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C396B" w14:textId="77777777" w:rsidR="00E7590A" w:rsidRPr="00D12434" w:rsidRDefault="00E7590A" w:rsidP="00E7590A">
      <w:pPr>
        <w:jc w:val="center"/>
        <w:rPr>
          <w:rFonts w:ascii="Calibri" w:eastAsia="Calibri" w:hAnsi="Calibri"/>
          <w:b/>
          <w:sz w:val="22"/>
          <w:szCs w:val="22"/>
        </w:rPr>
      </w:pPr>
      <w:r w:rsidRPr="00D12434">
        <w:rPr>
          <w:rFonts w:ascii="Calibri" w:eastAsia="Calibri" w:hAnsi="Calibri"/>
          <w:b/>
          <w:sz w:val="22"/>
          <w:szCs w:val="22"/>
        </w:rPr>
        <w:t>BENNIE D. BENNETT EDUCATION SCHOLARSHIP</w:t>
      </w:r>
    </w:p>
    <w:p w14:paraId="24F395C4" w14:textId="77777777" w:rsidR="00E7590A" w:rsidRPr="00E7590A" w:rsidRDefault="00E7590A" w:rsidP="00E7590A">
      <w:pPr>
        <w:spacing w:after="160" w:line="259" w:lineRule="auto"/>
        <w:jc w:val="center"/>
        <w:rPr>
          <w:rFonts w:ascii="Calibri" w:eastAsia="Calibri" w:hAnsi="Calibri"/>
          <w:sz w:val="22"/>
          <w:szCs w:val="22"/>
        </w:rPr>
      </w:pPr>
    </w:p>
    <w:p w14:paraId="2FC53627" w14:textId="50E71C06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The School District of Newberry County has set aside scholarships for students who attend a four-year college in the field </w:t>
      </w:r>
      <w:r w:rsidR="00C2450B">
        <w:rPr>
          <w:rFonts w:ascii="Calibri" w:eastAsia="Calibri" w:hAnsi="Calibri"/>
          <w:sz w:val="22"/>
          <w:szCs w:val="22"/>
        </w:rPr>
        <w:t xml:space="preserve">of </w:t>
      </w:r>
      <w:r w:rsidRPr="00E7590A">
        <w:rPr>
          <w:rFonts w:ascii="Calibri" w:eastAsia="Calibri" w:hAnsi="Calibri"/>
          <w:sz w:val="22"/>
          <w:szCs w:val="22"/>
        </w:rPr>
        <w:t xml:space="preserve">education or a two-year/technical college. Three (3) </w:t>
      </w:r>
      <w:r w:rsidR="00C2450B" w:rsidRPr="00E7590A">
        <w:rPr>
          <w:rFonts w:ascii="Calibri" w:eastAsia="Calibri" w:hAnsi="Calibri"/>
          <w:sz w:val="22"/>
          <w:szCs w:val="22"/>
        </w:rPr>
        <w:t>one-thousand-dollar</w:t>
      </w:r>
      <w:r w:rsidRPr="00E7590A">
        <w:rPr>
          <w:rFonts w:ascii="Calibri" w:eastAsia="Calibri" w:hAnsi="Calibri"/>
          <w:sz w:val="22"/>
          <w:szCs w:val="22"/>
        </w:rPr>
        <w:t xml:space="preserve"> ($1,000) scholarships will be awarded per year to high school seniors planning to attend a four-year college. Two (2) </w:t>
      </w:r>
      <w:r w:rsidR="00C2450B" w:rsidRPr="00E7590A">
        <w:rPr>
          <w:rFonts w:ascii="Calibri" w:eastAsia="Calibri" w:hAnsi="Calibri"/>
          <w:sz w:val="22"/>
          <w:szCs w:val="22"/>
        </w:rPr>
        <w:t>five-hundred-dollar</w:t>
      </w:r>
      <w:r w:rsidRPr="00E7590A">
        <w:rPr>
          <w:rFonts w:ascii="Calibri" w:eastAsia="Calibri" w:hAnsi="Calibri"/>
          <w:sz w:val="22"/>
          <w:szCs w:val="22"/>
        </w:rPr>
        <w:t xml:space="preserve"> ($500) scholarships will be awarded to high school seniors planning to attend a two-year/technical college. </w:t>
      </w:r>
    </w:p>
    <w:p w14:paraId="3BBB479E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b/>
          <w:sz w:val="22"/>
          <w:szCs w:val="22"/>
          <w:u w:val="single"/>
        </w:rPr>
      </w:pPr>
      <w:r w:rsidRPr="00E7590A">
        <w:rPr>
          <w:rFonts w:ascii="Calibri" w:eastAsia="Calibri" w:hAnsi="Calibri"/>
          <w:b/>
          <w:sz w:val="22"/>
          <w:szCs w:val="22"/>
          <w:u w:val="single"/>
        </w:rPr>
        <w:t>Criteria for the four-year scholarship are:</w:t>
      </w:r>
    </w:p>
    <w:p w14:paraId="1AB73CE3" w14:textId="77777777" w:rsidR="00E7590A" w:rsidRPr="00E7590A" w:rsidRDefault="00E7590A" w:rsidP="00E7590A">
      <w:pPr>
        <w:numPr>
          <w:ilvl w:val="0"/>
          <w:numId w:val="13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>The student must plan to major in education.</w:t>
      </w:r>
    </w:p>
    <w:p w14:paraId="02A784B2" w14:textId="77777777" w:rsidR="00E7590A" w:rsidRPr="00E7590A" w:rsidRDefault="00E7590A" w:rsidP="00E7590A">
      <w:pPr>
        <w:numPr>
          <w:ilvl w:val="0"/>
          <w:numId w:val="13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The student must plan to attend an accredited 4-year institution. </w:t>
      </w:r>
    </w:p>
    <w:p w14:paraId="6F9A44ED" w14:textId="77777777" w:rsidR="00D44816" w:rsidRDefault="00E7590A" w:rsidP="00E7590A">
      <w:pPr>
        <w:numPr>
          <w:ilvl w:val="0"/>
          <w:numId w:val="13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>The student must have two (2) teacher recommendations. The recommendations must be included in the completed application packet that is submitted to the school counselor</w:t>
      </w:r>
      <w:r w:rsidR="00D44816">
        <w:rPr>
          <w:rFonts w:ascii="Calibri" w:eastAsia="Calibri" w:hAnsi="Calibri"/>
          <w:sz w:val="22"/>
          <w:szCs w:val="22"/>
        </w:rPr>
        <w:t>.</w:t>
      </w:r>
    </w:p>
    <w:p w14:paraId="0C533502" w14:textId="77777777" w:rsidR="00D44816" w:rsidRDefault="00D44816" w:rsidP="00D44816">
      <w:pPr>
        <w:numPr>
          <w:ilvl w:val="0"/>
          <w:numId w:val="13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>The student m</w:t>
      </w:r>
      <w:r>
        <w:rPr>
          <w:rFonts w:ascii="Calibri" w:eastAsia="Calibri" w:hAnsi="Calibri"/>
          <w:sz w:val="22"/>
          <w:szCs w:val="22"/>
        </w:rPr>
        <w:t>ust</w:t>
      </w:r>
      <w:r w:rsidRPr="00E7590A">
        <w:rPr>
          <w:rFonts w:ascii="Calibri" w:eastAsia="Calibri" w:hAnsi="Calibri"/>
          <w:sz w:val="22"/>
          <w:szCs w:val="22"/>
        </w:rPr>
        <w:t xml:space="preserve"> have at least a 3.0 weighted grade point average</w:t>
      </w:r>
      <w:r>
        <w:rPr>
          <w:rFonts w:ascii="Calibri" w:eastAsia="Calibri" w:hAnsi="Calibri"/>
          <w:sz w:val="22"/>
          <w:szCs w:val="22"/>
        </w:rPr>
        <w:t>.</w:t>
      </w:r>
    </w:p>
    <w:p w14:paraId="6F255056" w14:textId="77777777" w:rsidR="00D44816" w:rsidRPr="00E7590A" w:rsidRDefault="00D44816" w:rsidP="00D44816">
      <w:pPr>
        <w:numPr>
          <w:ilvl w:val="0"/>
          <w:numId w:val="13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  <w:r w:rsidRPr="00E7590A">
        <w:rPr>
          <w:rFonts w:ascii="Calibri" w:eastAsia="Calibri" w:hAnsi="Calibri"/>
          <w:sz w:val="22"/>
          <w:szCs w:val="22"/>
        </w:rPr>
        <w:t xml:space="preserve"> combined SAT score of at least 850 or ACT score of at least 18</w:t>
      </w:r>
      <w:r>
        <w:rPr>
          <w:rFonts w:ascii="Calibri" w:eastAsia="Calibri" w:hAnsi="Calibri"/>
          <w:sz w:val="22"/>
          <w:szCs w:val="22"/>
        </w:rPr>
        <w:t xml:space="preserve"> will be considered in the application process, as many colleges have waived the SAT or ACT requirements.</w:t>
      </w:r>
    </w:p>
    <w:p w14:paraId="0587DF71" w14:textId="77777777" w:rsidR="00E7590A" w:rsidRPr="00E7590A" w:rsidRDefault="00E7590A" w:rsidP="00D44816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 </w:t>
      </w:r>
    </w:p>
    <w:p w14:paraId="4893B09E" w14:textId="77777777" w:rsidR="00E7590A" w:rsidRPr="00E7590A" w:rsidRDefault="00E7590A" w:rsidP="00E7590A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64EB6A93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b/>
          <w:sz w:val="22"/>
          <w:szCs w:val="22"/>
          <w:u w:val="single"/>
        </w:rPr>
      </w:pPr>
      <w:r w:rsidRPr="00E7590A">
        <w:rPr>
          <w:rFonts w:ascii="Calibri" w:eastAsia="Calibri" w:hAnsi="Calibri"/>
          <w:b/>
          <w:sz w:val="22"/>
          <w:szCs w:val="22"/>
          <w:u w:val="single"/>
        </w:rPr>
        <w:t>Criteria for the two-year/technical college scholarship are:</w:t>
      </w:r>
    </w:p>
    <w:p w14:paraId="366466B0" w14:textId="77777777" w:rsidR="00E7590A" w:rsidRPr="00E7590A" w:rsidRDefault="00E7590A" w:rsidP="00E7590A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>The student must be accepted to a two-year institution or technical college.</w:t>
      </w:r>
    </w:p>
    <w:p w14:paraId="44C44D3F" w14:textId="77777777" w:rsidR="00E7590A" w:rsidRPr="00E7590A" w:rsidRDefault="00E7590A" w:rsidP="00E7590A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The student must have a 2.5 weighted grade point average. </w:t>
      </w:r>
    </w:p>
    <w:p w14:paraId="39D44586" w14:textId="77777777" w:rsidR="00E7590A" w:rsidRPr="00E7590A" w:rsidRDefault="00E7590A" w:rsidP="00E7590A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The student must have two (2) teacher recommendations.  The recommendations must be included in the completed application packet that is submitted to the school counselor. </w:t>
      </w:r>
    </w:p>
    <w:p w14:paraId="1F7C0524" w14:textId="77777777" w:rsidR="00E7590A" w:rsidRPr="00E7590A" w:rsidRDefault="00E7590A" w:rsidP="00E7590A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73DDF949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>Selection of recipients will be made without regard to race, religion, sex, creed or handicap. Recipients must be U. S. citizens.</w:t>
      </w:r>
    </w:p>
    <w:p w14:paraId="25B1631A" w14:textId="6889FAE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Selection of the recipients will be made by a committee consisting of the Chief Human Resources Officer, </w:t>
      </w:r>
      <w:r w:rsidR="00102F5C">
        <w:rPr>
          <w:rFonts w:ascii="Calibri" w:eastAsia="Calibri" w:hAnsi="Calibri"/>
          <w:sz w:val="22"/>
          <w:szCs w:val="22"/>
        </w:rPr>
        <w:t xml:space="preserve">one district administrator, </w:t>
      </w:r>
      <w:r w:rsidRPr="00E7590A">
        <w:rPr>
          <w:rFonts w:ascii="Calibri" w:eastAsia="Calibri" w:hAnsi="Calibri"/>
          <w:sz w:val="22"/>
          <w:szCs w:val="22"/>
        </w:rPr>
        <w:t xml:space="preserve">and a school counselor from each high school and the career center.  </w:t>
      </w:r>
    </w:p>
    <w:p w14:paraId="2133A068" w14:textId="77777777" w:rsidR="00E7590A" w:rsidRPr="00C2450B" w:rsidRDefault="00E7590A" w:rsidP="00E7590A">
      <w:pPr>
        <w:spacing w:after="160" w:line="259" w:lineRule="auto"/>
        <w:rPr>
          <w:rFonts w:ascii="Calibri" w:eastAsia="Calibri" w:hAnsi="Calibri"/>
          <w:b/>
          <w:bCs/>
          <w:i/>
          <w:iCs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The scholarship money will be paid to the college or university and disbursed to the account of the recipient.  </w:t>
      </w:r>
      <w:r w:rsidRPr="00C2450B">
        <w:rPr>
          <w:rFonts w:ascii="Calibri" w:eastAsia="Calibri" w:hAnsi="Calibri"/>
          <w:b/>
          <w:bCs/>
          <w:i/>
          <w:iCs/>
          <w:sz w:val="22"/>
          <w:szCs w:val="22"/>
        </w:rPr>
        <w:t>It is the recipient’s responsibility to furnish an acceptance letter to the School District of Newberry County once the recipient has officially been enrolled.</w:t>
      </w:r>
    </w:p>
    <w:p w14:paraId="549D85F4" w14:textId="5714A9E4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7590A">
        <w:rPr>
          <w:rFonts w:ascii="Calibri" w:eastAsia="Calibri" w:hAnsi="Calibri"/>
          <w:sz w:val="22"/>
          <w:szCs w:val="22"/>
        </w:rPr>
        <w:t xml:space="preserve">Scholarship information and application will be sent to high schools </w:t>
      </w:r>
      <w:r w:rsidR="0070075B">
        <w:rPr>
          <w:rFonts w:ascii="Calibri" w:eastAsia="Calibri" w:hAnsi="Calibri"/>
          <w:sz w:val="22"/>
          <w:szCs w:val="22"/>
        </w:rPr>
        <w:t>in the spring</w:t>
      </w:r>
      <w:r w:rsidRPr="00E7590A">
        <w:rPr>
          <w:rFonts w:ascii="Calibri" w:eastAsia="Calibri" w:hAnsi="Calibri"/>
          <w:sz w:val="22"/>
          <w:szCs w:val="22"/>
        </w:rPr>
        <w:t xml:space="preserve"> of each year.  </w:t>
      </w:r>
      <w:r w:rsidRPr="005F323F">
        <w:rPr>
          <w:rFonts w:ascii="Calibri" w:eastAsia="Calibri" w:hAnsi="Calibri"/>
          <w:b/>
          <w:sz w:val="22"/>
          <w:szCs w:val="22"/>
        </w:rPr>
        <w:t xml:space="preserve">Deadline for submission is </w:t>
      </w:r>
      <w:r w:rsidR="0070075B" w:rsidRPr="005F323F">
        <w:rPr>
          <w:rFonts w:ascii="Calibri" w:eastAsia="Calibri" w:hAnsi="Calibri"/>
          <w:b/>
          <w:sz w:val="22"/>
          <w:szCs w:val="22"/>
        </w:rPr>
        <w:t xml:space="preserve">April </w:t>
      </w:r>
      <w:r w:rsidR="004D1CE0">
        <w:rPr>
          <w:rFonts w:ascii="Calibri" w:eastAsia="Calibri" w:hAnsi="Calibri"/>
          <w:b/>
          <w:sz w:val="22"/>
          <w:szCs w:val="22"/>
        </w:rPr>
        <w:t>2</w:t>
      </w:r>
      <w:r w:rsidR="00C2450B">
        <w:rPr>
          <w:rFonts w:ascii="Calibri" w:eastAsia="Calibri" w:hAnsi="Calibri"/>
          <w:b/>
          <w:sz w:val="22"/>
          <w:szCs w:val="22"/>
        </w:rPr>
        <w:t>4</w:t>
      </w:r>
      <w:r w:rsidR="005F323F" w:rsidRPr="005F323F">
        <w:rPr>
          <w:rFonts w:ascii="Calibri" w:eastAsia="Calibri" w:hAnsi="Calibri"/>
          <w:b/>
          <w:sz w:val="22"/>
          <w:szCs w:val="22"/>
        </w:rPr>
        <w:t>, 202</w:t>
      </w:r>
      <w:r w:rsidR="00C2450B">
        <w:rPr>
          <w:rFonts w:ascii="Calibri" w:eastAsia="Calibri" w:hAnsi="Calibri"/>
          <w:b/>
          <w:sz w:val="22"/>
          <w:szCs w:val="22"/>
        </w:rPr>
        <w:t>6</w:t>
      </w:r>
      <w:r w:rsidRPr="005F323F">
        <w:rPr>
          <w:rFonts w:ascii="Calibri" w:eastAsia="Calibri" w:hAnsi="Calibri"/>
          <w:b/>
          <w:sz w:val="22"/>
          <w:szCs w:val="22"/>
        </w:rPr>
        <w:t>.</w:t>
      </w:r>
      <w:r w:rsidRPr="00E7590A">
        <w:rPr>
          <w:rFonts w:ascii="Calibri" w:eastAsia="Calibri" w:hAnsi="Calibri"/>
          <w:sz w:val="22"/>
          <w:szCs w:val="22"/>
        </w:rPr>
        <w:t xml:space="preserve">  </w:t>
      </w:r>
    </w:p>
    <w:p w14:paraId="3A28C91E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49B857D1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400DD78D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E1301E7" w14:textId="77777777" w:rsidR="00E7590A" w:rsidRPr="00E7590A" w:rsidRDefault="00E7590A" w:rsidP="00E7590A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A3CF845" w14:textId="77777777" w:rsidR="00E7590A" w:rsidRDefault="00E7590A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7"/>
        <w:gridCol w:w="5033"/>
      </w:tblGrid>
      <w:tr w:rsidR="00BA1192" w14:paraId="6D0DDD64" w14:textId="77777777" w:rsidTr="00E7590A">
        <w:tc>
          <w:tcPr>
            <w:tcW w:w="5047" w:type="dxa"/>
          </w:tcPr>
          <w:p w14:paraId="400D6AEC" w14:textId="77777777" w:rsidR="00856C35" w:rsidRDefault="00BA1192" w:rsidP="00856C35">
            <w:r>
              <w:rPr>
                <w:noProof/>
              </w:rPr>
              <w:lastRenderedPageBreak/>
              <w:drawing>
                <wp:inline distT="0" distB="0" distL="0" distR="0" wp14:anchorId="4EDAEA6F" wp14:editId="3F608BF3">
                  <wp:extent cx="2819400" cy="9239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ewberryDistTeamMission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876" cy="924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</w:tcPr>
          <w:p w14:paraId="5DCBC33D" w14:textId="77777777" w:rsidR="00856C35" w:rsidRPr="00BA1192" w:rsidRDefault="00BA1192" w:rsidP="00856C35">
            <w:pPr>
              <w:pStyle w:val="CompanyName"/>
              <w:rPr>
                <w:sz w:val="28"/>
                <w:szCs w:val="28"/>
              </w:rPr>
            </w:pPr>
            <w:r w:rsidRPr="00BA1192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chool District of Newberry Count</w:t>
            </w:r>
            <w:r w:rsidRPr="00BA1192">
              <w:rPr>
                <w:sz w:val="28"/>
                <w:szCs w:val="28"/>
              </w:rPr>
              <w:t>y</w:t>
            </w:r>
          </w:p>
        </w:tc>
      </w:tr>
    </w:tbl>
    <w:p w14:paraId="47F32430" w14:textId="77777777" w:rsidR="00467865" w:rsidRPr="00275BB5" w:rsidRDefault="00BA1192" w:rsidP="00EE1328">
      <w:pPr>
        <w:pStyle w:val="Heading1"/>
        <w:jc w:val="center"/>
      </w:pPr>
      <w:r>
        <w:t xml:space="preserve">Bennie D. Bennett Education Scholarship </w:t>
      </w:r>
      <w:r w:rsidR="00856C35">
        <w:t>Application</w:t>
      </w:r>
    </w:p>
    <w:p w14:paraId="55C01DC7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3FE68ECF" w14:textId="77777777" w:rsidTr="00176E67">
        <w:trPr>
          <w:trHeight w:val="432"/>
        </w:trPr>
        <w:tc>
          <w:tcPr>
            <w:tcW w:w="1081" w:type="dxa"/>
            <w:vAlign w:val="bottom"/>
          </w:tcPr>
          <w:p w14:paraId="46433B0D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14:paraId="1C3D40CF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74EC0BEE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14:paraId="1E929549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14:paraId="7875D3AE" w14:textId="77777777"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14:paraId="5B46A2F6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627D1E0C" w14:textId="77777777" w:rsidTr="00856C35">
        <w:tc>
          <w:tcPr>
            <w:tcW w:w="1081" w:type="dxa"/>
            <w:vAlign w:val="bottom"/>
          </w:tcPr>
          <w:p w14:paraId="0B017411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14:paraId="51CE73FC" w14:textId="77777777"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14:paraId="78447325" w14:textId="77777777"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14:paraId="75024228" w14:textId="77777777"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14:paraId="72B0F223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0946216E" w14:textId="77777777" w:rsidR="00856C35" w:rsidRPr="009C220D" w:rsidRDefault="00856C35" w:rsidP="00856C35"/>
        </w:tc>
      </w:tr>
    </w:tbl>
    <w:p w14:paraId="74F6AF30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14:paraId="3D94948C" w14:textId="77777777" w:rsidTr="00871876">
        <w:trPr>
          <w:trHeight w:val="288"/>
        </w:trPr>
        <w:tc>
          <w:tcPr>
            <w:tcW w:w="1081" w:type="dxa"/>
            <w:vAlign w:val="bottom"/>
          </w:tcPr>
          <w:p w14:paraId="36ABB5CE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14:paraId="746A72EE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2C7FF29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5AAAEC3D" w14:textId="77777777" w:rsidTr="00871876">
        <w:tc>
          <w:tcPr>
            <w:tcW w:w="1081" w:type="dxa"/>
            <w:vAlign w:val="bottom"/>
          </w:tcPr>
          <w:p w14:paraId="081391BC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14:paraId="71CA88B9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01EC2097" w14:textId="77777777"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14:paraId="6A35C085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14:paraId="1F542A26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2B278F6D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14:paraId="27B60BA9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14:paraId="0DEA1BAE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934880C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0BD0DE1B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7AE1BBF5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14:paraId="40F4A322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14:paraId="04233662" w14:textId="77777777"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55E9F7B6" w14:textId="77777777"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14:paraId="66E5753E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5114CE" w14:paraId="33D000A9" w14:textId="77777777" w:rsidTr="00871876">
        <w:trPr>
          <w:trHeight w:val="288"/>
        </w:trPr>
        <w:tc>
          <w:tcPr>
            <w:tcW w:w="1080" w:type="dxa"/>
            <w:vAlign w:val="bottom"/>
          </w:tcPr>
          <w:p w14:paraId="0BCFB7A6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3AC512E7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14:paraId="3572F937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16CF8FE5" w14:textId="77777777" w:rsidR="00841645" w:rsidRPr="009C220D" w:rsidRDefault="00841645" w:rsidP="00440CD8">
            <w:pPr>
              <w:pStyle w:val="FieldText"/>
            </w:pPr>
          </w:p>
        </w:tc>
      </w:tr>
    </w:tbl>
    <w:p w14:paraId="4DB61D46" w14:textId="77777777" w:rsidR="00856C35" w:rsidRDefault="00856C35"/>
    <w:p w14:paraId="5E8DE403" w14:textId="77777777" w:rsidR="00330050" w:rsidRDefault="00BA1192" w:rsidP="00330050">
      <w:pPr>
        <w:pStyle w:val="Heading2"/>
      </w:pPr>
      <w:r>
        <w:t>Student Activities</w:t>
      </w:r>
    </w:p>
    <w:p w14:paraId="04714247" w14:textId="77777777" w:rsidR="00BA1192" w:rsidRDefault="00BA1192" w:rsidP="00BA1192"/>
    <w:p w14:paraId="08084296" w14:textId="77777777" w:rsidR="00B26E3E" w:rsidRDefault="00B26E3E" w:rsidP="00B26E3E">
      <w:r>
        <w:t>Activity: ________________________________________________________________ Grades _________________</w:t>
      </w:r>
    </w:p>
    <w:p w14:paraId="3FEF2F16" w14:textId="77777777" w:rsidR="00B26E3E" w:rsidRDefault="00B26E3E" w:rsidP="00B26E3E"/>
    <w:p w14:paraId="55EE3A7B" w14:textId="77777777" w:rsidR="00B26E3E" w:rsidRDefault="00B26E3E" w:rsidP="00B26E3E">
      <w:r>
        <w:t>Activity: ________________________________________________________________ Grades _________________</w:t>
      </w:r>
    </w:p>
    <w:p w14:paraId="2F465235" w14:textId="77777777" w:rsidR="00BA1192" w:rsidRDefault="00BA1192" w:rsidP="00BA1192"/>
    <w:p w14:paraId="37CC86B5" w14:textId="77777777" w:rsidR="00B26E3E" w:rsidRPr="00C2450B" w:rsidRDefault="00B26E3E" w:rsidP="00B26E3E">
      <w:pPr>
        <w:rPr>
          <w:u w:val="single"/>
        </w:rPr>
      </w:pPr>
      <w:r>
        <w:t>Activity</w:t>
      </w:r>
      <w:r w:rsidRPr="00C2450B">
        <w:rPr>
          <w:u w:val="single"/>
        </w:rPr>
        <w:t>: ________________________________________________________________</w:t>
      </w:r>
      <w:r>
        <w:t xml:space="preserve"> Grades </w:t>
      </w:r>
      <w:r w:rsidRPr="00C2450B">
        <w:rPr>
          <w:u w:val="single"/>
        </w:rPr>
        <w:t>_________________</w:t>
      </w:r>
    </w:p>
    <w:p w14:paraId="3C58A439" w14:textId="77777777" w:rsidR="00B26E3E" w:rsidRDefault="00B26E3E" w:rsidP="00BA1192"/>
    <w:p w14:paraId="2FA0E9B6" w14:textId="77777777" w:rsidR="00B26E3E" w:rsidRPr="00C2450B" w:rsidRDefault="00B26E3E" w:rsidP="00B26E3E">
      <w:pPr>
        <w:rPr>
          <w:u w:val="single"/>
        </w:rPr>
      </w:pPr>
      <w:r>
        <w:t xml:space="preserve">Activity: </w:t>
      </w:r>
      <w:r w:rsidRPr="00C2450B">
        <w:rPr>
          <w:u w:val="single"/>
        </w:rPr>
        <w:t xml:space="preserve">________________________________________________________________ </w:t>
      </w:r>
      <w:r>
        <w:t xml:space="preserve">Grades </w:t>
      </w:r>
      <w:r w:rsidRPr="00C2450B">
        <w:rPr>
          <w:u w:val="single"/>
        </w:rPr>
        <w:t>_________________</w:t>
      </w:r>
    </w:p>
    <w:p w14:paraId="4B32BE23" w14:textId="77777777" w:rsidR="00B26E3E" w:rsidRDefault="00B26E3E" w:rsidP="00BA1192"/>
    <w:p w14:paraId="74B52871" w14:textId="77777777" w:rsidR="00B26E3E" w:rsidRDefault="00B26E3E" w:rsidP="00B26E3E">
      <w:r>
        <w:t xml:space="preserve">Activity: </w:t>
      </w:r>
      <w:r w:rsidRPr="00C2450B">
        <w:rPr>
          <w:u w:val="single"/>
        </w:rPr>
        <w:t>________________________________________________________________</w:t>
      </w:r>
      <w:r>
        <w:t xml:space="preserve"> Grades </w:t>
      </w:r>
      <w:r w:rsidRPr="00C2450B">
        <w:rPr>
          <w:u w:val="single"/>
        </w:rPr>
        <w:t>_________________</w:t>
      </w:r>
    </w:p>
    <w:p w14:paraId="64DD6E2F" w14:textId="77777777" w:rsidR="00B26E3E" w:rsidRDefault="00B26E3E" w:rsidP="00BA1192"/>
    <w:p w14:paraId="1DD8FA16" w14:textId="77777777" w:rsidR="00B26E3E" w:rsidRDefault="00B26E3E" w:rsidP="00B26E3E">
      <w:r>
        <w:t>Activity: ________________________________________________________________ Grades _________________</w:t>
      </w:r>
    </w:p>
    <w:p w14:paraId="27FEDEE2" w14:textId="77777777" w:rsidR="00B26E3E" w:rsidRDefault="00B26E3E" w:rsidP="00BA1192"/>
    <w:p w14:paraId="77B9431D" w14:textId="77777777" w:rsidR="00B26E3E" w:rsidRDefault="00B26E3E" w:rsidP="00B26E3E">
      <w:r>
        <w:t>Activity: ________________________________________________________________ Grades _________________</w:t>
      </w:r>
    </w:p>
    <w:p w14:paraId="1950A686" w14:textId="77777777" w:rsidR="00B26E3E" w:rsidRDefault="00B26E3E" w:rsidP="00BA1192"/>
    <w:p w14:paraId="4611273D" w14:textId="77777777" w:rsidR="00B26E3E" w:rsidRDefault="00B26E3E" w:rsidP="00B26E3E">
      <w:r>
        <w:t>Activity: ________________________________________________________________ Grades _________________</w:t>
      </w:r>
    </w:p>
    <w:p w14:paraId="1B1B30B8" w14:textId="77777777" w:rsidR="00B26E3E" w:rsidRDefault="00B26E3E" w:rsidP="00BA1192"/>
    <w:p w14:paraId="7D28C959" w14:textId="77777777" w:rsidR="00B26E3E" w:rsidRDefault="00B26E3E" w:rsidP="00B26E3E">
      <w:r>
        <w:t>Activity: ________________________________________________________________ Grades _________________</w:t>
      </w:r>
    </w:p>
    <w:p w14:paraId="20C1589D" w14:textId="77777777" w:rsidR="00B26E3E" w:rsidRDefault="00B26E3E" w:rsidP="00BA1192"/>
    <w:p w14:paraId="34714D7C" w14:textId="77777777" w:rsidR="00330050" w:rsidRDefault="00BA1192" w:rsidP="00330050">
      <w:pPr>
        <w:pStyle w:val="Heading2"/>
      </w:pPr>
      <w:r>
        <w:t>Leadership Positions</w:t>
      </w:r>
    </w:p>
    <w:p w14:paraId="79B66EB4" w14:textId="77777777" w:rsidR="00BA1192" w:rsidRDefault="00BA1192" w:rsidP="00BA1192"/>
    <w:p w14:paraId="66C1D55E" w14:textId="77777777" w:rsidR="00B26E3E" w:rsidRDefault="000B2DF0" w:rsidP="00B26E3E">
      <w:r>
        <w:t>Position</w:t>
      </w:r>
      <w:r w:rsidR="00B26E3E">
        <w:t>: _________________________________</w:t>
      </w:r>
      <w:r>
        <w:t>____________________</w:t>
      </w:r>
      <w:r w:rsidR="00B26E3E">
        <w:t xml:space="preserve">_ Grades </w:t>
      </w:r>
      <w:r>
        <w:t>Participated</w:t>
      </w:r>
      <w:r w:rsidR="00B26E3E">
        <w:t>_________________</w:t>
      </w:r>
    </w:p>
    <w:p w14:paraId="3523593B" w14:textId="77777777" w:rsidR="00B26E3E" w:rsidRDefault="00B26E3E" w:rsidP="00BA1192"/>
    <w:p w14:paraId="2822FD5C" w14:textId="77777777" w:rsidR="000B2DF0" w:rsidRDefault="000B2DF0" w:rsidP="000B2DF0">
      <w:r>
        <w:t>Position: ______________________________________________________ Grades Participated_________________</w:t>
      </w:r>
    </w:p>
    <w:p w14:paraId="615E6C7D" w14:textId="77777777" w:rsidR="00DC10EC" w:rsidRDefault="00DC10EC" w:rsidP="00BA1192"/>
    <w:p w14:paraId="7E74EED8" w14:textId="77777777" w:rsidR="000B2DF0" w:rsidRPr="00C2450B" w:rsidRDefault="000B2DF0" w:rsidP="000B2DF0">
      <w:pPr>
        <w:rPr>
          <w:u w:val="single"/>
        </w:rPr>
      </w:pPr>
      <w:r>
        <w:t xml:space="preserve">Position: </w:t>
      </w:r>
      <w:r w:rsidRPr="00C2450B">
        <w:rPr>
          <w:u w:val="single"/>
        </w:rPr>
        <w:t>______________________________________________________</w:t>
      </w:r>
      <w:r>
        <w:t xml:space="preserve"> Grades Participated</w:t>
      </w:r>
      <w:r w:rsidRPr="00C2450B">
        <w:rPr>
          <w:u w:val="single"/>
        </w:rPr>
        <w:t>_________________</w:t>
      </w:r>
    </w:p>
    <w:p w14:paraId="66FBC2D6" w14:textId="77777777" w:rsidR="000B2DF0" w:rsidRDefault="000B2DF0" w:rsidP="00BA1192"/>
    <w:p w14:paraId="636E7B02" w14:textId="77777777" w:rsidR="000B2DF0" w:rsidRDefault="000B2DF0" w:rsidP="000B2DF0">
      <w:r>
        <w:t xml:space="preserve">Position: </w:t>
      </w:r>
      <w:r w:rsidRPr="00C2450B">
        <w:rPr>
          <w:u w:val="single"/>
        </w:rPr>
        <w:t>______________________________________________________</w:t>
      </w:r>
      <w:r>
        <w:t xml:space="preserve"> Grades Participated</w:t>
      </w:r>
      <w:r w:rsidRPr="00C2450B">
        <w:rPr>
          <w:u w:val="single"/>
        </w:rPr>
        <w:t>_________________</w:t>
      </w:r>
    </w:p>
    <w:p w14:paraId="2071F1D1" w14:textId="77777777" w:rsidR="000B2DF0" w:rsidRDefault="000B2DF0" w:rsidP="00BA1192"/>
    <w:p w14:paraId="4E569C97" w14:textId="77777777" w:rsidR="000B2DF0" w:rsidRPr="00C2450B" w:rsidRDefault="000B2DF0" w:rsidP="000B2DF0">
      <w:pPr>
        <w:rPr>
          <w:u w:val="single"/>
        </w:rPr>
      </w:pPr>
      <w:r>
        <w:t xml:space="preserve">Position: </w:t>
      </w:r>
      <w:r w:rsidRPr="00C2450B">
        <w:rPr>
          <w:u w:val="single"/>
        </w:rPr>
        <w:t>______________________________________________________</w:t>
      </w:r>
      <w:r>
        <w:t xml:space="preserve"> Grades Participated</w:t>
      </w:r>
      <w:r w:rsidRPr="00C2450B">
        <w:rPr>
          <w:u w:val="single"/>
        </w:rPr>
        <w:t>_________________</w:t>
      </w:r>
    </w:p>
    <w:p w14:paraId="6BC23980" w14:textId="77777777" w:rsidR="00AC706A" w:rsidRDefault="00AC706A" w:rsidP="000B2DF0"/>
    <w:p w14:paraId="1524CBE1" w14:textId="77777777" w:rsidR="00AC706A" w:rsidRDefault="00AC706A" w:rsidP="00AC706A">
      <w:r>
        <w:t>Position: ______________________________________________________ Grades Participated_________________</w:t>
      </w:r>
    </w:p>
    <w:p w14:paraId="3FAE2B43" w14:textId="77777777" w:rsidR="000B2DF0" w:rsidRPr="00BA1192" w:rsidRDefault="000B2DF0" w:rsidP="00BA1192"/>
    <w:p w14:paraId="17BE8FD8" w14:textId="77777777" w:rsidR="00871876" w:rsidRDefault="00DC10EC" w:rsidP="00871876">
      <w:pPr>
        <w:pStyle w:val="Heading2"/>
      </w:pPr>
      <w:r>
        <w:lastRenderedPageBreak/>
        <w:t>Community Involvement</w:t>
      </w:r>
    </w:p>
    <w:p w14:paraId="04A11788" w14:textId="77777777" w:rsidR="00C92A3C" w:rsidRDefault="00C92A3C" w:rsidP="00C92A3C"/>
    <w:p w14:paraId="33106984" w14:textId="77777777" w:rsidR="000B2DF0" w:rsidRDefault="000B2DF0" w:rsidP="000B2DF0">
      <w:r>
        <w:t>Activity: __________________________________________________________________ Dates _________________</w:t>
      </w:r>
    </w:p>
    <w:p w14:paraId="17ACADC5" w14:textId="77777777" w:rsidR="000B2DF0" w:rsidRDefault="000B2DF0" w:rsidP="000B2DF0"/>
    <w:p w14:paraId="5693169D" w14:textId="77777777" w:rsidR="000B2DF0" w:rsidRDefault="000B2DF0" w:rsidP="000B2DF0">
      <w:r>
        <w:t xml:space="preserve">Activity: </w:t>
      </w:r>
      <w:r w:rsidRPr="00C2450B">
        <w:rPr>
          <w:u w:val="single"/>
        </w:rPr>
        <w:t>__________________________________________________________________</w:t>
      </w:r>
      <w:r>
        <w:t xml:space="preserve"> Dates </w:t>
      </w:r>
      <w:r w:rsidRPr="00C2450B">
        <w:rPr>
          <w:u w:val="single"/>
        </w:rPr>
        <w:t>_________________</w:t>
      </w:r>
    </w:p>
    <w:p w14:paraId="63D759C7" w14:textId="77777777" w:rsidR="000B2DF0" w:rsidRDefault="000B2DF0" w:rsidP="000B2DF0"/>
    <w:p w14:paraId="579C11D7" w14:textId="77777777" w:rsidR="000B2DF0" w:rsidRDefault="000B2DF0" w:rsidP="000B2DF0">
      <w:r>
        <w:t xml:space="preserve">Activity: </w:t>
      </w:r>
      <w:r w:rsidRPr="00C2450B">
        <w:rPr>
          <w:u w:val="single"/>
        </w:rPr>
        <w:t>__________________________________________________________________</w:t>
      </w:r>
      <w:r>
        <w:t xml:space="preserve"> Dates </w:t>
      </w:r>
      <w:r w:rsidRPr="00C2450B">
        <w:rPr>
          <w:u w:val="single"/>
        </w:rPr>
        <w:t>_________________</w:t>
      </w:r>
    </w:p>
    <w:p w14:paraId="19654A30" w14:textId="77777777" w:rsidR="000B2DF0" w:rsidRDefault="000B2DF0" w:rsidP="000B2DF0"/>
    <w:p w14:paraId="5DDBC82F" w14:textId="77777777" w:rsidR="000B2DF0" w:rsidRDefault="000B2DF0" w:rsidP="000B2DF0">
      <w:r>
        <w:t xml:space="preserve">Activity: </w:t>
      </w:r>
      <w:r w:rsidRPr="00C2450B">
        <w:rPr>
          <w:u w:val="single"/>
        </w:rPr>
        <w:t>__________________________________________________________________</w:t>
      </w:r>
      <w:r>
        <w:t xml:space="preserve"> Dates </w:t>
      </w:r>
      <w:r w:rsidRPr="00C2450B">
        <w:rPr>
          <w:u w:val="single"/>
        </w:rPr>
        <w:t>_________________</w:t>
      </w:r>
    </w:p>
    <w:p w14:paraId="539BAE7B" w14:textId="77777777" w:rsidR="000B2DF0" w:rsidRDefault="000B2DF0" w:rsidP="000B2DF0"/>
    <w:p w14:paraId="168184BF" w14:textId="77777777" w:rsidR="000B2DF0" w:rsidRDefault="000B2DF0" w:rsidP="000B2DF0">
      <w:r>
        <w:t>Activity: __________________________________________________________________ Dates _________________</w:t>
      </w:r>
    </w:p>
    <w:p w14:paraId="01CE419F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60B82702" w14:textId="77777777" w:rsidR="00AC706A" w:rsidRDefault="00AC706A" w:rsidP="00AC706A">
      <w:pPr>
        <w:pStyle w:val="Heading2"/>
      </w:pPr>
      <w:r>
        <w:t>Special Recognition Awards and Honors</w:t>
      </w:r>
    </w:p>
    <w:p w14:paraId="13BD650D" w14:textId="77777777" w:rsidR="00AC706A" w:rsidRDefault="00AC706A" w:rsidP="00AC706A"/>
    <w:p w14:paraId="63DA6EB9" w14:textId="77777777" w:rsidR="00AC706A" w:rsidRDefault="00AC706A" w:rsidP="00AC706A">
      <w:r>
        <w:t>Recognition</w:t>
      </w:r>
      <w:r w:rsidRPr="00C2450B">
        <w:rPr>
          <w:u w:val="single"/>
        </w:rPr>
        <w:t>: __________________________________________________________________</w:t>
      </w:r>
      <w:r>
        <w:t xml:space="preserve"> Date </w:t>
      </w:r>
      <w:r w:rsidRPr="00C2450B">
        <w:rPr>
          <w:u w:val="single"/>
        </w:rPr>
        <w:t>______________</w:t>
      </w:r>
    </w:p>
    <w:p w14:paraId="4DD6A897" w14:textId="77777777" w:rsidR="00AC706A" w:rsidRDefault="00AC706A" w:rsidP="00AC706A"/>
    <w:p w14:paraId="3F0E8C96" w14:textId="77777777" w:rsidR="00AC706A" w:rsidRPr="00C2450B" w:rsidRDefault="00AC706A" w:rsidP="00AC706A">
      <w:pPr>
        <w:rPr>
          <w:u w:val="single"/>
        </w:rPr>
      </w:pPr>
      <w:r>
        <w:t xml:space="preserve">Recognition: </w:t>
      </w:r>
      <w:r w:rsidRPr="00C2450B">
        <w:rPr>
          <w:u w:val="single"/>
        </w:rPr>
        <w:t>__________________________________________________________________</w:t>
      </w:r>
      <w:r>
        <w:t xml:space="preserve"> Date </w:t>
      </w:r>
      <w:r w:rsidRPr="00C2450B">
        <w:rPr>
          <w:u w:val="single"/>
        </w:rPr>
        <w:t>______________</w:t>
      </w:r>
    </w:p>
    <w:p w14:paraId="2C342744" w14:textId="77777777" w:rsidR="00AC706A" w:rsidRPr="00C2450B" w:rsidRDefault="00AC706A" w:rsidP="00AC706A">
      <w:pPr>
        <w:rPr>
          <w:u w:val="single"/>
        </w:rPr>
      </w:pPr>
    </w:p>
    <w:p w14:paraId="67D32E32" w14:textId="77777777" w:rsidR="00AC706A" w:rsidRDefault="00AC706A" w:rsidP="00AC706A">
      <w:r>
        <w:t>Recognition: __________________________________________________________________ Date ______________</w:t>
      </w:r>
    </w:p>
    <w:p w14:paraId="2BA033D8" w14:textId="77777777" w:rsidR="00AC706A" w:rsidRDefault="00AC706A" w:rsidP="00AC706A"/>
    <w:p w14:paraId="3BF1ACBA" w14:textId="77777777" w:rsidR="00AC706A" w:rsidRDefault="00AC706A" w:rsidP="00AC706A">
      <w:r>
        <w:t>Recognition: __________________________________________________________________ Date ______________</w:t>
      </w:r>
    </w:p>
    <w:p w14:paraId="417C2B72" w14:textId="77777777" w:rsidR="00AC706A" w:rsidRDefault="00AC706A" w:rsidP="00AC706A"/>
    <w:p w14:paraId="539B8004" w14:textId="77777777" w:rsidR="00AC706A" w:rsidRDefault="00AC706A" w:rsidP="00AC706A">
      <w:r>
        <w:t>Recognition: __________________________________________________________________ Date ______________</w:t>
      </w:r>
    </w:p>
    <w:p w14:paraId="0F8AFDDC" w14:textId="77777777" w:rsidR="00AC706A" w:rsidRDefault="00AC706A" w:rsidP="00AC706A">
      <w:pPr>
        <w:pStyle w:val="Heading2"/>
      </w:pPr>
      <w:r>
        <w:t xml:space="preserve">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D73D94" w:rsidRPr="00613129" w14:paraId="13F71F40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6239A3AE" w14:textId="77777777" w:rsidR="00D73D94" w:rsidRPr="005114CE" w:rsidRDefault="00D73D94" w:rsidP="00D15B91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58494458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0DCFC0A9" w14:textId="77777777" w:rsidR="00D73D94" w:rsidRPr="005114CE" w:rsidRDefault="00D73D94" w:rsidP="00D15B91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761EBAF4" w14:textId="77777777" w:rsidR="00D73D94" w:rsidRPr="009C220D" w:rsidRDefault="00D73D94" w:rsidP="00D15B91">
            <w:pPr>
              <w:pStyle w:val="FieldText"/>
            </w:pPr>
          </w:p>
        </w:tc>
      </w:tr>
      <w:tr w:rsidR="00D73D94" w:rsidRPr="00613129" w14:paraId="5BB9D6EA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0A76906D" w14:textId="77777777" w:rsidR="00D73D94" w:rsidRDefault="00D73D94" w:rsidP="00D15B91"/>
          <w:p w14:paraId="018F6597" w14:textId="77777777" w:rsidR="00D73D94" w:rsidRPr="005114CE" w:rsidRDefault="00D73D94" w:rsidP="00D15B91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3909F9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28409789" w14:textId="77777777" w:rsidR="00D73D94" w:rsidRPr="005114CE" w:rsidRDefault="00D73D94" w:rsidP="00D15B91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022E5F" w14:textId="77777777" w:rsidR="00D73D94" w:rsidRPr="009C220D" w:rsidRDefault="00D73D94" w:rsidP="00D15B91">
            <w:pPr>
              <w:pStyle w:val="FieldText"/>
            </w:pPr>
          </w:p>
        </w:tc>
      </w:tr>
    </w:tbl>
    <w:p w14:paraId="0376B823" w14:textId="77777777" w:rsidR="00D73D94" w:rsidRDefault="00D73D94" w:rsidP="00D73D94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990"/>
        <w:gridCol w:w="1890"/>
        <w:gridCol w:w="1260"/>
        <w:gridCol w:w="1980"/>
      </w:tblGrid>
      <w:tr w:rsidR="00D73D94" w:rsidRPr="00613129" w14:paraId="4565A1E4" w14:textId="77777777" w:rsidTr="00D15B91">
        <w:trPr>
          <w:trHeight w:val="288"/>
        </w:trPr>
        <w:tc>
          <w:tcPr>
            <w:tcW w:w="1072" w:type="dxa"/>
            <w:vAlign w:val="bottom"/>
          </w:tcPr>
          <w:p w14:paraId="7C82C41E" w14:textId="77777777" w:rsidR="00D73D94" w:rsidRPr="005114CE" w:rsidRDefault="00D73D94" w:rsidP="00D15B91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3FAAB5F3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990" w:type="dxa"/>
            <w:vAlign w:val="bottom"/>
          </w:tcPr>
          <w:p w14:paraId="1312F948" w14:textId="77777777" w:rsidR="00D73D94" w:rsidRPr="005114CE" w:rsidRDefault="00D73D94" w:rsidP="00D15B91">
            <w:pPr>
              <w:pStyle w:val="Heading4"/>
            </w:pPr>
            <w:r>
              <w:t xml:space="preserve">From: 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59F1F601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260" w:type="dxa"/>
            <w:vAlign w:val="bottom"/>
          </w:tcPr>
          <w:p w14:paraId="32775CB4" w14:textId="77777777" w:rsidR="00D73D94" w:rsidRPr="005114CE" w:rsidRDefault="00D73D94" w:rsidP="00D15B91">
            <w:pPr>
              <w:pStyle w:val="Heading4"/>
            </w:pPr>
            <w:r>
              <w:t>To</w:t>
            </w:r>
            <w:r w:rsidRPr="005114CE">
              <w:t>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82C4527" w14:textId="77777777" w:rsidR="00D73D94" w:rsidRPr="009C220D" w:rsidRDefault="00D73D94" w:rsidP="00D15B91">
            <w:pPr>
              <w:pStyle w:val="FieldText"/>
            </w:pPr>
          </w:p>
        </w:tc>
      </w:tr>
    </w:tbl>
    <w:p w14:paraId="67006E8F" w14:textId="77777777" w:rsidR="00D73D94" w:rsidRDefault="00D73D94" w:rsidP="00D73D94"/>
    <w:p w14:paraId="169E4FC6" w14:textId="77777777" w:rsidR="00D73D94" w:rsidRDefault="00D73D94" w:rsidP="00D73D94"/>
    <w:p w14:paraId="52672104" w14:textId="77777777" w:rsidR="00D73D94" w:rsidRDefault="00D73D94" w:rsidP="00D73D94">
      <w:r>
        <w:t>_______________________________________________________________________________________________</w:t>
      </w:r>
    </w:p>
    <w:p w14:paraId="596A783C" w14:textId="77777777" w:rsidR="00D73D94" w:rsidRDefault="00D73D94" w:rsidP="00D73D94"/>
    <w:p w14:paraId="64937135" w14:textId="77777777" w:rsidR="00D73D94" w:rsidRDefault="00D73D94" w:rsidP="00D73D94">
      <w:r>
        <w:t>_______________________________________________________________________________________________</w:t>
      </w:r>
    </w:p>
    <w:p w14:paraId="076AEF2D" w14:textId="77777777" w:rsidR="00D73D94" w:rsidRPr="00D73D94" w:rsidRDefault="00D73D94" w:rsidP="00D73D94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D73D94" w:rsidRPr="00613129" w14:paraId="45502268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2C663A8F" w14:textId="77777777" w:rsidR="00D73D94" w:rsidRPr="005114CE" w:rsidRDefault="00D73D94" w:rsidP="00D15B91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68E1560A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27AEB286" w14:textId="77777777" w:rsidR="00D73D94" w:rsidRPr="005114CE" w:rsidRDefault="00D73D94" w:rsidP="00D15B91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74037FF0" w14:textId="77777777" w:rsidR="00D73D94" w:rsidRPr="009C220D" w:rsidRDefault="00D73D94" w:rsidP="00D15B91">
            <w:pPr>
              <w:pStyle w:val="FieldText"/>
            </w:pPr>
          </w:p>
        </w:tc>
      </w:tr>
      <w:tr w:rsidR="00D73D94" w:rsidRPr="00613129" w14:paraId="6E83B259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2E44D250" w14:textId="77777777" w:rsidR="00D73D94" w:rsidRDefault="00D73D94" w:rsidP="00D15B91"/>
          <w:p w14:paraId="21451B6F" w14:textId="77777777" w:rsidR="00D73D94" w:rsidRPr="005114CE" w:rsidRDefault="00D73D94" w:rsidP="00D15B91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3907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1BAABB3B" w14:textId="77777777" w:rsidR="00D73D94" w:rsidRPr="005114CE" w:rsidRDefault="00D73D94" w:rsidP="00D15B91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D794E" w14:textId="77777777" w:rsidR="00D73D94" w:rsidRPr="009C220D" w:rsidRDefault="00D73D94" w:rsidP="00D15B91">
            <w:pPr>
              <w:pStyle w:val="FieldText"/>
            </w:pPr>
          </w:p>
        </w:tc>
      </w:tr>
    </w:tbl>
    <w:p w14:paraId="4D5DFAD7" w14:textId="77777777" w:rsidR="00D73D94" w:rsidRDefault="00D73D94" w:rsidP="00D73D94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990"/>
        <w:gridCol w:w="1890"/>
        <w:gridCol w:w="1260"/>
        <w:gridCol w:w="1980"/>
      </w:tblGrid>
      <w:tr w:rsidR="00D73D94" w:rsidRPr="00613129" w14:paraId="1CBDE9A5" w14:textId="77777777" w:rsidTr="00D15B91">
        <w:trPr>
          <w:trHeight w:val="288"/>
        </w:trPr>
        <w:tc>
          <w:tcPr>
            <w:tcW w:w="1072" w:type="dxa"/>
            <w:vAlign w:val="bottom"/>
          </w:tcPr>
          <w:p w14:paraId="296CE359" w14:textId="77777777" w:rsidR="00D73D94" w:rsidRPr="005114CE" w:rsidRDefault="00D73D94" w:rsidP="00D15B91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515A8D9F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990" w:type="dxa"/>
            <w:vAlign w:val="bottom"/>
          </w:tcPr>
          <w:p w14:paraId="19F7E0C2" w14:textId="77777777" w:rsidR="00D73D94" w:rsidRPr="005114CE" w:rsidRDefault="00D73D94" w:rsidP="00D15B91">
            <w:pPr>
              <w:pStyle w:val="Heading4"/>
            </w:pPr>
            <w:r>
              <w:t xml:space="preserve">From: 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55763DB4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260" w:type="dxa"/>
            <w:vAlign w:val="bottom"/>
          </w:tcPr>
          <w:p w14:paraId="342A0A51" w14:textId="77777777" w:rsidR="00D73D94" w:rsidRPr="005114CE" w:rsidRDefault="00D73D94" w:rsidP="00D15B91">
            <w:pPr>
              <w:pStyle w:val="Heading4"/>
            </w:pPr>
            <w:r>
              <w:t>To</w:t>
            </w:r>
            <w:r w:rsidRPr="005114CE">
              <w:t>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4BDA9CCB" w14:textId="77777777" w:rsidR="00D73D94" w:rsidRPr="009C220D" w:rsidRDefault="00D73D94" w:rsidP="00D15B91">
            <w:pPr>
              <w:pStyle w:val="FieldText"/>
            </w:pPr>
          </w:p>
        </w:tc>
      </w:tr>
    </w:tbl>
    <w:p w14:paraId="3CB926E0" w14:textId="77777777" w:rsidR="00D73D94" w:rsidRDefault="00D73D94" w:rsidP="00D73D94"/>
    <w:p w14:paraId="2615213D" w14:textId="77777777" w:rsidR="00D73D94" w:rsidRDefault="00D73D94" w:rsidP="00D73D94"/>
    <w:p w14:paraId="13A8EE0A" w14:textId="77777777" w:rsidR="00D73D94" w:rsidRDefault="00D73D94" w:rsidP="00D73D94">
      <w:r>
        <w:t>_______________________________________________________________________________________________</w:t>
      </w:r>
    </w:p>
    <w:p w14:paraId="52C0B70B" w14:textId="77777777" w:rsidR="00D73D94" w:rsidRDefault="00D73D94" w:rsidP="00D73D94"/>
    <w:p w14:paraId="463B10CA" w14:textId="77777777" w:rsidR="00D73D94" w:rsidRDefault="00D73D94" w:rsidP="00D73D94">
      <w:r>
        <w:t>_______________________________________________________________________________________________</w:t>
      </w:r>
    </w:p>
    <w:p w14:paraId="62FFEF85" w14:textId="77777777" w:rsidR="00D73D94" w:rsidRDefault="00D73D94" w:rsidP="00AC706A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D73D94" w:rsidRPr="00613129" w14:paraId="2B515467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0F94AEDD" w14:textId="77777777" w:rsidR="00D73D94" w:rsidRPr="005114CE" w:rsidRDefault="00D73D94" w:rsidP="00D15B91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56051D30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1D3DB087" w14:textId="77777777" w:rsidR="00D73D94" w:rsidRPr="005114CE" w:rsidRDefault="00D73D94" w:rsidP="00D15B91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62A9E8B5" w14:textId="77777777" w:rsidR="00D73D94" w:rsidRPr="009C220D" w:rsidRDefault="00D73D94" w:rsidP="00D15B91">
            <w:pPr>
              <w:pStyle w:val="FieldText"/>
            </w:pPr>
          </w:p>
        </w:tc>
      </w:tr>
      <w:tr w:rsidR="00D73D94" w:rsidRPr="00613129" w14:paraId="4D5E56EF" w14:textId="77777777" w:rsidTr="00D15B91">
        <w:trPr>
          <w:trHeight w:val="360"/>
        </w:trPr>
        <w:tc>
          <w:tcPr>
            <w:tcW w:w="1072" w:type="dxa"/>
            <w:vAlign w:val="bottom"/>
          </w:tcPr>
          <w:p w14:paraId="6A1FB56D" w14:textId="77777777" w:rsidR="00D73D94" w:rsidRDefault="00D73D94" w:rsidP="00D15B91"/>
          <w:p w14:paraId="5D8017C6" w14:textId="77777777" w:rsidR="00D73D94" w:rsidRPr="005114CE" w:rsidRDefault="00D73D94" w:rsidP="00D15B91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1CE677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6DC22D68" w14:textId="77777777" w:rsidR="00D73D94" w:rsidRPr="005114CE" w:rsidRDefault="00D73D94" w:rsidP="00D15B91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54E83D" w14:textId="77777777" w:rsidR="00D73D94" w:rsidRPr="009C220D" w:rsidRDefault="00D73D94" w:rsidP="00D15B91">
            <w:pPr>
              <w:pStyle w:val="FieldText"/>
            </w:pPr>
          </w:p>
        </w:tc>
      </w:tr>
    </w:tbl>
    <w:p w14:paraId="3739E272" w14:textId="77777777" w:rsidR="00D73D94" w:rsidRDefault="00D73D94" w:rsidP="00D73D94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990"/>
        <w:gridCol w:w="1890"/>
        <w:gridCol w:w="1260"/>
        <w:gridCol w:w="1980"/>
      </w:tblGrid>
      <w:tr w:rsidR="00D73D94" w:rsidRPr="00613129" w14:paraId="7967A8BB" w14:textId="77777777" w:rsidTr="00D15B91">
        <w:trPr>
          <w:trHeight w:val="288"/>
        </w:trPr>
        <w:tc>
          <w:tcPr>
            <w:tcW w:w="1072" w:type="dxa"/>
            <w:vAlign w:val="bottom"/>
          </w:tcPr>
          <w:p w14:paraId="42B0FE2A" w14:textId="77777777" w:rsidR="00D73D94" w:rsidRPr="005114CE" w:rsidRDefault="00D73D94" w:rsidP="00D15B91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1B13676E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990" w:type="dxa"/>
            <w:vAlign w:val="bottom"/>
          </w:tcPr>
          <w:p w14:paraId="52739617" w14:textId="77777777" w:rsidR="00D73D94" w:rsidRPr="005114CE" w:rsidRDefault="00D73D94" w:rsidP="00D15B91">
            <w:pPr>
              <w:pStyle w:val="Heading4"/>
            </w:pPr>
            <w:r>
              <w:t xml:space="preserve">From: 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3751D3DC" w14:textId="77777777" w:rsidR="00D73D94" w:rsidRPr="009C220D" w:rsidRDefault="00D73D94" w:rsidP="00D15B91">
            <w:pPr>
              <w:pStyle w:val="FieldText"/>
            </w:pPr>
          </w:p>
        </w:tc>
        <w:tc>
          <w:tcPr>
            <w:tcW w:w="1260" w:type="dxa"/>
            <w:vAlign w:val="bottom"/>
          </w:tcPr>
          <w:p w14:paraId="59398127" w14:textId="77777777" w:rsidR="00D73D94" w:rsidRPr="005114CE" w:rsidRDefault="00D73D94" w:rsidP="00D15B91">
            <w:pPr>
              <w:pStyle w:val="Heading4"/>
            </w:pPr>
            <w:r>
              <w:t>To</w:t>
            </w:r>
            <w:r w:rsidRPr="005114CE">
              <w:t>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0E1C9408" w14:textId="77777777" w:rsidR="00D73D94" w:rsidRPr="009C220D" w:rsidRDefault="00D73D94" w:rsidP="00D15B91">
            <w:pPr>
              <w:pStyle w:val="FieldText"/>
            </w:pPr>
          </w:p>
        </w:tc>
      </w:tr>
    </w:tbl>
    <w:p w14:paraId="18C1061F" w14:textId="77777777" w:rsidR="00D73D94" w:rsidRDefault="00D73D94" w:rsidP="00D73D94"/>
    <w:p w14:paraId="4014943A" w14:textId="77777777" w:rsidR="00D73D94" w:rsidRDefault="00D73D94" w:rsidP="00D73D94"/>
    <w:p w14:paraId="70873B0D" w14:textId="77777777" w:rsidR="00D73D94" w:rsidRDefault="00D73D94" w:rsidP="00D73D94">
      <w:r>
        <w:t>_______________________________________________________________________________________________</w:t>
      </w:r>
    </w:p>
    <w:p w14:paraId="0EF15497" w14:textId="77777777" w:rsidR="00D73D94" w:rsidRDefault="00D73D94" w:rsidP="00D73D94"/>
    <w:p w14:paraId="5B46E9DD" w14:textId="77777777" w:rsidR="00D73D94" w:rsidRDefault="00D73D94" w:rsidP="00D73D94">
      <w:r>
        <w:t>_______________________________________________________________________________________________</w:t>
      </w:r>
    </w:p>
    <w:p w14:paraId="4A86A84A" w14:textId="77777777" w:rsidR="00AC706A" w:rsidRDefault="00AC706A" w:rsidP="00AC706A">
      <w:pPr>
        <w:pStyle w:val="Heading2"/>
      </w:pPr>
      <w:r>
        <w:lastRenderedPageBreak/>
        <w:t>Four Year College Plans</w:t>
      </w:r>
    </w:p>
    <w:p w14:paraId="2AF2F307" w14:textId="77777777" w:rsidR="00AC706A" w:rsidRDefault="00AC706A" w:rsidP="00AC706A"/>
    <w:p w14:paraId="45622CB5" w14:textId="77777777" w:rsidR="00AC706A" w:rsidRDefault="00AC706A" w:rsidP="00AC706A">
      <w:r>
        <w:t>Anticipated Teaching Area: 1</w:t>
      </w:r>
      <w:r w:rsidRPr="00DB4F9E">
        <w:rPr>
          <w:vertAlign w:val="superscript"/>
        </w:rPr>
        <w:t>st</w:t>
      </w:r>
      <w:r w:rsidR="00D73D94">
        <w:t xml:space="preserve"> Choice_______________________ </w:t>
      </w:r>
      <w:r>
        <w:t>2</w:t>
      </w:r>
      <w:r w:rsidRPr="00DB4F9E">
        <w:rPr>
          <w:vertAlign w:val="superscript"/>
        </w:rPr>
        <w:t>nd</w:t>
      </w:r>
      <w:r>
        <w:t xml:space="preserve"> Choice________________________________</w:t>
      </w:r>
    </w:p>
    <w:p w14:paraId="6259FB70" w14:textId="77777777" w:rsidR="00AC706A" w:rsidRDefault="00AC706A" w:rsidP="00AC706A">
      <w:r>
        <w:t xml:space="preserve"> </w:t>
      </w:r>
    </w:p>
    <w:p w14:paraId="310FCFCE" w14:textId="71F4C7AA" w:rsidR="00AC706A" w:rsidRDefault="00AC706A" w:rsidP="00AC706A">
      <w:r>
        <w:t>College to Attend</w:t>
      </w:r>
      <w:proofErr w:type="gramStart"/>
      <w:r>
        <w:t>:  1</w:t>
      </w:r>
      <w:r w:rsidRPr="00DB4F9E">
        <w:rPr>
          <w:vertAlign w:val="superscript"/>
        </w:rPr>
        <w:t>st</w:t>
      </w:r>
      <w:proofErr w:type="gramEnd"/>
      <w:r>
        <w:t xml:space="preserve"> Choice</w:t>
      </w:r>
      <w:r w:rsidR="00C2450B">
        <w:t xml:space="preserve"> </w:t>
      </w:r>
      <w:r w:rsidRPr="00C2450B">
        <w:rPr>
          <w:u w:val="single"/>
        </w:rPr>
        <w:t xml:space="preserve">____________________________ </w:t>
      </w:r>
      <w:r w:rsidR="00C2450B">
        <w:t xml:space="preserve">   </w:t>
      </w:r>
      <w:r>
        <w:t>2</w:t>
      </w:r>
      <w:r w:rsidRPr="00DB4F9E">
        <w:rPr>
          <w:vertAlign w:val="superscript"/>
        </w:rPr>
        <w:t>nd</w:t>
      </w:r>
      <w:r>
        <w:t xml:space="preserve"> Choice</w:t>
      </w:r>
      <w:r w:rsidRPr="00C2450B">
        <w:rPr>
          <w:u w:val="single"/>
        </w:rPr>
        <w:t>_________________________________</w:t>
      </w:r>
    </w:p>
    <w:p w14:paraId="46A3DCB0" w14:textId="77777777" w:rsidR="00AC706A" w:rsidRDefault="00AC706A" w:rsidP="00AC706A"/>
    <w:p w14:paraId="17563763" w14:textId="77777777" w:rsidR="00AC706A" w:rsidRDefault="00AC706A" w:rsidP="00AC706A"/>
    <w:p w14:paraId="61979692" w14:textId="77777777" w:rsidR="00AC706A" w:rsidRDefault="00AC706A" w:rsidP="00AC706A">
      <w:pPr>
        <w:pStyle w:val="Heading2"/>
      </w:pPr>
      <w:r>
        <w:t>Two Year College Plans</w:t>
      </w:r>
    </w:p>
    <w:p w14:paraId="0F78556E" w14:textId="77777777" w:rsidR="00AC706A" w:rsidRDefault="00AC706A" w:rsidP="00AC706A"/>
    <w:p w14:paraId="16721024" w14:textId="77777777" w:rsidR="00AC706A" w:rsidRDefault="00AC706A" w:rsidP="00AC706A">
      <w:r>
        <w:t>Anticipated Major:  1</w:t>
      </w:r>
      <w:r w:rsidRPr="00DB4F9E">
        <w:rPr>
          <w:vertAlign w:val="superscript"/>
        </w:rPr>
        <w:t>st</w:t>
      </w:r>
      <w:r>
        <w:t xml:space="preserve"> Choic</w:t>
      </w:r>
      <w:r w:rsidR="00D73D94">
        <w:t xml:space="preserve">e_____________________________ </w:t>
      </w:r>
      <w:r>
        <w:t>2</w:t>
      </w:r>
      <w:r w:rsidRPr="00DB4F9E">
        <w:rPr>
          <w:vertAlign w:val="superscript"/>
        </w:rPr>
        <w:t>nd</w:t>
      </w:r>
      <w:r>
        <w:t xml:space="preserve"> Choice_________________________________</w:t>
      </w:r>
    </w:p>
    <w:p w14:paraId="30E1EAE1" w14:textId="77777777" w:rsidR="00AC706A" w:rsidRDefault="00AC706A" w:rsidP="00AC706A"/>
    <w:p w14:paraId="65FC7D3F" w14:textId="77777777" w:rsidR="00AC706A" w:rsidRDefault="00AC706A" w:rsidP="00AC706A">
      <w:r>
        <w:t>College to Attend:   1</w:t>
      </w:r>
      <w:r w:rsidRPr="00DB4F9E">
        <w:rPr>
          <w:vertAlign w:val="superscript"/>
        </w:rPr>
        <w:t>st</w:t>
      </w:r>
      <w:r>
        <w:t xml:space="preserve"> Choice_____________________________ 2</w:t>
      </w:r>
      <w:r w:rsidRPr="00DB4F9E">
        <w:rPr>
          <w:vertAlign w:val="superscript"/>
        </w:rPr>
        <w:t>nd</w:t>
      </w:r>
      <w:r>
        <w:t xml:space="preserve"> Choice_________________________________</w:t>
      </w:r>
    </w:p>
    <w:p w14:paraId="225DCCFB" w14:textId="77777777" w:rsidR="00AC706A" w:rsidRDefault="00AC706A" w:rsidP="00AC706A"/>
    <w:p w14:paraId="038D6CAA" w14:textId="77777777" w:rsidR="00AC706A" w:rsidRDefault="00AC706A" w:rsidP="00AC706A"/>
    <w:p w14:paraId="638E6111" w14:textId="77777777" w:rsidR="00AC706A" w:rsidRDefault="00AC706A" w:rsidP="00AC706A"/>
    <w:p w14:paraId="682EA290" w14:textId="77777777" w:rsidR="00AC706A" w:rsidRDefault="00AC706A" w:rsidP="00AC706A">
      <w:pPr>
        <w:pStyle w:val="Heading2"/>
      </w:pPr>
      <w:r w:rsidRPr="009C220D">
        <w:t>Signature</w:t>
      </w:r>
    </w:p>
    <w:p w14:paraId="601F62E6" w14:textId="77777777" w:rsidR="00AC706A" w:rsidRPr="005114CE" w:rsidRDefault="00AC706A" w:rsidP="00AC706A">
      <w:pPr>
        <w:pStyle w:val="Italic"/>
      </w:pPr>
      <w:r w:rsidRPr="005114CE">
        <w:t xml:space="preserve">I certify that my answers are true and complete to the best of my knowledge.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AC706A" w:rsidRPr="005114CE" w14:paraId="3B6BB2B6" w14:textId="77777777" w:rsidTr="00D15B91">
        <w:trPr>
          <w:trHeight w:val="432"/>
        </w:trPr>
        <w:tc>
          <w:tcPr>
            <w:tcW w:w="1072" w:type="dxa"/>
            <w:vAlign w:val="bottom"/>
          </w:tcPr>
          <w:p w14:paraId="2F2203AC" w14:textId="77777777" w:rsidR="00AC706A" w:rsidRPr="005114CE" w:rsidRDefault="00AC706A" w:rsidP="00D15B91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14:paraId="46F3A976" w14:textId="77777777" w:rsidR="00AC706A" w:rsidRPr="005114CE" w:rsidRDefault="00AC706A" w:rsidP="00D15B91">
            <w:pPr>
              <w:pStyle w:val="FieldText"/>
            </w:pPr>
          </w:p>
        </w:tc>
        <w:tc>
          <w:tcPr>
            <w:tcW w:w="674" w:type="dxa"/>
            <w:vAlign w:val="bottom"/>
          </w:tcPr>
          <w:p w14:paraId="0CB8F4C1" w14:textId="77777777" w:rsidR="00AC706A" w:rsidRPr="005114CE" w:rsidRDefault="00AC706A" w:rsidP="00D15B91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14:paraId="2E923E45" w14:textId="77777777" w:rsidR="00AC706A" w:rsidRPr="005114CE" w:rsidRDefault="00AC706A" w:rsidP="00D15B91">
            <w:pPr>
              <w:pStyle w:val="FieldText"/>
            </w:pPr>
          </w:p>
        </w:tc>
      </w:tr>
    </w:tbl>
    <w:p w14:paraId="2DB3BB32" w14:textId="77777777" w:rsidR="00AC706A" w:rsidRDefault="00AC706A" w:rsidP="00AC706A"/>
    <w:p w14:paraId="63214727" w14:textId="77777777" w:rsidR="00AC706A" w:rsidRDefault="00AC706A" w:rsidP="00AC706A"/>
    <w:p w14:paraId="0EB382C8" w14:textId="77777777" w:rsidR="00AC706A" w:rsidRDefault="00AC706A" w:rsidP="00AC706A"/>
    <w:p w14:paraId="17ACDD71" w14:textId="77777777" w:rsidR="00AC706A" w:rsidRDefault="00AC706A" w:rsidP="00AC706A"/>
    <w:p w14:paraId="5DB80706" w14:textId="77777777" w:rsidR="00AC706A" w:rsidRDefault="00AC706A" w:rsidP="00AC706A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Transcripts and SAT/ACT scores must be submitted along with application.</w:t>
      </w:r>
    </w:p>
    <w:p w14:paraId="77F25C40" w14:textId="77777777" w:rsidR="00AC706A" w:rsidRDefault="00AC706A" w:rsidP="004E34C6">
      <w:pPr>
        <w:rPr>
          <w:rFonts w:cstheme="minorHAnsi"/>
          <w:b/>
          <w:sz w:val="28"/>
          <w:szCs w:val="28"/>
        </w:rPr>
      </w:pPr>
    </w:p>
    <w:p w14:paraId="27C9F2BF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097247A8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0033A957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58F40FA6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2609311E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49AE1DA5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37B4234D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14BB0B14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66A4CA64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5AF54D25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0F9D7716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26EE3706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1BC1A538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6EEC061F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6FB3B69D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5C719FD7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0E0DF039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47C56A83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7B93F914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76C77E21" w14:textId="77777777" w:rsidR="00D73D94" w:rsidRDefault="00D73D94" w:rsidP="004E34C6">
      <w:pPr>
        <w:rPr>
          <w:rFonts w:cstheme="minorHAnsi"/>
          <w:b/>
          <w:sz w:val="28"/>
          <w:szCs w:val="28"/>
        </w:rPr>
      </w:pPr>
    </w:p>
    <w:p w14:paraId="5E3EC095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286EF311" w14:textId="77777777" w:rsidR="009678C2" w:rsidRDefault="009678C2" w:rsidP="004E34C6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If you are applying as a four-year college </w:t>
      </w:r>
      <w:r w:rsidR="00EE50F4">
        <w:rPr>
          <w:rFonts w:cstheme="minorHAnsi"/>
          <w:b/>
          <w:sz w:val="28"/>
          <w:szCs w:val="28"/>
        </w:rPr>
        <w:t xml:space="preserve">teacher education </w:t>
      </w:r>
      <w:r>
        <w:rPr>
          <w:rFonts w:cstheme="minorHAnsi"/>
          <w:b/>
          <w:sz w:val="28"/>
          <w:szCs w:val="28"/>
        </w:rPr>
        <w:t>student, please answer the following questions.</w:t>
      </w:r>
    </w:p>
    <w:p w14:paraId="436F8BF9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29599D29" w14:textId="77777777" w:rsidR="009678C2" w:rsidRDefault="009678C2" w:rsidP="004E34C6">
      <w:pPr>
        <w:rPr>
          <w:rFonts w:cstheme="minorHAnsi"/>
          <w:b/>
          <w:sz w:val="28"/>
          <w:szCs w:val="28"/>
        </w:rPr>
      </w:pPr>
    </w:p>
    <w:p w14:paraId="6DEEEF3B" w14:textId="77777777" w:rsidR="009678C2" w:rsidRDefault="009678C2" w:rsidP="009678C2">
      <w:pPr>
        <w:pStyle w:val="ListParagraph"/>
        <w:numPr>
          <w:ilvl w:val="0"/>
          <w:numId w:val="11"/>
        </w:num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Why did you choose teaching as a profession?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9"/>
      </w:tblGrid>
      <w:tr w:rsidR="00AA259E" w14:paraId="348A2950" w14:textId="77777777" w:rsidTr="00F20FD5">
        <w:trPr>
          <w:trHeight w:val="4494"/>
        </w:trPr>
        <w:tc>
          <w:tcPr>
            <w:tcW w:w="9319" w:type="dxa"/>
          </w:tcPr>
          <w:p w14:paraId="025C9343" w14:textId="77777777" w:rsidR="00AA259E" w:rsidRDefault="00AA259E" w:rsidP="009678C2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335FAFD7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78E9AA69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373B8025" w14:textId="77777777" w:rsidR="009678C2" w:rsidRDefault="009678C2" w:rsidP="009678C2">
      <w:pPr>
        <w:pStyle w:val="ListParagraph"/>
        <w:numPr>
          <w:ilvl w:val="0"/>
          <w:numId w:val="11"/>
        </w:num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Why</w:t>
      </w:r>
      <w:r w:rsidR="00F20FD5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do you think you should be the recipient of this scholarship?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39"/>
      </w:tblGrid>
      <w:tr w:rsidR="00F20FD5" w14:paraId="77D642FF" w14:textId="77777777" w:rsidTr="00F20FD5">
        <w:trPr>
          <w:trHeight w:val="4883"/>
        </w:trPr>
        <w:tc>
          <w:tcPr>
            <w:tcW w:w="9439" w:type="dxa"/>
          </w:tcPr>
          <w:p w14:paraId="00AFEAFB" w14:textId="77777777" w:rsidR="00F20FD5" w:rsidRDefault="00F20FD5" w:rsidP="00D36FA5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1D52A18" w14:textId="77777777" w:rsidR="009678C2" w:rsidRDefault="009678C2" w:rsidP="009678C2">
      <w:pPr>
        <w:pStyle w:val="ListParagraph"/>
        <w:rPr>
          <w:rFonts w:cstheme="minorHAnsi"/>
          <w:b/>
          <w:sz w:val="28"/>
          <w:szCs w:val="28"/>
        </w:rPr>
      </w:pPr>
    </w:p>
    <w:p w14:paraId="19BCD108" w14:textId="77777777" w:rsidR="00AA259E" w:rsidRDefault="00AA259E" w:rsidP="00AA259E">
      <w:pPr>
        <w:rPr>
          <w:rFonts w:cstheme="minorHAnsi"/>
          <w:b/>
          <w:sz w:val="28"/>
          <w:szCs w:val="28"/>
        </w:rPr>
      </w:pPr>
    </w:p>
    <w:p w14:paraId="7BABF28D" w14:textId="77777777" w:rsidR="009678C2" w:rsidRDefault="009678C2" w:rsidP="009678C2">
      <w:pPr>
        <w:pStyle w:val="ListParagraph"/>
        <w:rPr>
          <w:rFonts w:cstheme="minorHAnsi"/>
          <w:b/>
          <w:sz w:val="28"/>
          <w:szCs w:val="28"/>
        </w:rPr>
      </w:pPr>
    </w:p>
    <w:p w14:paraId="0E84F27A" w14:textId="77777777" w:rsidR="009678C2" w:rsidRDefault="009678C2" w:rsidP="009678C2">
      <w:pPr>
        <w:pStyle w:val="ListParagraph"/>
        <w:rPr>
          <w:rFonts w:cstheme="minorHAnsi"/>
          <w:b/>
          <w:sz w:val="28"/>
          <w:szCs w:val="28"/>
        </w:rPr>
      </w:pPr>
    </w:p>
    <w:p w14:paraId="1D56F17D" w14:textId="77777777" w:rsidR="009678C2" w:rsidRDefault="009678C2" w:rsidP="009678C2">
      <w:pPr>
        <w:pStyle w:val="ListParagraph"/>
        <w:rPr>
          <w:rFonts w:cstheme="minorHAnsi"/>
          <w:b/>
          <w:sz w:val="28"/>
          <w:szCs w:val="28"/>
        </w:rPr>
      </w:pPr>
    </w:p>
    <w:p w14:paraId="2B7B009C" w14:textId="77777777" w:rsidR="009678C2" w:rsidRDefault="009678C2" w:rsidP="009678C2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If you are applying as a two-year college student, please answer the following questions.</w:t>
      </w:r>
    </w:p>
    <w:p w14:paraId="28D31CFE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460BF837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543E3BCF" w14:textId="77777777" w:rsidR="009678C2" w:rsidRDefault="009678C2" w:rsidP="009678C2">
      <w:pPr>
        <w:pStyle w:val="ListParagraph"/>
        <w:numPr>
          <w:ilvl w:val="0"/>
          <w:numId w:val="12"/>
        </w:num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Why did you choose you</w:t>
      </w:r>
      <w:r w:rsidR="000B2DF0">
        <w:rPr>
          <w:rFonts w:cstheme="minorHAnsi"/>
          <w:b/>
          <w:sz w:val="28"/>
          <w:szCs w:val="28"/>
        </w:rPr>
        <w:t>r</w:t>
      </w:r>
      <w:r>
        <w:rPr>
          <w:rFonts w:cstheme="minorHAnsi"/>
          <w:b/>
          <w:sz w:val="28"/>
          <w:szCs w:val="28"/>
        </w:rPr>
        <w:t xml:space="preserve"> anticipated major as your field of study?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9"/>
      </w:tblGrid>
      <w:tr w:rsidR="00F20FD5" w14:paraId="17A65144" w14:textId="77777777" w:rsidTr="00D36FA5">
        <w:trPr>
          <w:trHeight w:val="4494"/>
        </w:trPr>
        <w:tc>
          <w:tcPr>
            <w:tcW w:w="9319" w:type="dxa"/>
          </w:tcPr>
          <w:p w14:paraId="72894844" w14:textId="77777777" w:rsidR="00F20FD5" w:rsidRDefault="00F20FD5" w:rsidP="00D36FA5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62885B38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2420520E" w14:textId="77777777" w:rsidR="009678C2" w:rsidRDefault="009678C2" w:rsidP="009678C2">
      <w:pPr>
        <w:rPr>
          <w:rFonts w:cstheme="minorHAnsi"/>
          <w:b/>
          <w:sz w:val="28"/>
          <w:szCs w:val="28"/>
        </w:rPr>
      </w:pPr>
    </w:p>
    <w:p w14:paraId="06F8AD58" w14:textId="77777777" w:rsidR="009678C2" w:rsidRPr="009678C2" w:rsidRDefault="009678C2" w:rsidP="009678C2">
      <w:pPr>
        <w:pStyle w:val="ListParagraph"/>
        <w:numPr>
          <w:ilvl w:val="0"/>
          <w:numId w:val="12"/>
        </w:num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Why do you think you should be the recipient of this scholarship?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9"/>
      </w:tblGrid>
      <w:tr w:rsidR="00F20FD5" w14:paraId="6F38D2B2" w14:textId="77777777" w:rsidTr="00D36FA5">
        <w:trPr>
          <w:trHeight w:val="4494"/>
        </w:trPr>
        <w:tc>
          <w:tcPr>
            <w:tcW w:w="9319" w:type="dxa"/>
          </w:tcPr>
          <w:p w14:paraId="0D1EBCAC" w14:textId="77777777" w:rsidR="00F20FD5" w:rsidRDefault="00F20FD5" w:rsidP="00D36FA5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1F7EA0D" w14:textId="77777777" w:rsidR="009678C2" w:rsidRPr="009678C2" w:rsidRDefault="009678C2" w:rsidP="009678C2">
      <w:pPr>
        <w:pStyle w:val="ListParagraph"/>
        <w:rPr>
          <w:rFonts w:cstheme="minorHAnsi"/>
          <w:b/>
          <w:sz w:val="28"/>
          <w:szCs w:val="28"/>
        </w:rPr>
      </w:pPr>
    </w:p>
    <w:sectPr w:rsidR="009678C2" w:rsidRPr="009678C2" w:rsidSect="00856C35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9E6F8" w14:textId="77777777" w:rsidR="00BA1192" w:rsidRDefault="00BA1192" w:rsidP="00176E67">
      <w:r>
        <w:separator/>
      </w:r>
    </w:p>
  </w:endnote>
  <w:endnote w:type="continuationSeparator" w:id="0">
    <w:p w14:paraId="71F2FA8B" w14:textId="77777777" w:rsidR="00BA1192" w:rsidRDefault="00BA1192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1626"/>
      <w:docPartObj>
        <w:docPartGallery w:val="Page Numbers (Bottom of Page)"/>
        <w:docPartUnique/>
      </w:docPartObj>
    </w:sdtPr>
    <w:sdtEndPr/>
    <w:sdtContent>
      <w:p w14:paraId="59E08E31" w14:textId="77777777" w:rsidR="00176E67" w:rsidRDefault="00EE13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6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EB9BC" w14:textId="77777777" w:rsidR="00BA1192" w:rsidRDefault="00BA1192" w:rsidP="00176E67">
      <w:r>
        <w:separator/>
      </w:r>
    </w:p>
  </w:footnote>
  <w:footnote w:type="continuationSeparator" w:id="0">
    <w:p w14:paraId="3EBBE0C1" w14:textId="77777777" w:rsidR="00BA1192" w:rsidRDefault="00BA1192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9229A"/>
    <w:multiLevelType w:val="hybridMultilevel"/>
    <w:tmpl w:val="13BA0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E57919"/>
    <w:multiLevelType w:val="hybridMultilevel"/>
    <w:tmpl w:val="BEE6E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75EFB"/>
    <w:multiLevelType w:val="hybridMultilevel"/>
    <w:tmpl w:val="09648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2520B"/>
    <w:multiLevelType w:val="hybridMultilevel"/>
    <w:tmpl w:val="0F3A9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660826">
    <w:abstractNumId w:val="9"/>
  </w:num>
  <w:num w:numId="2" w16cid:durableId="135414477">
    <w:abstractNumId w:val="7"/>
  </w:num>
  <w:num w:numId="3" w16cid:durableId="2137286526">
    <w:abstractNumId w:val="6"/>
  </w:num>
  <w:num w:numId="4" w16cid:durableId="1600335112">
    <w:abstractNumId w:val="5"/>
  </w:num>
  <w:num w:numId="5" w16cid:durableId="1762599092">
    <w:abstractNumId w:val="4"/>
  </w:num>
  <w:num w:numId="6" w16cid:durableId="1811365163">
    <w:abstractNumId w:val="8"/>
  </w:num>
  <w:num w:numId="7" w16cid:durableId="776100424">
    <w:abstractNumId w:val="3"/>
  </w:num>
  <w:num w:numId="8" w16cid:durableId="977422425">
    <w:abstractNumId w:val="2"/>
  </w:num>
  <w:num w:numId="9" w16cid:durableId="1289898087">
    <w:abstractNumId w:val="1"/>
  </w:num>
  <w:num w:numId="10" w16cid:durableId="580065170">
    <w:abstractNumId w:val="0"/>
  </w:num>
  <w:num w:numId="11" w16cid:durableId="228268516">
    <w:abstractNumId w:val="11"/>
  </w:num>
  <w:num w:numId="12" w16cid:durableId="1577786153">
    <w:abstractNumId w:val="13"/>
  </w:num>
  <w:num w:numId="13" w16cid:durableId="1855150436">
    <w:abstractNumId w:val="12"/>
  </w:num>
  <w:num w:numId="14" w16cid:durableId="1444013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192"/>
    <w:rsid w:val="000071F7"/>
    <w:rsid w:val="00010B00"/>
    <w:rsid w:val="0002798A"/>
    <w:rsid w:val="00055591"/>
    <w:rsid w:val="00083002"/>
    <w:rsid w:val="00087B85"/>
    <w:rsid w:val="000A01F1"/>
    <w:rsid w:val="000A7193"/>
    <w:rsid w:val="000B2DF0"/>
    <w:rsid w:val="000C1163"/>
    <w:rsid w:val="000C797A"/>
    <w:rsid w:val="000D2539"/>
    <w:rsid w:val="000D2BB8"/>
    <w:rsid w:val="000E5BF6"/>
    <w:rsid w:val="000F2DF4"/>
    <w:rsid w:val="000F6783"/>
    <w:rsid w:val="00102F5C"/>
    <w:rsid w:val="00120C95"/>
    <w:rsid w:val="0014663E"/>
    <w:rsid w:val="00176E67"/>
    <w:rsid w:val="00180664"/>
    <w:rsid w:val="00186F23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D1CE0"/>
    <w:rsid w:val="004E34C6"/>
    <w:rsid w:val="004F62AD"/>
    <w:rsid w:val="00501AE8"/>
    <w:rsid w:val="00504B65"/>
    <w:rsid w:val="005114CE"/>
    <w:rsid w:val="0052122B"/>
    <w:rsid w:val="005557F6"/>
    <w:rsid w:val="0056368D"/>
    <w:rsid w:val="00563778"/>
    <w:rsid w:val="005B4AE2"/>
    <w:rsid w:val="005E63CC"/>
    <w:rsid w:val="005F323F"/>
    <w:rsid w:val="005F6E87"/>
    <w:rsid w:val="006024D0"/>
    <w:rsid w:val="00607FED"/>
    <w:rsid w:val="00613129"/>
    <w:rsid w:val="00617C65"/>
    <w:rsid w:val="00626FFB"/>
    <w:rsid w:val="0063459A"/>
    <w:rsid w:val="0066126B"/>
    <w:rsid w:val="00682C69"/>
    <w:rsid w:val="006D2635"/>
    <w:rsid w:val="006D779C"/>
    <w:rsid w:val="006E4F63"/>
    <w:rsid w:val="006E729E"/>
    <w:rsid w:val="0070075B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45221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8F677A"/>
    <w:rsid w:val="00902964"/>
    <w:rsid w:val="00920507"/>
    <w:rsid w:val="00933455"/>
    <w:rsid w:val="0094790F"/>
    <w:rsid w:val="009501C0"/>
    <w:rsid w:val="00966B90"/>
    <w:rsid w:val="009678C2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63A42"/>
    <w:rsid w:val="00A74F99"/>
    <w:rsid w:val="00A82BA3"/>
    <w:rsid w:val="00A94ACC"/>
    <w:rsid w:val="00AA259E"/>
    <w:rsid w:val="00AA2EA7"/>
    <w:rsid w:val="00AC706A"/>
    <w:rsid w:val="00AE6FA4"/>
    <w:rsid w:val="00B03907"/>
    <w:rsid w:val="00B11811"/>
    <w:rsid w:val="00B26E3E"/>
    <w:rsid w:val="00B311E1"/>
    <w:rsid w:val="00B4735C"/>
    <w:rsid w:val="00B579DF"/>
    <w:rsid w:val="00B90EC2"/>
    <w:rsid w:val="00BA1192"/>
    <w:rsid w:val="00BA268F"/>
    <w:rsid w:val="00BC07E3"/>
    <w:rsid w:val="00C079CA"/>
    <w:rsid w:val="00C2450B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2434"/>
    <w:rsid w:val="00D14E73"/>
    <w:rsid w:val="00D30929"/>
    <w:rsid w:val="00D44816"/>
    <w:rsid w:val="00D55AFA"/>
    <w:rsid w:val="00D6155E"/>
    <w:rsid w:val="00D73D94"/>
    <w:rsid w:val="00D83A19"/>
    <w:rsid w:val="00D86A85"/>
    <w:rsid w:val="00D90A75"/>
    <w:rsid w:val="00D93433"/>
    <w:rsid w:val="00DA4514"/>
    <w:rsid w:val="00DB4F9E"/>
    <w:rsid w:val="00DC10EC"/>
    <w:rsid w:val="00DC47A2"/>
    <w:rsid w:val="00DE1551"/>
    <w:rsid w:val="00DE1A09"/>
    <w:rsid w:val="00DE4DEF"/>
    <w:rsid w:val="00DE7FB7"/>
    <w:rsid w:val="00E106E2"/>
    <w:rsid w:val="00E20DDA"/>
    <w:rsid w:val="00E32A8B"/>
    <w:rsid w:val="00E36054"/>
    <w:rsid w:val="00E37E7B"/>
    <w:rsid w:val="00E46E04"/>
    <w:rsid w:val="00E7590A"/>
    <w:rsid w:val="00E87396"/>
    <w:rsid w:val="00E9568D"/>
    <w:rsid w:val="00E96F6F"/>
    <w:rsid w:val="00EB478A"/>
    <w:rsid w:val="00EC42A3"/>
    <w:rsid w:val="00EE1328"/>
    <w:rsid w:val="00EE50F4"/>
    <w:rsid w:val="00F20FD5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72BEC"/>
  <w15:docId w15:val="{6C11C15F-CB99-4136-BAF3-60D057FB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FD5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paragraph" w:styleId="ListParagraph">
    <w:name w:val="List Paragraph"/>
    <w:basedOn w:val="Normal"/>
    <w:uiPriority w:val="34"/>
    <w:qFormat/>
    <w:rsid w:val="00967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ringto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11</TotalTime>
  <Pages>6</Pages>
  <Words>1153</Words>
  <Characters>5885</Characters>
  <Application>Microsoft Office Word</Application>
  <DocSecurity>0</DocSecurity>
  <Lines>367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Pam Arrington</dc:creator>
  <cp:keywords/>
  <cp:lastModifiedBy>Kristina Brooks</cp:lastModifiedBy>
  <cp:revision>2</cp:revision>
  <cp:lastPrinted>2002-05-23T18:14:00Z</cp:lastPrinted>
  <dcterms:created xsi:type="dcterms:W3CDTF">2026-02-25T20:25:00Z</dcterms:created>
  <dcterms:modified xsi:type="dcterms:W3CDTF">2026-02-25T20:25:00Z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