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73635B" w14:textId="231E69F0" w:rsidR="00EF226C" w:rsidRPr="00AA5255" w:rsidRDefault="00EF226C" w:rsidP="00EF226C">
      <w:pPr>
        <w:spacing w:line="240" w:lineRule="auto"/>
        <w:contextualSpacing/>
        <w:jc w:val="center"/>
        <w:rPr>
          <w:b/>
          <w:sz w:val="72"/>
          <w:szCs w:val="72"/>
        </w:rPr>
      </w:pPr>
      <w:r w:rsidRPr="00AA5255">
        <w:rPr>
          <w:b/>
          <w:sz w:val="72"/>
          <w:szCs w:val="72"/>
        </w:rPr>
        <w:t>Gladwin High School</w:t>
      </w:r>
    </w:p>
    <w:p w14:paraId="7EB781D5" w14:textId="77777777" w:rsidR="00EF226C" w:rsidRPr="00AA5255" w:rsidRDefault="00EF226C" w:rsidP="00EF226C">
      <w:pPr>
        <w:spacing w:line="240" w:lineRule="auto"/>
        <w:contextualSpacing/>
        <w:jc w:val="center"/>
        <w:rPr>
          <w:b/>
          <w:sz w:val="48"/>
          <w:szCs w:val="48"/>
        </w:rPr>
      </w:pPr>
      <w:r w:rsidRPr="00AA5255">
        <w:rPr>
          <w:b/>
          <w:sz w:val="48"/>
          <w:szCs w:val="48"/>
        </w:rPr>
        <w:t>and</w:t>
      </w:r>
    </w:p>
    <w:p w14:paraId="60FCB83F" w14:textId="77777777" w:rsidR="00EF226C" w:rsidRPr="00AA5255" w:rsidRDefault="00EF226C" w:rsidP="00EF226C">
      <w:pPr>
        <w:spacing w:line="240" w:lineRule="auto"/>
        <w:contextualSpacing/>
        <w:jc w:val="center"/>
        <w:rPr>
          <w:b/>
          <w:sz w:val="72"/>
          <w:szCs w:val="72"/>
        </w:rPr>
      </w:pPr>
      <w:r w:rsidRPr="00AA5255">
        <w:rPr>
          <w:b/>
          <w:sz w:val="72"/>
          <w:szCs w:val="72"/>
        </w:rPr>
        <w:t>Gladwin Alternative Education</w:t>
      </w:r>
    </w:p>
    <w:p w14:paraId="5A352A11" w14:textId="77777777" w:rsidR="00EF226C" w:rsidRPr="00AA5255" w:rsidRDefault="00EF226C" w:rsidP="00EF226C">
      <w:pPr>
        <w:spacing w:line="240" w:lineRule="auto"/>
        <w:contextualSpacing/>
        <w:jc w:val="center"/>
        <w:rPr>
          <w:b/>
          <w:sz w:val="72"/>
          <w:szCs w:val="72"/>
        </w:rPr>
      </w:pPr>
      <w:r w:rsidRPr="00AA5255">
        <w:rPr>
          <w:b/>
          <w:sz w:val="72"/>
          <w:szCs w:val="72"/>
        </w:rPr>
        <w:t>Student Handbook</w:t>
      </w:r>
    </w:p>
    <w:p w14:paraId="449BBE91" w14:textId="3A38ECCC" w:rsidR="00EF226C" w:rsidRPr="00AA5255" w:rsidRDefault="00854F6D" w:rsidP="00EF226C">
      <w:pPr>
        <w:spacing w:line="240" w:lineRule="auto"/>
        <w:contextualSpacing/>
        <w:jc w:val="center"/>
        <w:rPr>
          <w:b/>
          <w:sz w:val="72"/>
          <w:szCs w:val="72"/>
        </w:rPr>
      </w:pPr>
      <w:r>
        <w:rPr>
          <w:b/>
          <w:sz w:val="72"/>
          <w:szCs w:val="72"/>
        </w:rPr>
        <w:t>202</w:t>
      </w:r>
      <w:r w:rsidR="007425EB">
        <w:rPr>
          <w:b/>
          <w:sz w:val="72"/>
          <w:szCs w:val="72"/>
        </w:rPr>
        <w:t>5</w:t>
      </w:r>
      <w:r>
        <w:rPr>
          <w:b/>
          <w:sz w:val="72"/>
          <w:szCs w:val="72"/>
        </w:rPr>
        <w:t>-202</w:t>
      </w:r>
      <w:r w:rsidR="007425EB">
        <w:rPr>
          <w:b/>
          <w:sz w:val="72"/>
          <w:szCs w:val="72"/>
        </w:rPr>
        <w:t>6</w:t>
      </w:r>
    </w:p>
    <w:p w14:paraId="25EAAC33" w14:textId="77777777" w:rsidR="00EF226C" w:rsidRPr="00AA5255" w:rsidRDefault="00EF226C" w:rsidP="00EF226C">
      <w:pPr>
        <w:jc w:val="center"/>
        <w:rPr>
          <w:b/>
          <w:sz w:val="72"/>
          <w:szCs w:val="72"/>
        </w:rPr>
      </w:pPr>
      <w:r w:rsidRPr="00AA5255">
        <w:rPr>
          <w:noProof/>
        </w:rPr>
        <w:drawing>
          <wp:anchor distT="0" distB="0" distL="114300" distR="114300" simplePos="0" relativeHeight="251659264" behindDoc="1" locked="0" layoutInCell="1" allowOverlap="1" wp14:anchorId="4A5DE795" wp14:editId="0F8A24A9">
            <wp:simplePos x="0" y="0"/>
            <wp:positionH relativeFrom="margin">
              <wp:align>center</wp:align>
            </wp:positionH>
            <wp:positionV relativeFrom="paragraph">
              <wp:posOffset>5080</wp:posOffset>
            </wp:positionV>
            <wp:extent cx="2701308" cy="2590800"/>
            <wp:effectExtent l="0" t="0" r="3810" b="0"/>
            <wp:wrapNone/>
            <wp:docPr id="1" name="Picture 1" descr="https://upload.wikimedia.org/wikipedia/commons/thumb/6/6b/Flying_G.JPG/220px-Flying_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pload.wikimedia.org/wikipedia/commons/thumb/6/6b/Flying_G.JPG/220px-Flying_G.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01308" cy="2590800"/>
                    </a:xfrm>
                    <a:prstGeom prst="rect">
                      <a:avLst/>
                    </a:prstGeom>
                    <a:noFill/>
                    <a:ln>
                      <a:noFill/>
                    </a:ln>
                  </pic:spPr>
                </pic:pic>
              </a:graphicData>
            </a:graphic>
          </wp:anchor>
        </w:drawing>
      </w:r>
    </w:p>
    <w:p w14:paraId="36DCED1B" w14:textId="77777777" w:rsidR="00EF226C" w:rsidRPr="00AA5255" w:rsidRDefault="00EF226C" w:rsidP="00EF226C">
      <w:pPr>
        <w:jc w:val="center"/>
        <w:rPr>
          <w:b/>
          <w:sz w:val="72"/>
          <w:szCs w:val="72"/>
        </w:rPr>
      </w:pPr>
    </w:p>
    <w:p w14:paraId="5480F0B6" w14:textId="77777777" w:rsidR="00EF226C" w:rsidRPr="00AA5255" w:rsidRDefault="00EF226C" w:rsidP="00EF226C">
      <w:pPr>
        <w:spacing w:line="240" w:lineRule="auto"/>
        <w:contextualSpacing/>
        <w:jc w:val="center"/>
        <w:rPr>
          <w:b/>
          <w:sz w:val="72"/>
          <w:szCs w:val="72"/>
        </w:rPr>
      </w:pPr>
    </w:p>
    <w:p w14:paraId="719F5007" w14:textId="77777777" w:rsidR="00EF226C" w:rsidRPr="00AA5255" w:rsidRDefault="00EF226C" w:rsidP="00EF226C">
      <w:pPr>
        <w:spacing w:line="240" w:lineRule="auto"/>
        <w:contextualSpacing/>
        <w:jc w:val="center"/>
        <w:rPr>
          <w:b/>
          <w:sz w:val="72"/>
          <w:szCs w:val="72"/>
        </w:rPr>
      </w:pPr>
    </w:p>
    <w:p w14:paraId="07CE1B8D" w14:textId="77777777" w:rsidR="00EF226C" w:rsidRPr="00EF226C" w:rsidRDefault="00EF226C" w:rsidP="00EF226C">
      <w:pPr>
        <w:spacing w:line="240" w:lineRule="auto"/>
        <w:contextualSpacing/>
        <w:jc w:val="center"/>
        <w:rPr>
          <w:b/>
          <w:sz w:val="56"/>
          <w:szCs w:val="56"/>
        </w:rPr>
      </w:pPr>
      <w:r w:rsidRPr="00EF226C">
        <w:rPr>
          <w:b/>
          <w:sz w:val="56"/>
          <w:szCs w:val="56"/>
        </w:rPr>
        <w:t>1400 N. Spring St.</w:t>
      </w:r>
    </w:p>
    <w:p w14:paraId="09039F35" w14:textId="77777777" w:rsidR="00EF226C" w:rsidRPr="00EF226C" w:rsidRDefault="00EF226C" w:rsidP="00EF226C">
      <w:pPr>
        <w:spacing w:line="240" w:lineRule="auto"/>
        <w:contextualSpacing/>
        <w:jc w:val="center"/>
        <w:rPr>
          <w:b/>
          <w:sz w:val="56"/>
          <w:szCs w:val="56"/>
        </w:rPr>
      </w:pPr>
      <w:r w:rsidRPr="00EF226C">
        <w:rPr>
          <w:b/>
          <w:sz w:val="56"/>
          <w:szCs w:val="56"/>
        </w:rPr>
        <w:t>Gladwin, MI  48624</w:t>
      </w:r>
    </w:p>
    <w:p w14:paraId="6AFF6375" w14:textId="61C06B42" w:rsidR="00EF226C" w:rsidRPr="00EF226C" w:rsidRDefault="00EF226C" w:rsidP="00EF226C">
      <w:pPr>
        <w:spacing w:line="240" w:lineRule="auto"/>
        <w:contextualSpacing/>
        <w:jc w:val="center"/>
        <w:rPr>
          <w:b/>
          <w:sz w:val="56"/>
          <w:szCs w:val="56"/>
        </w:rPr>
      </w:pPr>
      <w:r w:rsidRPr="00EF226C">
        <w:rPr>
          <w:b/>
          <w:sz w:val="56"/>
          <w:szCs w:val="56"/>
        </w:rPr>
        <w:t xml:space="preserve">GHS Office: </w:t>
      </w:r>
      <w:r w:rsidR="00720432">
        <w:rPr>
          <w:b/>
          <w:sz w:val="56"/>
          <w:szCs w:val="56"/>
        </w:rPr>
        <w:t xml:space="preserve">(989) </w:t>
      </w:r>
      <w:r w:rsidRPr="00EF226C">
        <w:rPr>
          <w:b/>
          <w:sz w:val="56"/>
          <w:szCs w:val="56"/>
        </w:rPr>
        <w:t>426-7341</w:t>
      </w:r>
    </w:p>
    <w:p w14:paraId="629769FA" w14:textId="695E4D17" w:rsidR="00EF226C" w:rsidRPr="00EF226C" w:rsidRDefault="00EF226C" w:rsidP="00EF226C">
      <w:pPr>
        <w:spacing w:line="240" w:lineRule="auto"/>
        <w:contextualSpacing/>
        <w:jc w:val="center"/>
        <w:rPr>
          <w:b/>
          <w:sz w:val="56"/>
          <w:szCs w:val="56"/>
        </w:rPr>
      </w:pPr>
      <w:r w:rsidRPr="00EF226C">
        <w:rPr>
          <w:b/>
          <w:sz w:val="56"/>
          <w:szCs w:val="56"/>
        </w:rPr>
        <w:t xml:space="preserve">Alternative Education: </w:t>
      </w:r>
      <w:r w:rsidR="00720432">
        <w:rPr>
          <w:b/>
          <w:sz w:val="56"/>
          <w:szCs w:val="56"/>
        </w:rPr>
        <w:t xml:space="preserve">(989) </w:t>
      </w:r>
      <w:r w:rsidRPr="00EF226C">
        <w:rPr>
          <w:b/>
          <w:sz w:val="56"/>
          <w:szCs w:val="56"/>
        </w:rPr>
        <w:t>426-1891</w:t>
      </w:r>
    </w:p>
    <w:p w14:paraId="65C97A01" w14:textId="422B6D85" w:rsidR="00EF226C" w:rsidRPr="00EF226C" w:rsidRDefault="00EF226C" w:rsidP="00EF226C">
      <w:pPr>
        <w:spacing w:line="240" w:lineRule="auto"/>
        <w:contextualSpacing/>
        <w:jc w:val="center"/>
        <w:rPr>
          <w:b/>
          <w:sz w:val="56"/>
          <w:szCs w:val="56"/>
        </w:rPr>
      </w:pPr>
      <w:r w:rsidRPr="00EF226C">
        <w:rPr>
          <w:b/>
          <w:sz w:val="56"/>
          <w:szCs w:val="56"/>
        </w:rPr>
        <w:t xml:space="preserve">Fax: </w:t>
      </w:r>
      <w:r w:rsidR="00720432">
        <w:rPr>
          <w:b/>
          <w:sz w:val="56"/>
          <w:szCs w:val="56"/>
        </w:rPr>
        <w:t xml:space="preserve">(989) </w:t>
      </w:r>
      <w:r w:rsidRPr="00EF226C">
        <w:rPr>
          <w:b/>
          <w:sz w:val="56"/>
          <w:szCs w:val="56"/>
        </w:rPr>
        <w:t>426-6031</w:t>
      </w:r>
    </w:p>
    <w:p w14:paraId="7D5A5E90" w14:textId="77777777" w:rsidR="00EF226C" w:rsidRPr="00EF226C" w:rsidRDefault="00756ACC" w:rsidP="00EF226C">
      <w:pPr>
        <w:spacing w:line="240" w:lineRule="auto"/>
        <w:contextualSpacing/>
        <w:jc w:val="center"/>
        <w:rPr>
          <w:sz w:val="56"/>
          <w:szCs w:val="56"/>
        </w:rPr>
      </w:pPr>
      <w:hyperlink r:id="rId9" w:history="1">
        <w:r w:rsidR="00302640" w:rsidRPr="0049696C">
          <w:rPr>
            <w:rStyle w:val="Hyperlink"/>
            <w:b/>
            <w:sz w:val="56"/>
            <w:szCs w:val="56"/>
          </w:rPr>
          <w:t>www.gladwinschools.net</w:t>
        </w:r>
      </w:hyperlink>
      <w:r w:rsidR="00302640">
        <w:rPr>
          <w:b/>
          <w:sz w:val="56"/>
          <w:szCs w:val="56"/>
        </w:rPr>
        <w:t xml:space="preserve"> </w:t>
      </w:r>
    </w:p>
    <w:p w14:paraId="0EEAB13A" w14:textId="77777777" w:rsidR="00EF226C" w:rsidRDefault="00EF226C" w:rsidP="002F7E49">
      <w:pPr>
        <w:suppressAutoHyphens/>
        <w:spacing w:after="0" w:line="240" w:lineRule="auto"/>
        <w:jc w:val="center"/>
        <w:rPr>
          <w:rFonts w:ascii="Calibri" w:eastAsia="Arial Unicode MS" w:hAnsi="Calibri" w:cs="font318"/>
          <w:b/>
          <w:kern w:val="1"/>
          <w:sz w:val="26"/>
          <w:szCs w:val="26"/>
          <w:u w:val="single"/>
          <w:lang w:eastAsia="ar-SA"/>
        </w:rPr>
      </w:pPr>
    </w:p>
    <w:p w14:paraId="5C9DBBBC" w14:textId="77777777" w:rsidR="00EF226C" w:rsidRDefault="00EF226C" w:rsidP="002F7E49">
      <w:pPr>
        <w:suppressAutoHyphens/>
        <w:spacing w:after="0" w:line="240" w:lineRule="auto"/>
        <w:jc w:val="center"/>
        <w:rPr>
          <w:rFonts w:ascii="Calibri" w:eastAsia="Arial Unicode MS" w:hAnsi="Calibri" w:cs="font318"/>
          <w:b/>
          <w:kern w:val="1"/>
          <w:sz w:val="26"/>
          <w:szCs w:val="26"/>
          <w:u w:val="single"/>
          <w:lang w:eastAsia="ar-SA"/>
        </w:rPr>
      </w:pPr>
    </w:p>
    <w:p w14:paraId="2A3807F2" w14:textId="77777777" w:rsidR="002F7E49" w:rsidRPr="002F7E49" w:rsidRDefault="002F7E49" w:rsidP="002F7E49">
      <w:pPr>
        <w:suppressAutoHyphens/>
        <w:spacing w:after="0" w:line="240" w:lineRule="auto"/>
        <w:jc w:val="center"/>
        <w:rPr>
          <w:rFonts w:ascii="Calibri" w:eastAsia="Arial Unicode MS" w:hAnsi="Calibri" w:cs="font318"/>
          <w:b/>
          <w:kern w:val="1"/>
          <w:sz w:val="26"/>
          <w:szCs w:val="26"/>
          <w:u w:val="single"/>
          <w:lang w:eastAsia="ar-SA"/>
        </w:rPr>
      </w:pPr>
      <w:r w:rsidRPr="002F7E49">
        <w:rPr>
          <w:rFonts w:ascii="Calibri" w:eastAsia="Arial Unicode MS" w:hAnsi="Calibri" w:cs="font318"/>
          <w:b/>
          <w:kern w:val="1"/>
          <w:sz w:val="26"/>
          <w:szCs w:val="26"/>
          <w:u w:val="single"/>
          <w:lang w:eastAsia="ar-SA"/>
        </w:rPr>
        <w:lastRenderedPageBreak/>
        <w:t>TABLE OF CONTENTS</w:t>
      </w:r>
    </w:p>
    <w:p w14:paraId="429590ED" w14:textId="19BB9A5F" w:rsidR="002F7E49" w:rsidRPr="002F7E49" w:rsidRDefault="00E8320B" w:rsidP="002F7E49">
      <w:pPr>
        <w:tabs>
          <w:tab w:val="right" w:leader="dot" w:pos="9000"/>
        </w:tabs>
        <w:suppressAutoHyphens/>
        <w:spacing w:after="0" w:line="240" w:lineRule="auto"/>
        <w:jc w:val="both"/>
        <w:rPr>
          <w:rFonts w:ascii="Calibri" w:eastAsia="Arial Unicode MS" w:hAnsi="Calibri" w:cs="font318"/>
          <w:kern w:val="1"/>
          <w:sz w:val="26"/>
          <w:szCs w:val="26"/>
          <w:lang w:eastAsia="ar-SA"/>
        </w:rPr>
      </w:pPr>
      <w:r>
        <w:rPr>
          <w:rFonts w:ascii="Calibri" w:eastAsia="Arial Unicode MS" w:hAnsi="Calibri" w:cs="font318"/>
          <w:kern w:val="1"/>
          <w:sz w:val="26"/>
          <w:szCs w:val="26"/>
          <w:lang w:eastAsia="ar-SA"/>
        </w:rPr>
        <w:t>Table of Contents</w:t>
      </w:r>
      <w:r>
        <w:rPr>
          <w:rFonts w:ascii="Calibri" w:eastAsia="Arial Unicode MS" w:hAnsi="Calibri" w:cs="font318"/>
          <w:kern w:val="1"/>
          <w:sz w:val="26"/>
          <w:szCs w:val="26"/>
          <w:lang w:eastAsia="ar-SA"/>
        </w:rPr>
        <w:tab/>
      </w:r>
      <w:r w:rsidR="008A6116">
        <w:rPr>
          <w:rFonts w:ascii="Calibri" w:eastAsia="Arial Unicode MS" w:hAnsi="Calibri" w:cs="font318"/>
          <w:kern w:val="1"/>
          <w:sz w:val="26"/>
          <w:szCs w:val="26"/>
          <w:lang w:eastAsia="ar-SA"/>
        </w:rPr>
        <w:t>2</w:t>
      </w:r>
      <w:r w:rsidR="00720432">
        <w:rPr>
          <w:rFonts w:ascii="Calibri" w:eastAsia="Arial Unicode MS" w:hAnsi="Calibri" w:cs="font318"/>
          <w:kern w:val="1"/>
          <w:sz w:val="26"/>
          <w:szCs w:val="26"/>
          <w:lang w:eastAsia="ar-SA"/>
        </w:rPr>
        <w:t>-3</w:t>
      </w:r>
    </w:p>
    <w:p w14:paraId="7EE5AEE8" w14:textId="77777777" w:rsidR="002F7E49" w:rsidRPr="002F7E49" w:rsidRDefault="00E8320B" w:rsidP="002F7E49">
      <w:pPr>
        <w:tabs>
          <w:tab w:val="right" w:leader="dot" w:pos="9000"/>
        </w:tabs>
        <w:suppressAutoHyphens/>
        <w:spacing w:after="0" w:line="240" w:lineRule="auto"/>
        <w:jc w:val="both"/>
        <w:rPr>
          <w:rFonts w:ascii="Calibri" w:eastAsia="Arial Unicode MS" w:hAnsi="Calibri" w:cs="font318"/>
          <w:kern w:val="1"/>
          <w:sz w:val="26"/>
          <w:szCs w:val="26"/>
          <w:lang w:eastAsia="ar-SA"/>
        </w:rPr>
      </w:pPr>
      <w:r>
        <w:rPr>
          <w:rFonts w:ascii="Calibri" w:eastAsia="Arial Unicode MS" w:hAnsi="Calibri" w:cs="font318"/>
          <w:kern w:val="1"/>
          <w:sz w:val="26"/>
          <w:szCs w:val="26"/>
          <w:lang w:eastAsia="ar-SA"/>
        </w:rPr>
        <w:t>Welcome</w:t>
      </w:r>
      <w:r>
        <w:rPr>
          <w:rFonts w:ascii="Calibri" w:eastAsia="Arial Unicode MS" w:hAnsi="Calibri" w:cs="font318"/>
          <w:kern w:val="1"/>
          <w:sz w:val="26"/>
          <w:szCs w:val="26"/>
          <w:lang w:eastAsia="ar-SA"/>
        </w:rPr>
        <w:tab/>
      </w:r>
      <w:r w:rsidR="008A6116">
        <w:rPr>
          <w:rFonts w:ascii="Calibri" w:eastAsia="Arial Unicode MS" w:hAnsi="Calibri" w:cs="font318"/>
          <w:kern w:val="1"/>
          <w:sz w:val="26"/>
          <w:szCs w:val="26"/>
          <w:lang w:eastAsia="ar-SA"/>
        </w:rPr>
        <w:t>3</w:t>
      </w:r>
    </w:p>
    <w:p w14:paraId="4C74002D" w14:textId="0E765875" w:rsidR="002F7E49" w:rsidRPr="002F7E49" w:rsidRDefault="00E8320B" w:rsidP="002F7E49">
      <w:pPr>
        <w:tabs>
          <w:tab w:val="right" w:leader="dot" w:pos="9000"/>
        </w:tabs>
        <w:suppressAutoHyphens/>
        <w:spacing w:after="0" w:line="240" w:lineRule="auto"/>
        <w:jc w:val="both"/>
        <w:rPr>
          <w:rFonts w:ascii="Calibri" w:eastAsia="Arial Unicode MS" w:hAnsi="Calibri" w:cs="font318"/>
          <w:kern w:val="1"/>
          <w:sz w:val="26"/>
          <w:szCs w:val="26"/>
          <w:lang w:eastAsia="ar-SA"/>
        </w:rPr>
      </w:pPr>
      <w:r>
        <w:rPr>
          <w:rFonts w:ascii="Calibri" w:eastAsia="Arial Unicode MS" w:hAnsi="Calibri" w:cs="font318"/>
          <w:kern w:val="1"/>
          <w:sz w:val="26"/>
          <w:szCs w:val="26"/>
          <w:lang w:eastAsia="ar-SA"/>
        </w:rPr>
        <w:t>Administration/Staff</w:t>
      </w:r>
      <w:r>
        <w:rPr>
          <w:rFonts w:ascii="Calibri" w:eastAsia="Arial Unicode MS" w:hAnsi="Calibri" w:cs="font318"/>
          <w:kern w:val="1"/>
          <w:sz w:val="26"/>
          <w:szCs w:val="26"/>
          <w:lang w:eastAsia="ar-SA"/>
        </w:rPr>
        <w:tab/>
      </w:r>
      <w:r w:rsidR="00874A71">
        <w:rPr>
          <w:rFonts w:ascii="Calibri" w:eastAsia="Arial Unicode MS" w:hAnsi="Calibri" w:cs="font318"/>
          <w:kern w:val="1"/>
          <w:sz w:val="26"/>
          <w:szCs w:val="26"/>
          <w:lang w:eastAsia="ar-SA"/>
        </w:rPr>
        <w:t>4</w:t>
      </w:r>
      <w:r w:rsidR="00720432">
        <w:rPr>
          <w:rFonts w:ascii="Calibri" w:eastAsia="Arial Unicode MS" w:hAnsi="Calibri" w:cs="font318"/>
          <w:kern w:val="1"/>
          <w:sz w:val="26"/>
          <w:szCs w:val="26"/>
          <w:lang w:eastAsia="ar-SA"/>
        </w:rPr>
        <w:t>-5</w:t>
      </w:r>
    </w:p>
    <w:p w14:paraId="1937AEF8" w14:textId="77777777" w:rsidR="002F7E49" w:rsidRPr="002F7E49" w:rsidRDefault="002F7E49" w:rsidP="002F7E49">
      <w:pPr>
        <w:tabs>
          <w:tab w:val="right" w:leader="dot" w:pos="9000"/>
        </w:tabs>
        <w:suppressAutoHyphens/>
        <w:spacing w:after="0" w:line="240" w:lineRule="auto"/>
        <w:jc w:val="both"/>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Whom to see for w</w:t>
      </w:r>
      <w:r w:rsidR="00E8320B">
        <w:rPr>
          <w:rFonts w:ascii="Calibri" w:eastAsia="Arial Unicode MS" w:hAnsi="Calibri" w:cs="font318"/>
          <w:kern w:val="1"/>
          <w:sz w:val="26"/>
          <w:szCs w:val="26"/>
          <w:lang w:eastAsia="ar-SA"/>
        </w:rPr>
        <w:t>hat/Office hours/Phone numbers</w:t>
      </w:r>
      <w:r w:rsidR="00E8320B">
        <w:rPr>
          <w:rFonts w:ascii="Calibri" w:eastAsia="Arial Unicode MS" w:hAnsi="Calibri" w:cs="font318"/>
          <w:kern w:val="1"/>
          <w:sz w:val="26"/>
          <w:szCs w:val="26"/>
          <w:lang w:eastAsia="ar-SA"/>
        </w:rPr>
        <w:tab/>
      </w:r>
      <w:r w:rsidR="00874A71">
        <w:rPr>
          <w:rFonts w:ascii="Calibri" w:eastAsia="Arial Unicode MS" w:hAnsi="Calibri" w:cs="font318"/>
          <w:kern w:val="1"/>
          <w:sz w:val="26"/>
          <w:szCs w:val="26"/>
          <w:lang w:eastAsia="ar-SA"/>
        </w:rPr>
        <w:t>5</w:t>
      </w:r>
    </w:p>
    <w:p w14:paraId="084013CC" w14:textId="27011E98" w:rsidR="002F7E49" w:rsidRPr="002F7E49" w:rsidRDefault="003009BA" w:rsidP="002F7E49">
      <w:pPr>
        <w:tabs>
          <w:tab w:val="right" w:leader="dot" w:pos="9000"/>
        </w:tabs>
        <w:suppressAutoHyphens/>
        <w:spacing w:after="0" w:line="240" w:lineRule="auto"/>
        <w:jc w:val="both"/>
        <w:rPr>
          <w:rFonts w:ascii="Calibri" w:eastAsia="Arial Unicode MS" w:hAnsi="Calibri" w:cs="font318"/>
          <w:kern w:val="1"/>
          <w:sz w:val="26"/>
          <w:szCs w:val="26"/>
          <w:lang w:eastAsia="ar-SA"/>
        </w:rPr>
      </w:pPr>
      <w:r>
        <w:rPr>
          <w:rFonts w:ascii="Calibri" w:eastAsia="Arial Unicode MS" w:hAnsi="Calibri" w:cs="font318"/>
          <w:kern w:val="1"/>
          <w:sz w:val="26"/>
          <w:szCs w:val="26"/>
          <w:lang w:eastAsia="ar-SA"/>
        </w:rPr>
        <w:t>Inclement Weather/</w:t>
      </w:r>
      <w:r w:rsidR="00E8320B">
        <w:rPr>
          <w:rFonts w:ascii="Calibri" w:eastAsia="Arial Unicode MS" w:hAnsi="Calibri" w:cs="font318"/>
          <w:kern w:val="1"/>
          <w:sz w:val="26"/>
          <w:szCs w:val="26"/>
          <w:lang w:eastAsia="ar-SA"/>
        </w:rPr>
        <w:t>Class schedule/Fight song</w:t>
      </w:r>
      <w:r w:rsidR="00E8320B">
        <w:rPr>
          <w:rFonts w:ascii="Calibri" w:eastAsia="Arial Unicode MS" w:hAnsi="Calibri" w:cs="font318"/>
          <w:kern w:val="1"/>
          <w:sz w:val="26"/>
          <w:szCs w:val="26"/>
          <w:lang w:eastAsia="ar-SA"/>
        </w:rPr>
        <w:tab/>
      </w:r>
      <w:r w:rsidR="00874A71">
        <w:rPr>
          <w:rFonts w:ascii="Calibri" w:eastAsia="Arial Unicode MS" w:hAnsi="Calibri" w:cs="font318"/>
          <w:kern w:val="1"/>
          <w:sz w:val="26"/>
          <w:szCs w:val="26"/>
          <w:lang w:eastAsia="ar-SA"/>
        </w:rPr>
        <w:t>6</w:t>
      </w:r>
    </w:p>
    <w:p w14:paraId="1D443953" w14:textId="77777777" w:rsidR="002F7E49" w:rsidRPr="002F7E49" w:rsidRDefault="00E8320B" w:rsidP="002F7E49">
      <w:pPr>
        <w:tabs>
          <w:tab w:val="right" w:leader="dot" w:pos="9000"/>
        </w:tabs>
        <w:suppressAutoHyphens/>
        <w:spacing w:after="0" w:line="240" w:lineRule="auto"/>
        <w:jc w:val="both"/>
        <w:rPr>
          <w:rFonts w:ascii="Calibri" w:eastAsia="Arial Unicode MS" w:hAnsi="Calibri" w:cs="font318"/>
          <w:kern w:val="1"/>
          <w:sz w:val="26"/>
          <w:szCs w:val="26"/>
          <w:lang w:eastAsia="ar-SA"/>
        </w:rPr>
      </w:pPr>
      <w:r>
        <w:rPr>
          <w:rFonts w:ascii="Calibri" w:eastAsia="Arial Unicode MS" w:hAnsi="Calibri" w:cs="font318"/>
          <w:kern w:val="1"/>
          <w:sz w:val="26"/>
          <w:szCs w:val="26"/>
          <w:lang w:eastAsia="ar-SA"/>
        </w:rPr>
        <w:t xml:space="preserve">School </w:t>
      </w:r>
      <w:r w:rsidR="00DE4FB5">
        <w:rPr>
          <w:rFonts w:ascii="Calibri" w:eastAsia="Arial Unicode MS" w:hAnsi="Calibri" w:cs="font318"/>
          <w:kern w:val="1"/>
          <w:sz w:val="26"/>
          <w:szCs w:val="26"/>
          <w:lang w:eastAsia="ar-SA"/>
        </w:rPr>
        <w:t>D</w:t>
      </w:r>
      <w:r>
        <w:rPr>
          <w:rFonts w:ascii="Calibri" w:eastAsia="Arial Unicode MS" w:hAnsi="Calibri" w:cs="font318"/>
          <w:kern w:val="1"/>
          <w:sz w:val="26"/>
          <w:szCs w:val="26"/>
          <w:lang w:eastAsia="ar-SA"/>
        </w:rPr>
        <w:t>istrict calendar</w:t>
      </w:r>
      <w:r>
        <w:rPr>
          <w:rFonts w:ascii="Calibri" w:eastAsia="Arial Unicode MS" w:hAnsi="Calibri" w:cs="font318"/>
          <w:kern w:val="1"/>
          <w:sz w:val="26"/>
          <w:szCs w:val="26"/>
          <w:lang w:eastAsia="ar-SA"/>
        </w:rPr>
        <w:tab/>
      </w:r>
      <w:r w:rsidR="00874A71">
        <w:rPr>
          <w:rFonts w:ascii="Calibri" w:eastAsia="Arial Unicode MS" w:hAnsi="Calibri" w:cs="font318"/>
          <w:kern w:val="1"/>
          <w:sz w:val="26"/>
          <w:szCs w:val="26"/>
          <w:lang w:eastAsia="ar-SA"/>
        </w:rPr>
        <w:t>7</w:t>
      </w:r>
    </w:p>
    <w:p w14:paraId="59B25E57" w14:textId="77777777" w:rsidR="003D0F69" w:rsidRPr="002F7E49" w:rsidRDefault="003D0F69" w:rsidP="003D0F69">
      <w:pPr>
        <w:tabs>
          <w:tab w:val="right" w:leader="dot" w:pos="9000"/>
        </w:tabs>
        <w:suppressAutoHyphens/>
        <w:spacing w:after="0" w:line="240" w:lineRule="auto"/>
        <w:jc w:val="both"/>
        <w:rPr>
          <w:rFonts w:ascii="Calibri" w:eastAsia="Arial Unicode MS" w:hAnsi="Calibri" w:cs="font318"/>
          <w:kern w:val="1"/>
          <w:sz w:val="26"/>
          <w:szCs w:val="26"/>
          <w:lang w:eastAsia="ar-SA"/>
        </w:rPr>
      </w:pPr>
      <w:r>
        <w:rPr>
          <w:rFonts w:ascii="Calibri" w:eastAsia="Arial Unicode MS" w:hAnsi="Calibri" w:cs="font318"/>
          <w:kern w:val="1"/>
          <w:sz w:val="26"/>
          <w:szCs w:val="26"/>
          <w:lang w:eastAsia="ar-SA"/>
        </w:rPr>
        <w:t>Food Service Information</w:t>
      </w:r>
      <w:r>
        <w:rPr>
          <w:rFonts w:ascii="Calibri" w:eastAsia="Arial Unicode MS" w:hAnsi="Calibri" w:cs="font318"/>
          <w:kern w:val="1"/>
          <w:sz w:val="26"/>
          <w:szCs w:val="26"/>
          <w:lang w:eastAsia="ar-SA"/>
        </w:rPr>
        <w:tab/>
        <w:t>8</w:t>
      </w:r>
    </w:p>
    <w:p w14:paraId="0CFC05CF" w14:textId="750336D8" w:rsidR="003D0F69" w:rsidRDefault="003D0F69" w:rsidP="003D0F69">
      <w:pPr>
        <w:tabs>
          <w:tab w:val="right" w:leader="dot" w:pos="9000"/>
        </w:tabs>
        <w:suppressAutoHyphens/>
        <w:spacing w:after="0" w:line="240" w:lineRule="auto"/>
        <w:jc w:val="both"/>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Medication Policy</w:t>
      </w:r>
      <w:r>
        <w:rPr>
          <w:rFonts w:ascii="Calibri" w:eastAsia="Arial Unicode MS" w:hAnsi="Calibri" w:cs="font318"/>
          <w:kern w:val="1"/>
          <w:sz w:val="26"/>
          <w:szCs w:val="26"/>
          <w:lang w:eastAsia="ar-SA"/>
        </w:rPr>
        <w:tab/>
        <w:t>8-9</w:t>
      </w:r>
    </w:p>
    <w:p w14:paraId="3BDFC7ED" w14:textId="77777777" w:rsidR="003D0F69" w:rsidRPr="002F7E49" w:rsidRDefault="003D0F69" w:rsidP="003D0F69">
      <w:pPr>
        <w:tabs>
          <w:tab w:val="right" w:leader="dot" w:pos="9000"/>
        </w:tabs>
        <w:suppressAutoHyphens/>
        <w:spacing w:after="0" w:line="240" w:lineRule="auto"/>
        <w:jc w:val="both"/>
        <w:rPr>
          <w:rFonts w:ascii="Calibri" w:eastAsia="Arial Unicode MS" w:hAnsi="Calibri" w:cs="font318"/>
          <w:kern w:val="1"/>
          <w:sz w:val="26"/>
          <w:szCs w:val="26"/>
          <w:lang w:eastAsia="ar-SA"/>
        </w:rPr>
      </w:pPr>
      <w:r>
        <w:rPr>
          <w:rFonts w:ascii="Calibri" w:eastAsia="Arial Unicode MS" w:hAnsi="Calibri" w:cs="font318"/>
          <w:kern w:val="1"/>
          <w:sz w:val="26"/>
          <w:szCs w:val="26"/>
          <w:lang w:eastAsia="ar-SA"/>
        </w:rPr>
        <w:t>Nondiscrimination Policy</w:t>
      </w:r>
      <w:r>
        <w:rPr>
          <w:rFonts w:ascii="Calibri" w:eastAsia="Arial Unicode MS" w:hAnsi="Calibri" w:cs="font318"/>
          <w:kern w:val="1"/>
          <w:sz w:val="26"/>
          <w:szCs w:val="26"/>
          <w:lang w:eastAsia="ar-SA"/>
        </w:rPr>
        <w:tab/>
        <w:t>9</w:t>
      </w:r>
    </w:p>
    <w:p w14:paraId="5D57F22D" w14:textId="38022CDE" w:rsidR="002805DE" w:rsidRPr="002F7E49" w:rsidRDefault="00810990" w:rsidP="002805DE">
      <w:pPr>
        <w:tabs>
          <w:tab w:val="right" w:leader="dot" w:pos="9000"/>
        </w:tabs>
        <w:suppressAutoHyphens/>
        <w:spacing w:after="0" w:line="240" w:lineRule="auto"/>
        <w:jc w:val="both"/>
        <w:rPr>
          <w:rFonts w:ascii="Calibri" w:eastAsia="Arial Unicode MS" w:hAnsi="Calibri" w:cs="font318"/>
          <w:kern w:val="1"/>
          <w:sz w:val="26"/>
          <w:szCs w:val="26"/>
          <w:lang w:eastAsia="ar-SA"/>
        </w:rPr>
      </w:pPr>
      <w:r w:rsidRPr="00810990">
        <w:rPr>
          <w:rFonts w:ascii="Calibri" w:eastAsia="Arial Unicode MS" w:hAnsi="Calibri" w:cs="font318"/>
          <w:b/>
          <w:bCs/>
          <w:kern w:val="1"/>
          <w:sz w:val="26"/>
          <w:szCs w:val="26"/>
          <w:u w:val="single"/>
          <w:lang w:eastAsia="ar-SA"/>
        </w:rPr>
        <w:t xml:space="preserve">SECTION </w:t>
      </w:r>
      <w:r w:rsidR="007B7AC3">
        <w:rPr>
          <w:rFonts w:ascii="Calibri" w:eastAsia="Arial Unicode MS" w:hAnsi="Calibri" w:cs="font318"/>
          <w:b/>
          <w:bCs/>
          <w:kern w:val="1"/>
          <w:sz w:val="26"/>
          <w:szCs w:val="26"/>
          <w:u w:val="single"/>
          <w:lang w:eastAsia="ar-SA"/>
        </w:rPr>
        <w:t>ONE</w:t>
      </w:r>
      <w:r w:rsidRPr="00810990">
        <w:rPr>
          <w:rFonts w:ascii="Calibri" w:eastAsia="Arial Unicode MS" w:hAnsi="Calibri" w:cs="font318"/>
          <w:b/>
          <w:bCs/>
          <w:kern w:val="1"/>
          <w:sz w:val="26"/>
          <w:szCs w:val="26"/>
          <w:u w:val="single"/>
          <w:lang w:eastAsia="ar-SA"/>
        </w:rPr>
        <w:t xml:space="preserve">:  </w:t>
      </w:r>
      <w:r w:rsidR="002805DE" w:rsidRPr="00810990">
        <w:rPr>
          <w:rFonts w:ascii="Calibri" w:eastAsia="Arial Unicode MS" w:hAnsi="Calibri" w:cs="font318"/>
          <w:kern w:val="1"/>
          <w:sz w:val="26"/>
          <w:szCs w:val="26"/>
          <w:u w:val="single"/>
          <w:lang w:eastAsia="ar-SA"/>
        </w:rPr>
        <w:t>Student Code of Conduct</w:t>
      </w:r>
      <w:r w:rsidR="002805DE">
        <w:rPr>
          <w:rFonts w:ascii="Calibri" w:eastAsia="Arial Unicode MS" w:hAnsi="Calibri" w:cs="font318"/>
          <w:kern w:val="1"/>
          <w:sz w:val="26"/>
          <w:szCs w:val="26"/>
          <w:lang w:eastAsia="ar-SA"/>
        </w:rPr>
        <w:tab/>
      </w:r>
      <w:r w:rsidR="003009BA">
        <w:rPr>
          <w:rFonts w:ascii="Calibri" w:eastAsia="Arial Unicode MS" w:hAnsi="Calibri" w:cs="font318"/>
          <w:kern w:val="1"/>
          <w:sz w:val="26"/>
          <w:szCs w:val="26"/>
          <w:lang w:eastAsia="ar-SA"/>
        </w:rPr>
        <w:t>10</w:t>
      </w:r>
    </w:p>
    <w:p w14:paraId="11F29E10" w14:textId="7CBAA165" w:rsidR="002F7E49" w:rsidRPr="002F7E49" w:rsidRDefault="00D46E27" w:rsidP="002F7E49">
      <w:pPr>
        <w:tabs>
          <w:tab w:val="right" w:leader="dot" w:pos="9000"/>
        </w:tabs>
        <w:suppressAutoHyphens/>
        <w:spacing w:after="0" w:line="240" w:lineRule="auto"/>
        <w:jc w:val="both"/>
        <w:rPr>
          <w:rFonts w:ascii="Calibri" w:eastAsia="Arial Unicode MS" w:hAnsi="Calibri" w:cs="font318"/>
          <w:kern w:val="1"/>
          <w:sz w:val="26"/>
          <w:szCs w:val="26"/>
          <w:lang w:eastAsia="ar-SA"/>
        </w:rPr>
      </w:pPr>
      <w:r>
        <w:rPr>
          <w:rFonts w:ascii="Calibri" w:eastAsia="Arial Unicode MS" w:hAnsi="Calibri" w:cs="font318"/>
          <w:kern w:val="1"/>
          <w:sz w:val="26"/>
          <w:szCs w:val="26"/>
          <w:lang w:eastAsia="ar-SA"/>
        </w:rPr>
        <w:t>Acceptable Use Agreement</w:t>
      </w:r>
      <w:r>
        <w:rPr>
          <w:rFonts w:ascii="Calibri" w:eastAsia="Arial Unicode MS" w:hAnsi="Calibri" w:cs="font318"/>
          <w:kern w:val="1"/>
          <w:sz w:val="26"/>
          <w:szCs w:val="26"/>
          <w:lang w:eastAsia="ar-SA"/>
        </w:rPr>
        <w:tab/>
      </w:r>
      <w:r w:rsidR="003009BA">
        <w:rPr>
          <w:rFonts w:ascii="Calibri" w:eastAsia="Arial Unicode MS" w:hAnsi="Calibri" w:cs="font318"/>
          <w:kern w:val="1"/>
          <w:sz w:val="26"/>
          <w:szCs w:val="26"/>
          <w:lang w:eastAsia="ar-SA"/>
        </w:rPr>
        <w:t>11</w:t>
      </w:r>
    </w:p>
    <w:p w14:paraId="23A68D01" w14:textId="2EDA7919" w:rsidR="002F7E49" w:rsidRPr="002F7E49" w:rsidRDefault="002F7E49" w:rsidP="002F7E49">
      <w:pPr>
        <w:tabs>
          <w:tab w:val="right" w:leader="dot" w:pos="9000"/>
        </w:tabs>
        <w:suppressAutoHyphens/>
        <w:spacing w:after="0" w:line="240" w:lineRule="auto"/>
        <w:jc w:val="both"/>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 xml:space="preserve">  *Flaming/Hacking/Computer games/Passwords</w:t>
      </w:r>
      <w:r w:rsidR="00DE4FB5">
        <w:rPr>
          <w:rFonts w:ascii="Calibri" w:eastAsia="Arial Unicode MS" w:hAnsi="Calibri" w:cs="font318"/>
          <w:kern w:val="1"/>
          <w:sz w:val="26"/>
          <w:szCs w:val="26"/>
          <w:lang w:eastAsia="ar-SA"/>
        </w:rPr>
        <w:t>/Consequences</w:t>
      </w:r>
      <w:r w:rsidRPr="002F7E49">
        <w:rPr>
          <w:rFonts w:ascii="Calibri" w:eastAsia="Arial Unicode MS" w:hAnsi="Calibri" w:cs="font318"/>
          <w:kern w:val="1"/>
          <w:sz w:val="26"/>
          <w:szCs w:val="26"/>
          <w:lang w:eastAsia="ar-SA"/>
        </w:rPr>
        <w:tab/>
      </w:r>
      <w:r w:rsidR="003009BA">
        <w:rPr>
          <w:rFonts w:ascii="Calibri" w:eastAsia="Arial Unicode MS" w:hAnsi="Calibri" w:cs="font318"/>
          <w:kern w:val="1"/>
          <w:sz w:val="26"/>
          <w:szCs w:val="26"/>
          <w:lang w:eastAsia="ar-SA"/>
        </w:rPr>
        <w:t>11-12</w:t>
      </w:r>
    </w:p>
    <w:p w14:paraId="477C13E3" w14:textId="103DBCAA" w:rsidR="002F7E49" w:rsidRPr="002F7E49" w:rsidRDefault="00511B7B" w:rsidP="002F7E49">
      <w:pPr>
        <w:tabs>
          <w:tab w:val="right" w:leader="dot" w:pos="9000"/>
        </w:tabs>
        <w:suppressAutoHyphens/>
        <w:spacing w:after="0" w:line="240" w:lineRule="auto"/>
        <w:jc w:val="both"/>
        <w:rPr>
          <w:rFonts w:ascii="Calibri" w:eastAsia="Arial Unicode MS" w:hAnsi="Calibri" w:cs="font318"/>
          <w:kern w:val="1"/>
          <w:sz w:val="26"/>
          <w:szCs w:val="26"/>
          <w:lang w:eastAsia="ar-SA"/>
        </w:rPr>
      </w:pPr>
      <w:r>
        <w:rPr>
          <w:rFonts w:ascii="Calibri" w:eastAsia="Arial Unicode MS" w:hAnsi="Calibri" w:cs="font318"/>
          <w:kern w:val="1"/>
          <w:sz w:val="26"/>
          <w:szCs w:val="26"/>
          <w:lang w:eastAsia="ar-SA"/>
        </w:rPr>
        <w:t>Alcohol and other Drugs</w:t>
      </w:r>
      <w:r>
        <w:rPr>
          <w:rFonts w:ascii="Calibri" w:eastAsia="Arial Unicode MS" w:hAnsi="Calibri" w:cs="font318"/>
          <w:kern w:val="1"/>
          <w:sz w:val="26"/>
          <w:szCs w:val="26"/>
          <w:lang w:eastAsia="ar-SA"/>
        </w:rPr>
        <w:tab/>
      </w:r>
      <w:r w:rsidR="003009BA">
        <w:rPr>
          <w:rFonts w:ascii="Calibri" w:eastAsia="Arial Unicode MS" w:hAnsi="Calibri" w:cs="font318"/>
          <w:kern w:val="1"/>
          <w:sz w:val="26"/>
          <w:szCs w:val="26"/>
          <w:lang w:eastAsia="ar-SA"/>
        </w:rPr>
        <w:t>12</w:t>
      </w:r>
    </w:p>
    <w:p w14:paraId="1C7D8D52" w14:textId="77777777" w:rsidR="003D0F69" w:rsidRDefault="003D0F69" w:rsidP="002F7E49">
      <w:pPr>
        <w:tabs>
          <w:tab w:val="right" w:leader="dot" w:pos="9000"/>
        </w:tabs>
        <w:suppressAutoHyphens/>
        <w:spacing w:after="0" w:line="240" w:lineRule="auto"/>
        <w:jc w:val="both"/>
        <w:rPr>
          <w:rFonts w:ascii="Calibri" w:eastAsia="Arial Unicode MS" w:hAnsi="Calibri" w:cs="font318"/>
          <w:kern w:val="1"/>
          <w:sz w:val="26"/>
          <w:szCs w:val="26"/>
          <w:lang w:eastAsia="ar-SA"/>
        </w:rPr>
      </w:pPr>
      <w:r>
        <w:rPr>
          <w:rFonts w:ascii="Calibri" w:eastAsia="Arial Unicode MS" w:hAnsi="Calibri" w:cs="font318"/>
          <w:kern w:val="1"/>
          <w:sz w:val="26"/>
          <w:szCs w:val="26"/>
          <w:lang w:eastAsia="ar-SA"/>
        </w:rPr>
        <w:t>Drug Distribution</w:t>
      </w:r>
      <w:r>
        <w:rPr>
          <w:rFonts w:ascii="Calibri" w:eastAsia="Arial Unicode MS" w:hAnsi="Calibri" w:cs="font318"/>
          <w:kern w:val="1"/>
          <w:sz w:val="26"/>
          <w:szCs w:val="26"/>
          <w:lang w:eastAsia="ar-SA"/>
        </w:rPr>
        <w:tab/>
        <w:t>12</w:t>
      </w:r>
    </w:p>
    <w:p w14:paraId="7E13D1F7" w14:textId="6C5BE56E" w:rsidR="002F7E49" w:rsidRPr="002F7E49" w:rsidRDefault="002F7E49" w:rsidP="002F7E49">
      <w:pPr>
        <w:tabs>
          <w:tab w:val="right" w:leader="dot" w:pos="9000"/>
        </w:tabs>
        <w:suppressAutoHyphens/>
        <w:spacing w:after="0" w:line="240" w:lineRule="auto"/>
        <w:jc w:val="both"/>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Assault/Stude</w:t>
      </w:r>
      <w:r w:rsidR="00E8320B">
        <w:rPr>
          <w:rFonts w:ascii="Calibri" w:eastAsia="Arial Unicode MS" w:hAnsi="Calibri" w:cs="font318"/>
          <w:kern w:val="1"/>
          <w:sz w:val="26"/>
          <w:szCs w:val="26"/>
          <w:lang w:eastAsia="ar-SA"/>
        </w:rPr>
        <w:t>nt to Adult/Student to Student</w:t>
      </w:r>
      <w:r w:rsidR="00E8320B">
        <w:rPr>
          <w:rFonts w:ascii="Calibri" w:eastAsia="Arial Unicode MS" w:hAnsi="Calibri" w:cs="font318"/>
          <w:kern w:val="1"/>
          <w:sz w:val="26"/>
          <w:szCs w:val="26"/>
          <w:lang w:eastAsia="ar-SA"/>
        </w:rPr>
        <w:tab/>
      </w:r>
      <w:r w:rsidR="003009BA">
        <w:rPr>
          <w:rFonts w:ascii="Calibri" w:eastAsia="Arial Unicode MS" w:hAnsi="Calibri" w:cs="font318"/>
          <w:kern w:val="1"/>
          <w:sz w:val="26"/>
          <w:szCs w:val="26"/>
          <w:lang w:eastAsia="ar-SA"/>
        </w:rPr>
        <w:t>13</w:t>
      </w:r>
    </w:p>
    <w:p w14:paraId="293CFF68" w14:textId="77777777" w:rsidR="003D0F69" w:rsidRDefault="003D0F69" w:rsidP="002F7E49">
      <w:pPr>
        <w:tabs>
          <w:tab w:val="right" w:leader="dot" w:pos="9000"/>
        </w:tabs>
        <w:suppressAutoHyphens/>
        <w:spacing w:after="0" w:line="240" w:lineRule="auto"/>
        <w:jc w:val="both"/>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 xml:space="preserve">Attendance </w:t>
      </w:r>
      <w:r>
        <w:rPr>
          <w:rFonts w:ascii="Calibri" w:eastAsia="Arial Unicode MS" w:hAnsi="Calibri" w:cs="font318"/>
          <w:kern w:val="1"/>
          <w:sz w:val="26"/>
          <w:szCs w:val="26"/>
          <w:lang w:eastAsia="ar-SA"/>
        </w:rPr>
        <w:t>Philosophy/Attendance Policy</w:t>
      </w:r>
      <w:r>
        <w:rPr>
          <w:rFonts w:ascii="Calibri" w:eastAsia="Arial Unicode MS" w:hAnsi="Calibri" w:cs="font318"/>
          <w:kern w:val="1"/>
          <w:sz w:val="26"/>
          <w:szCs w:val="26"/>
          <w:lang w:eastAsia="ar-SA"/>
        </w:rPr>
        <w:tab/>
        <w:t>13-14</w:t>
      </w:r>
    </w:p>
    <w:p w14:paraId="596ADD27" w14:textId="40EB9842" w:rsidR="002F7E49" w:rsidRPr="002F7E49" w:rsidRDefault="002F7E49" w:rsidP="002F7E49">
      <w:pPr>
        <w:tabs>
          <w:tab w:val="right" w:leader="dot" w:pos="9000"/>
        </w:tabs>
        <w:suppressAutoHyphens/>
        <w:spacing w:after="0" w:line="240" w:lineRule="auto"/>
        <w:jc w:val="both"/>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A</w:t>
      </w:r>
      <w:r w:rsidR="00511B7B">
        <w:rPr>
          <w:rFonts w:ascii="Calibri" w:eastAsia="Arial Unicode MS" w:hAnsi="Calibri" w:cs="font318"/>
          <w:kern w:val="1"/>
          <w:sz w:val="26"/>
          <w:szCs w:val="26"/>
          <w:lang w:eastAsia="ar-SA"/>
        </w:rPr>
        <w:t>bsences/Contacting the school</w:t>
      </w:r>
      <w:r w:rsidR="00511B7B">
        <w:rPr>
          <w:rFonts w:ascii="Calibri" w:eastAsia="Arial Unicode MS" w:hAnsi="Calibri" w:cs="font318"/>
          <w:kern w:val="1"/>
          <w:sz w:val="26"/>
          <w:szCs w:val="26"/>
          <w:lang w:eastAsia="ar-SA"/>
        </w:rPr>
        <w:tab/>
      </w:r>
      <w:r w:rsidR="003009BA">
        <w:rPr>
          <w:rFonts w:ascii="Calibri" w:eastAsia="Arial Unicode MS" w:hAnsi="Calibri" w:cs="font318"/>
          <w:kern w:val="1"/>
          <w:sz w:val="26"/>
          <w:szCs w:val="26"/>
          <w:lang w:eastAsia="ar-SA"/>
        </w:rPr>
        <w:t>14</w:t>
      </w:r>
    </w:p>
    <w:p w14:paraId="51D46AA3" w14:textId="0675ED6E" w:rsidR="003D0F69" w:rsidRDefault="002F7E49" w:rsidP="002F7E49">
      <w:pPr>
        <w:tabs>
          <w:tab w:val="right" w:leader="dot" w:pos="9000"/>
        </w:tabs>
        <w:suppressAutoHyphens/>
        <w:spacing w:after="0" w:line="240" w:lineRule="auto"/>
        <w:jc w:val="both"/>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 xml:space="preserve">  *</w:t>
      </w:r>
      <w:r w:rsidR="00511B7B">
        <w:rPr>
          <w:rFonts w:ascii="Calibri" w:eastAsia="Arial Unicode MS" w:hAnsi="Calibri" w:cs="font318"/>
          <w:kern w:val="1"/>
          <w:sz w:val="26"/>
          <w:szCs w:val="26"/>
          <w:lang w:eastAsia="ar-SA"/>
        </w:rPr>
        <w:t>S</w:t>
      </w:r>
      <w:r w:rsidR="00E8320B">
        <w:rPr>
          <w:rFonts w:ascii="Calibri" w:eastAsia="Arial Unicode MS" w:hAnsi="Calibri" w:cs="font318"/>
          <w:kern w:val="1"/>
          <w:sz w:val="26"/>
          <w:szCs w:val="26"/>
          <w:lang w:eastAsia="ar-SA"/>
        </w:rPr>
        <w:t>kipping/</w:t>
      </w:r>
      <w:r w:rsidR="003009BA" w:rsidRPr="003009BA">
        <w:rPr>
          <w:rFonts w:ascii="Calibri" w:eastAsia="Arial Unicode MS" w:hAnsi="Calibri" w:cs="font318"/>
          <w:kern w:val="1"/>
          <w:sz w:val="26"/>
          <w:szCs w:val="26"/>
          <w:lang w:eastAsia="ar-SA"/>
        </w:rPr>
        <w:t xml:space="preserve"> </w:t>
      </w:r>
      <w:r w:rsidR="003009BA" w:rsidRPr="002F7E49">
        <w:rPr>
          <w:rFonts w:ascii="Calibri" w:eastAsia="Arial Unicode MS" w:hAnsi="Calibri" w:cs="font318"/>
          <w:kern w:val="1"/>
          <w:sz w:val="26"/>
          <w:szCs w:val="26"/>
          <w:lang w:eastAsia="ar-SA"/>
        </w:rPr>
        <w:t>Arriving L</w:t>
      </w:r>
      <w:r w:rsidR="003009BA">
        <w:rPr>
          <w:rFonts w:ascii="Calibri" w:eastAsia="Arial Unicode MS" w:hAnsi="Calibri" w:cs="font318"/>
          <w:kern w:val="1"/>
          <w:sz w:val="26"/>
          <w:szCs w:val="26"/>
          <w:lang w:eastAsia="ar-SA"/>
        </w:rPr>
        <w:t>ate/Leaving early</w:t>
      </w:r>
      <w:r w:rsidR="003D0F69">
        <w:rPr>
          <w:rFonts w:ascii="Calibri" w:eastAsia="Arial Unicode MS" w:hAnsi="Calibri" w:cs="font318"/>
          <w:kern w:val="1"/>
          <w:sz w:val="26"/>
          <w:szCs w:val="26"/>
          <w:lang w:eastAsia="ar-SA"/>
        </w:rPr>
        <w:tab/>
        <w:t>14-15</w:t>
      </w:r>
    </w:p>
    <w:p w14:paraId="3362D843" w14:textId="3A8CE00F" w:rsidR="002F7E49" w:rsidRPr="002F7E49" w:rsidRDefault="004E2DE6" w:rsidP="002F7E49">
      <w:pPr>
        <w:tabs>
          <w:tab w:val="right" w:leader="dot" w:pos="9000"/>
        </w:tabs>
        <w:suppressAutoHyphens/>
        <w:spacing w:after="0" w:line="240" w:lineRule="auto"/>
        <w:jc w:val="both"/>
        <w:rPr>
          <w:rFonts w:ascii="Calibri" w:eastAsia="Arial Unicode MS" w:hAnsi="Calibri" w:cs="font318"/>
          <w:kern w:val="1"/>
          <w:sz w:val="26"/>
          <w:szCs w:val="26"/>
          <w:lang w:eastAsia="ar-SA"/>
        </w:rPr>
      </w:pPr>
      <w:r>
        <w:rPr>
          <w:rFonts w:ascii="Calibri" w:eastAsia="Arial Unicode MS" w:hAnsi="Calibri" w:cs="font318"/>
          <w:kern w:val="1"/>
          <w:sz w:val="26"/>
          <w:szCs w:val="26"/>
          <w:lang w:eastAsia="ar-SA"/>
        </w:rPr>
        <w:t>Closed Campus</w:t>
      </w:r>
      <w:r w:rsidR="00E8320B">
        <w:rPr>
          <w:rFonts w:ascii="Calibri" w:eastAsia="Arial Unicode MS" w:hAnsi="Calibri" w:cs="font318"/>
          <w:kern w:val="1"/>
          <w:sz w:val="26"/>
          <w:szCs w:val="26"/>
          <w:lang w:eastAsia="ar-SA"/>
        </w:rPr>
        <w:tab/>
      </w:r>
      <w:r w:rsidR="003009BA">
        <w:rPr>
          <w:rFonts w:ascii="Calibri" w:eastAsia="Arial Unicode MS" w:hAnsi="Calibri" w:cs="font318"/>
          <w:kern w:val="1"/>
          <w:sz w:val="26"/>
          <w:szCs w:val="26"/>
          <w:lang w:eastAsia="ar-SA"/>
        </w:rPr>
        <w:t>15</w:t>
      </w:r>
    </w:p>
    <w:p w14:paraId="59773244" w14:textId="412E8E16" w:rsidR="002F7E49" w:rsidRPr="002F7E49" w:rsidRDefault="00E8320B" w:rsidP="002F7E49">
      <w:pPr>
        <w:tabs>
          <w:tab w:val="right" w:leader="dot" w:pos="9000"/>
        </w:tabs>
        <w:suppressAutoHyphens/>
        <w:spacing w:after="0" w:line="240" w:lineRule="auto"/>
        <w:jc w:val="both"/>
        <w:rPr>
          <w:rFonts w:ascii="Calibri" w:eastAsia="Arial Unicode MS" w:hAnsi="Calibri" w:cs="font318"/>
          <w:kern w:val="1"/>
          <w:sz w:val="26"/>
          <w:szCs w:val="26"/>
          <w:lang w:eastAsia="ar-SA"/>
        </w:rPr>
      </w:pPr>
      <w:r>
        <w:rPr>
          <w:rFonts w:ascii="Calibri" w:eastAsia="Arial Unicode MS" w:hAnsi="Calibri" w:cs="font318"/>
          <w:kern w:val="1"/>
          <w:sz w:val="26"/>
          <w:szCs w:val="26"/>
          <w:lang w:eastAsia="ar-SA"/>
        </w:rPr>
        <w:t>Tardy</w:t>
      </w:r>
      <w:r w:rsidR="003009BA">
        <w:rPr>
          <w:rFonts w:ascii="Calibri" w:eastAsia="Arial Unicode MS" w:hAnsi="Calibri" w:cs="font318"/>
          <w:kern w:val="1"/>
          <w:sz w:val="26"/>
          <w:szCs w:val="26"/>
          <w:lang w:eastAsia="ar-SA"/>
        </w:rPr>
        <w:t>/Late</w:t>
      </w:r>
      <w:r>
        <w:rPr>
          <w:rFonts w:ascii="Calibri" w:eastAsia="Arial Unicode MS" w:hAnsi="Calibri" w:cs="font318"/>
          <w:kern w:val="1"/>
          <w:sz w:val="26"/>
          <w:szCs w:val="26"/>
          <w:lang w:eastAsia="ar-SA"/>
        </w:rPr>
        <w:t xml:space="preserve"> Polic</w:t>
      </w:r>
      <w:r w:rsidR="003D0F69">
        <w:rPr>
          <w:rFonts w:ascii="Calibri" w:eastAsia="Arial Unicode MS" w:hAnsi="Calibri" w:cs="font318"/>
          <w:kern w:val="1"/>
          <w:sz w:val="26"/>
          <w:szCs w:val="26"/>
          <w:lang w:eastAsia="ar-SA"/>
        </w:rPr>
        <w:t>y</w:t>
      </w:r>
      <w:r>
        <w:rPr>
          <w:rFonts w:ascii="Calibri" w:eastAsia="Arial Unicode MS" w:hAnsi="Calibri" w:cs="font318"/>
          <w:kern w:val="1"/>
          <w:sz w:val="26"/>
          <w:szCs w:val="26"/>
          <w:lang w:eastAsia="ar-SA"/>
        </w:rPr>
        <w:tab/>
      </w:r>
      <w:r w:rsidR="00874A71">
        <w:rPr>
          <w:rFonts w:ascii="Calibri" w:eastAsia="Arial Unicode MS" w:hAnsi="Calibri" w:cs="font318"/>
          <w:kern w:val="1"/>
          <w:sz w:val="26"/>
          <w:szCs w:val="26"/>
          <w:lang w:eastAsia="ar-SA"/>
        </w:rPr>
        <w:t>1</w:t>
      </w:r>
      <w:r w:rsidR="003009BA">
        <w:rPr>
          <w:rFonts w:ascii="Calibri" w:eastAsia="Arial Unicode MS" w:hAnsi="Calibri" w:cs="font318"/>
          <w:kern w:val="1"/>
          <w:sz w:val="26"/>
          <w:szCs w:val="26"/>
          <w:lang w:eastAsia="ar-SA"/>
        </w:rPr>
        <w:t>5</w:t>
      </w:r>
    </w:p>
    <w:p w14:paraId="36D3F440" w14:textId="43791A2C" w:rsidR="00311262" w:rsidRDefault="00311262" w:rsidP="002F7E49">
      <w:pPr>
        <w:tabs>
          <w:tab w:val="right" w:leader="dot" w:pos="9000"/>
        </w:tabs>
        <w:suppressAutoHyphens/>
        <w:spacing w:after="0" w:line="240" w:lineRule="auto"/>
        <w:jc w:val="both"/>
        <w:rPr>
          <w:rFonts w:ascii="Calibri" w:eastAsia="Arial Unicode MS" w:hAnsi="Calibri" w:cs="font318"/>
          <w:kern w:val="1"/>
          <w:sz w:val="26"/>
          <w:szCs w:val="26"/>
          <w:lang w:eastAsia="ar-SA"/>
        </w:rPr>
      </w:pPr>
      <w:r>
        <w:rPr>
          <w:rFonts w:ascii="Calibri" w:eastAsia="Arial Unicode MS" w:hAnsi="Calibri" w:cs="font318"/>
          <w:kern w:val="1"/>
          <w:sz w:val="26"/>
          <w:szCs w:val="26"/>
          <w:lang w:eastAsia="ar-SA"/>
        </w:rPr>
        <w:t>Truancy/Attendance</w:t>
      </w:r>
      <w:r>
        <w:rPr>
          <w:rFonts w:ascii="Calibri" w:eastAsia="Arial Unicode MS" w:hAnsi="Calibri" w:cs="font318"/>
          <w:kern w:val="1"/>
          <w:sz w:val="26"/>
          <w:szCs w:val="26"/>
          <w:lang w:eastAsia="ar-SA"/>
        </w:rPr>
        <w:tab/>
        <w:t>15</w:t>
      </w:r>
    </w:p>
    <w:p w14:paraId="416CD58D" w14:textId="46F2EE64" w:rsidR="007B7AC3" w:rsidRDefault="007B7AC3" w:rsidP="002F7E49">
      <w:pPr>
        <w:tabs>
          <w:tab w:val="right" w:leader="dot" w:pos="9000"/>
        </w:tabs>
        <w:suppressAutoHyphens/>
        <w:spacing w:after="0" w:line="240" w:lineRule="auto"/>
        <w:jc w:val="both"/>
        <w:rPr>
          <w:rFonts w:ascii="Calibri" w:eastAsia="Arial Unicode MS" w:hAnsi="Calibri" w:cs="font318"/>
          <w:kern w:val="1"/>
          <w:sz w:val="26"/>
          <w:szCs w:val="26"/>
          <w:lang w:eastAsia="ar-SA"/>
        </w:rPr>
      </w:pPr>
      <w:r>
        <w:rPr>
          <w:rFonts w:ascii="Calibri" w:eastAsia="Arial Unicode MS" w:hAnsi="Calibri" w:cs="font318"/>
          <w:kern w:val="1"/>
          <w:sz w:val="26"/>
          <w:szCs w:val="26"/>
          <w:lang w:eastAsia="ar-SA"/>
        </w:rPr>
        <w:t>Hall Passes</w:t>
      </w:r>
      <w:r w:rsidR="00311262">
        <w:rPr>
          <w:rFonts w:ascii="Calibri" w:eastAsia="Arial Unicode MS" w:hAnsi="Calibri" w:cs="font318"/>
          <w:kern w:val="1"/>
          <w:sz w:val="26"/>
          <w:szCs w:val="26"/>
          <w:lang w:eastAsia="ar-SA"/>
        </w:rPr>
        <w:tab/>
        <w:t>16</w:t>
      </w:r>
    </w:p>
    <w:p w14:paraId="4CD039DD" w14:textId="47B9E401" w:rsidR="002F7E49" w:rsidRPr="002F7E49" w:rsidRDefault="00E8320B" w:rsidP="002F7E49">
      <w:pPr>
        <w:tabs>
          <w:tab w:val="right" w:leader="dot" w:pos="9000"/>
        </w:tabs>
        <w:suppressAutoHyphens/>
        <w:spacing w:after="0" w:line="240" w:lineRule="auto"/>
        <w:jc w:val="both"/>
        <w:rPr>
          <w:rFonts w:ascii="Calibri" w:eastAsia="Arial Unicode MS" w:hAnsi="Calibri" w:cs="font318"/>
          <w:kern w:val="1"/>
          <w:sz w:val="26"/>
          <w:szCs w:val="26"/>
          <w:lang w:eastAsia="ar-SA"/>
        </w:rPr>
      </w:pPr>
      <w:r>
        <w:rPr>
          <w:rFonts w:ascii="Calibri" w:eastAsia="Arial Unicode MS" w:hAnsi="Calibri" w:cs="font318"/>
          <w:kern w:val="1"/>
          <w:sz w:val="26"/>
          <w:szCs w:val="26"/>
          <w:lang w:eastAsia="ar-SA"/>
        </w:rPr>
        <w:t>Bullying/Safe Environment</w:t>
      </w:r>
      <w:r>
        <w:rPr>
          <w:rFonts w:ascii="Calibri" w:eastAsia="Arial Unicode MS" w:hAnsi="Calibri" w:cs="font318"/>
          <w:kern w:val="1"/>
          <w:sz w:val="26"/>
          <w:szCs w:val="26"/>
          <w:lang w:eastAsia="ar-SA"/>
        </w:rPr>
        <w:tab/>
      </w:r>
      <w:r w:rsidR="00874A71">
        <w:rPr>
          <w:rFonts w:ascii="Calibri" w:eastAsia="Arial Unicode MS" w:hAnsi="Calibri" w:cs="font318"/>
          <w:kern w:val="1"/>
          <w:sz w:val="26"/>
          <w:szCs w:val="26"/>
          <w:lang w:eastAsia="ar-SA"/>
        </w:rPr>
        <w:t>1</w:t>
      </w:r>
      <w:r w:rsidR="003009BA">
        <w:rPr>
          <w:rFonts w:ascii="Calibri" w:eastAsia="Arial Unicode MS" w:hAnsi="Calibri" w:cs="font318"/>
          <w:kern w:val="1"/>
          <w:sz w:val="26"/>
          <w:szCs w:val="26"/>
          <w:lang w:eastAsia="ar-SA"/>
        </w:rPr>
        <w:t>6</w:t>
      </w:r>
    </w:p>
    <w:p w14:paraId="6B48A0FC" w14:textId="3A5BC836" w:rsidR="002F7E49" w:rsidRPr="002F7E49" w:rsidRDefault="002F7E49" w:rsidP="002F7E49">
      <w:pPr>
        <w:tabs>
          <w:tab w:val="right" w:leader="dot" w:pos="9000"/>
        </w:tabs>
        <w:suppressAutoHyphens/>
        <w:spacing w:after="0" w:line="240" w:lineRule="auto"/>
        <w:jc w:val="both"/>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Cell Phone</w:t>
      </w:r>
      <w:r w:rsidR="00D34741">
        <w:rPr>
          <w:rFonts w:ascii="Calibri" w:eastAsia="Arial Unicode MS" w:hAnsi="Calibri" w:cs="font318"/>
          <w:kern w:val="1"/>
          <w:sz w:val="26"/>
          <w:szCs w:val="26"/>
          <w:lang w:eastAsia="ar-SA"/>
        </w:rPr>
        <w:t xml:space="preserve"> and </w:t>
      </w:r>
      <w:r w:rsidRPr="002F7E49">
        <w:rPr>
          <w:rFonts w:ascii="Calibri" w:eastAsia="Arial Unicode MS" w:hAnsi="Calibri" w:cs="font318"/>
          <w:kern w:val="1"/>
          <w:sz w:val="26"/>
          <w:szCs w:val="26"/>
          <w:lang w:eastAsia="ar-SA"/>
        </w:rPr>
        <w:t>Ele</w:t>
      </w:r>
      <w:r w:rsidR="00511B7B">
        <w:rPr>
          <w:rFonts w:ascii="Calibri" w:eastAsia="Arial Unicode MS" w:hAnsi="Calibri" w:cs="font318"/>
          <w:kern w:val="1"/>
          <w:sz w:val="26"/>
          <w:szCs w:val="26"/>
          <w:lang w:eastAsia="ar-SA"/>
        </w:rPr>
        <w:t>ctr</w:t>
      </w:r>
      <w:r w:rsidR="00E8320B">
        <w:rPr>
          <w:rFonts w:ascii="Calibri" w:eastAsia="Arial Unicode MS" w:hAnsi="Calibri" w:cs="font318"/>
          <w:kern w:val="1"/>
          <w:sz w:val="26"/>
          <w:szCs w:val="26"/>
          <w:lang w:eastAsia="ar-SA"/>
        </w:rPr>
        <w:t>onic Communication Devices</w:t>
      </w:r>
      <w:r w:rsidR="00E8320B">
        <w:rPr>
          <w:rFonts w:ascii="Calibri" w:eastAsia="Arial Unicode MS" w:hAnsi="Calibri" w:cs="font318"/>
          <w:kern w:val="1"/>
          <w:sz w:val="26"/>
          <w:szCs w:val="26"/>
          <w:lang w:eastAsia="ar-SA"/>
        </w:rPr>
        <w:tab/>
      </w:r>
      <w:r w:rsidR="00874A71">
        <w:rPr>
          <w:rFonts w:ascii="Calibri" w:eastAsia="Arial Unicode MS" w:hAnsi="Calibri" w:cs="font318"/>
          <w:kern w:val="1"/>
          <w:sz w:val="26"/>
          <w:szCs w:val="26"/>
          <w:lang w:eastAsia="ar-SA"/>
        </w:rPr>
        <w:t>1</w:t>
      </w:r>
      <w:r w:rsidR="003009BA">
        <w:rPr>
          <w:rFonts w:ascii="Calibri" w:eastAsia="Arial Unicode MS" w:hAnsi="Calibri" w:cs="font318"/>
          <w:kern w:val="1"/>
          <w:sz w:val="26"/>
          <w:szCs w:val="26"/>
          <w:lang w:eastAsia="ar-SA"/>
        </w:rPr>
        <w:t>6-17</w:t>
      </w:r>
    </w:p>
    <w:p w14:paraId="4519A87A" w14:textId="32423009" w:rsidR="003009BA" w:rsidRDefault="00E8320B" w:rsidP="002F7E49">
      <w:pPr>
        <w:tabs>
          <w:tab w:val="right" w:leader="dot" w:pos="9000"/>
        </w:tabs>
        <w:suppressAutoHyphens/>
        <w:spacing w:after="0" w:line="240" w:lineRule="auto"/>
        <w:jc w:val="both"/>
        <w:rPr>
          <w:rFonts w:ascii="Calibri" w:eastAsia="Arial Unicode MS" w:hAnsi="Calibri" w:cs="font318"/>
          <w:kern w:val="1"/>
          <w:sz w:val="26"/>
          <w:szCs w:val="26"/>
          <w:lang w:eastAsia="ar-SA"/>
        </w:rPr>
      </w:pPr>
      <w:r>
        <w:rPr>
          <w:rFonts w:ascii="Calibri" w:eastAsia="Arial Unicode MS" w:hAnsi="Calibri" w:cs="font318"/>
          <w:kern w:val="1"/>
          <w:sz w:val="26"/>
          <w:szCs w:val="26"/>
          <w:lang w:eastAsia="ar-SA"/>
        </w:rPr>
        <w:t>Cheating</w:t>
      </w:r>
      <w:r w:rsidR="003009BA">
        <w:rPr>
          <w:rFonts w:ascii="Calibri" w:eastAsia="Arial Unicode MS" w:hAnsi="Calibri" w:cs="font318"/>
          <w:kern w:val="1"/>
          <w:sz w:val="26"/>
          <w:szCs w:val="26"/>
          <w:lang w:eastAsia="ar-SA"/>
        </w:rPr>
        <w:tab/>
        <w:t>17-18</w:t>
      </w:r>
    </w:p>
    <w:p w14:paraId="606872B4" w14:textId="77777777" w:rsidR="00D34741" w:rsidRPr="002F7E49" w:rsidRDefault="00D34741" w:rsidP="00D34741">
      <w:pPr>
        <w:tabs>
          <w:tab w:val="right" w:leader="dot" w:pos="9000"/>
        </w:tabs>
        <w:suppressAutoHyphens/>
        <w:spacing w:after="0" w:line="240" w:lineRule="auto"/>
        <w:jc w:val="both"/>
        <w:rPr>
          <w:rFonts w:ascii="Calibri" w:eastAsia="Arial Unicode MS" w:hAnsi="Calibri" w:cs="font318"/>
          <w:kern w:val="1"/>
          <w:sz w:val="26"/>
          <w:szCs w:val="26"/>
          <w:lang w:eastAsia="ar-SA"/>
        </w:rPr>
      </w:pPr>
      <w:r>
        <w:rPr>
          <w:rFonts w:ascii="Calibri" w:eastAsia="Arial Unicode MS" w:hAnsi="Calibri" w:cs="font318"/>
          <w:kern w:val="1"/>
          <w:sz w:val="26"/>
          <w:szCs w:val="26"/>
          <w:lang w:eastAsia="ar-SA"/>
        </w:rPr>
        <w:t>Dance Regulations</w:t>
      </w:r>
      <w:r>
        <w:rPr>
          <w:rFonts w:ascii="Calibri" w:eastAsia="Arial Unicode MS" w:hAnsi="Calibri" w:cs="font318"/>
          <w:kern w:val="1"/>
          <w:sz w:val="26"/>
          <w:szCs w:val="26"/>
          <w:lang w:eastAsia="ar-SA"/>
        </w:rPr>
        <w:tab/>
        <w:t>18</w:t>
      </w:r>
    </w:p>
    <w:p w14:paraId="22054314" w14:textId="77777777" w:rsidR="00D34741" w:rsidRPr="002F7E49" w:rsidRDefault="00D34741" w:rsidP="00D34741">
      <w:pPr>
        <w:tabs>
          <w:tab w:val="right" w:leader="dot" w:pos="9000"/>
        </w:tabs>
        <w:suppressAutoHyphens/>
        <w:spacing w:after="0" w:line="240" w:lineRule="auto"/>
        <w:jc w:val="both"/>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Detentio</w:t>
      </w:r>
      <w:r>
        <w:rPr>
          <w:rFonts w:ascii="Calibri" w:eastAsia="Arial Unicode MS" w:hAnsi="Calibri" w:cs="font318"/>
          <w:kern w:val="1"/>
          <w:sz w:val="26"/>
          <w:szCs w:val="26"/>
          <w:lang w:eastAsia="ar-SA"/>
        </w:rPr>
        <w:t>n (After School and Saturday)</w:t>
      </w:r>
      <w:r>
        <w:rPr>
          <w:rFonts w:ascii="Calibri" w:eastAsia="Arial Unicode MS" w:hAnsi="Calibri" w:cs="font318"/>
          <w:kern w:val="1"/>
          <w:sz w:val="26"/>
          <w:szCs w:val="26"/>
          <w:lang w:eastAsia="ar-SA"/>
        </w:rPr>
        <w:tab/>
        <w:t>18</w:t>
      </w:r>
    </w:p>
    <w:p w14:paraId="3EEB0805" w14:textId="77777777" w:rsidR="00D34741" w:rsidRPr="002F7E49" w:rsidRDefault="00D34741" w:rsidP="00D34741">
      <w:pPr>
        <w:tabs>
          <w:tab w:val="right" w:leader="dot" w:pos="9000"/>
        </w:tabs>
        <w:suppressAutoHyphens/>
        <w:spacing w:after="0" w:line="240" w:lineRule="auto"/>
        <w:jc w:val="both"/>
        <w:rPr>
          <w:rFonts w:ascii="Calibri" w:eastAsia="Arial Unicode MS" w:hAnsi="Calibri" w:cs="font318"/>
          <w:kern w:val="1"/>
          <w:sz w:val="26"/>
          <w:szCs w:val="26"/>
          <w:lang w:eastAsia="ar-SA"/>
        </w:rPr>
      </w:pPr>
      <w:r>
        <w:rPr>
          <w:rFonts w:ascii="Calibri" w:eastAsia="Arial Unicode MS" w:hAnsi="Calibri" w:cs="font318"/>
          <w:kern w:val="1"/>
          <w:sz w:val="26"/>
          <w:szCs w:val="26"/>
          <w:lang w:eastAsia="ar-SA"/>
        </w:rPr>
        <w:t>Dress Code</w:t>
      </w:r>
      <w:r>
        <w:rPr>
          <w:rFonts w:ascii="Calibri" w:eastAsia="Arial Unicode MS" w:hAnsi="Calibri" w:cs="font318"/>
          <w:kern w:val="1"/>
          <w:sz w:val="26"/>
          <w:szCs w:val="26"/>
          <w:lang w:eastAsia="ar-SA"/>
        </w:rPr>
        <w:tab/>
        <w:t>19-20</w:t>
      </w:r>
    </w:p>
    <w:p w14:paraId="599F72AB" w14:textId="77777777" w:rsidR="00D34741" w:rsidRPr="002F7E49" w:rsidRDefault="00D34741" w:rsidP="00D34741">
      <w:pPr>
        <w:tabs>
          <w:tab w:val="right" w:leader="dot" w:pos="9000"/>
        </w:tabs>
        <w:suppressAutoHyphens/>
        <w:spacing w:after="0" w:line="240" w:lineRule="auto"/>
        <w:jc w:val="both"/>
        <w:rPr>
          <w:rFonts w:ascii="Calibri" w:eastAsia="Arial Unicode MS" w:hAnsi="Calibri" w:cs="font318"/>
          <w:kern w:val="1"/>
          <w:sz w:val="26"/>
          <w:szCs w:val="26"/>
          <w:lang w:eastAsia="ar-SA"/>
        </w:rPr>
      </w:pPr>
      <w:r>
        <w:rPr>
          <w:rFonts w:ascii="Calibri" w:eastAsia="Arial Unicode MS" w:hAnsi="Calibri" w:cs="font318"/>
          <w:kern w:val="1"/>
          <w:sz w:val="26"/>
          <w:szCs w:val="26"/>
          <w:lang w:eastAsia="ar-SA"/>
        </w:rPr>
        <w:t>Display of Affection</w:t>
      </w:r>
      <w:r>
        <w:rPr>
          <w:rFonts w:ascii="Calibri" w:eastAsia="Arial Unicode MS" w:hAnsi="Calibri" w:cs="font318"/>
          <w:kern w:val="1"/>
          <w:sz w:val="26"/>
          <w:szCs w:val="26"/>
          <w:lang w:eastAsia="ar-SA"/>
        </w:rPr>
        <w:tab/>
        <w:t>21</w:t>
      </w:r>
    </w:p>
    <w:p w14:paraId="5D6F5B54" w14:textId="77777777" w:rsidR="00D34741" w:rsidRPr="002F7E49" w:rsidRDefault="00D34741" w:rsidP="00D34741">
      <w:pPr>
        <w:tabs>
          <w:tab w:val="right" w:leader="dot" w:pos="9000"/>
        </w:tabs>
        <w:suppressAutoHyphens/>
        <w:spacing w:after="0" w:line="240" w:lineRule="auto"/>
        <w:jc w:val="both"/>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E</w:t>
      </w:r>
      <w:r>
        <w:rPr>
          <w:rFonts w:ascii="Calibri" w:eastAsia="Arial Unicode MS" w:hAnsi="Calibri" w:cs="font318"/>
          <w:kern w:val="1"/>
          <w:sz w:val="26"/>
          <w:szCs w:val="26"/>
          <w:lang w:eastAsia="ar-SA"/>
        </w:rPr>
        <w:t>xcessive Discipline Referrals</w:t>
      </w:r>
      <w:r>
        <w:rPr>
          <w:rFonts w:ascii="Calibri" w:eastAsia="Arial Unicode MS" w:hAnsi="Calibri" w:cs="font318"/>
          <w:kern w:val="1"/>
          <w:sz w:val="26"/>
          <w:szCs w:val="26"/>
          <w:lang w:eastAsia="ar-SA"/>
        </w:rPr>
        <w:tab/>
        <w:t>21</w:t>
      </w:r>
    </w:p>
    <w:p w14:paraId="140F7F0F" w14:textId="77777777" w:rsidR="00D34741" w:rsidRPr="002F7E49" w:rsidRDefault="00D34741" w:rsidP="00D34741">
      <w:pPr>
        <w:tabs>
          <w:tab w:val="right" w:leader="dot" w:pos="9000"/>
        </w:tabs>
        <w:suppressAutoHyphens/>
        <w:spacing w:after="0" w:line="240" w:lineRule="auto"/>
        <w:jc w:val="both"/>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Fighti</w:t>
      </w:r>
      <w:r>
        <w:rPr>
          <w:rFonts w:ascii="Calibri" w:eastAsia="Arial Unicode MS" w:hAnsi="Calibri" w:cs="font318"/>
          <w:kern w:val="1"/>
          <w:sz w:val="26"/>
          <w:szCs w:val="26"/>
          <w:lang w:eastAsia="ar-SA"/>
        </w:rPr>
        <w:t>ng</w:t>
      </w:r>
      <w:r>
        <w:rPr>
          <w:rFonts w:ascii="Calibri" w:eastAsia="Arial Unicode MS" w:hAnsi="Calibri" w:cs="font318"/>
          <w:kern w:val="1"/>
          <w:sz w:val="26"/>
          <w:szCs w:val="26"/>
          <w:lang w:eastAsia="ar-SA"/>
        </w:rPr>
        <w:tab/>
        <w:t>21</w:t>
      </w:r>
    </w:p>
    <w:p w14:paraId="5E075A35" w14:textId="77777777" w:rsidR="007B7AC3" w:rsidRPr="002F7E49" w:rsidRDefault="007B7AC3" w:rsidP="007B7AC3">
      <w:pPr>
        <w:tabs>
          <w:tab w:val="right" w:leader="dot" w:pos="9000"/>
        </w:tabs>
        <w:suppressAutoHyphens/>
        <w:spacing w:after="0" w:line="240" w:lineRule="auto"/>
        <w:jc w:val="both"/>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Lockers a</w:t>
      </w:r>
      <w:r>
        <w:rPr>
          <w:rFonts w:ascii="Calibri" w:eastAsia="Arial Unicode MS" w:hAnsi="Calibri" w:cs="font318"/>
          <w:kern w:val="1"/>
          <w:sz w:val="26"/>
          <w:szCs w:val="26"/>
          <w:lang w:eastAsia="ar-SA"/>
        </w:rPr>
        <w:t>nd Gym Lockers/Valuable</w:t>
      </w:r>
      <w:r>
        <w:rPr>
          <w:rFonts w:ascii="Calibri" w:eastAsia="Arial Unicode MS" w:hAnsi="Calibri" w:cs="font318"/>
          <w:kern w:val="1"/>
          <w:sz w:val="26"/>
          <w:szCs w:val="26"/>
          <w:lang w:eastAsia="ar-SA"/>
        </w:rPr>
        <w:tab/>
        <w:t>21-22</w:t>
      </w:r>
    </w:p>
    <w:p w14:paraId="5B1C8423" w14:textId="377702D0" w:rsidR="007B7AC3" w:rsidRPr="002F7E49" w:rsidRDefault="007B7AC3" w:rsidP="007B7AC3">
      <w:pPr>
        <w:tabs>
          <w:tab w:val="right" w:leader="dot" w:pos="9000"/>
        </w:tabs>
        <w:suppressAutoHyphens/>
        <w:spacing w:after="0" w:line="240" w:lineRule="auto"/>
        <w:jc w:val="both"/>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 xml:space="preserve">Parking </w:t>
      </w:r>
      <w:r>
        <w:rPr>
          <w:rFonts w:ascii="Calibri" w:eastAsia="Arial Unicode MS" w:hAnsi="Calibri" w:cs="font318"/>
          <w:kern w:val="1"/>
          <w:sz w:val="26"/>
          <w:szCs w:val="26"/>
          <w:lang w:eastAsia="ar-SA"/>
        </w:rPr>
        <w:t xml:space="preserve">for </w:t>
      </w:r>
      <w:r w:rsidRPr="002F7E49">
        <w:rPr>
          <w:rFonts w:ascii="Calibri" w:eastAsia="Arial Unicode MS" w:hAnsi="Calibri" w:cs="font318"/>
          <w:kern w:val="1"/>
          <w:sz w:val="26"/>
          <w:szCs w:val="26"/>
          <w:lang w:eastAsia="ar-SA"/>
        </w:rPr>
        <w:t>Students</w:t>
      </w:r>
      <w:r w:rsidRPr="002F7E49">
        <w:rPr>
          <w:rFonts w:ascii="Calibri" w:eastAsia="Arial Unicode MS" w:hAnsi="Calibri" w:cs="font318"/>
          <w:kern w:val="1"/>
          <w:sz w:val="26"/>
          <w:szCs w:val="26"/>
          <w:lang w:eastAsia="ar-SA"/>
        </w:rPr>
        <w:tab/>
      </w:r>
      <w:r>
        <w:rPr>
          <w:rFonts w:ascii="Calibri" w:eastAsia="Arial Unicode MS" w:hAnsi="Calibri" w:cs="font318"/>
          <w:kern w:val="1"/>
          <w:sz w:val="26"/>
          <w:szCs w:val="26"/>
          <w:lang w:eastAsia="ar-SA"/>
        </w:rPr>
        <w:t>22-23</w:t>
      </w:r>
    </w:p>
    <w:p w14:paraId="6ECC8AD7" w14:textId="77777777" w:rsidR="007B7AC3" w:rsidRPr="002F7E49" w:rsidRDefault="007B7AC3" w:rsidP="007B7AC3">
      <w:pPr>
        <w:tabs>
          <w:tab w:val="right" w:leader="dot" w:pos="9000"/>
        </w:tabs>
        <w:suppressAutoHyphens/>
        <w:spacing w:after="0" w:line="240" w:lineRule="auto"/>
        <w:jc w:val="both"/>
        <w:rPr>
          <w:rFonts w:ascii="Calibri" w:eastAsia="Arial Unicode MS" w:hAnsi="Calibri" w:cs="font318"/>
          <w:kern w:val="1"/>
          <w:sz w:val="26"/>
          <w:szCs w:val="26"/>
          <w:lang w:eastAsia="ar-SA"/>
        </w:rPr>
      </w:pPr>
      <w:r>
        <w:rPr>
          <w:rFonts w:ascii="Calibri" w:eastAsia="Arial Unicode MS" w:hAnsi="Calibri" w:cs="font318"/>
          <w:kern w:val="1"/>
          <w:sz w:val="26"/>
          <w:szCs w:val="26"/>
          <w:lang w:eastAsia="ar-SA"/>
        </w:rPr>
        <w:t>Search and Seizure</w:t>
      </w:r>
      <w:r>
        <w:rPr>
          <w:rFonts w:ascii="Calibri" w:eastAsia="Arial Unicode MS" w:hAnsi="Calibri" w:cs="font318"/>
          <w:kern w:val="1"/>
          <w:sz w:val="26"/>
          <w:szCs w:val="26"/>
          <w:lang w:eastAsia="ar-SA"/>
        </w:rPr>
        <w:tab/>
        <w:t>23</w:t>
      </w:r>
    </w:p>
    <w:p w14:paraId="3E29A460" w14:textId="72E2440A" w:rsidR="00311262" w:rsidRDefault="00311262" w:rsidP="007B7AC3">
      <w:pPr>
        <w:tabs>
          <w:tab w:val="right" w:leader="dot" w:pos="9000"/>
        </w:tabs>
        <w:suppressAutoHyphens/>
        <w:spacing w:after="0" w:line="240" w:lineRule="auto"/>
        <w:jc w:val="both"/>
        <w:rPr>
          <w:rFonts w:ascii="Calibri" w:eastAsia="Arial Unicode MS" w:hAnsi="Calibri" w:cs="font318"/>
          <w:kern w:val="1"/>
          <w:sz w:val="26"/>
          <w:szCs w:val="26"/>
          <w:lang w:eastAsia="ar-SA"/>
        </w:rPr>
      </w:pPr>
      <w:r>
        <w:rPr>
          <w:rFonts w:ascii="Calibri" w:eastAsia="Arial Unicode MS" w:hAnsi="Calibri" w:cs="font318"/>
          <w:kern w:val="1"/>
          <w:sz w:val="26"/>
          <w:szCs w:val="26"/>
          <w:lang w:eastAsia="ar-SA"/>
        </w:rPr>
        <w:t>Security and Safety</w:t>
      </w:r>
      <w:r>
        <w:rPr>
          <w:rFonts w:ascii="Calibri" w:eastAsia="Arial Unicode MS" w:hAnsi="Calibri" w:cs="font318"/>
          <w:kern w:val="1"/>
          <w:sz w:val="26"/>
          <w:szCs w:val="26"/>
          <w:lang w:eastAsia="ar-SA"/>
        </w:rPr>
        <w:tab/>
        <w:t>23</w:t>
      </w:r>
    </w:p>
    <w:p w14:paraId="37F73C56" w14:textId="5BD965F7" w:rsidR="007B7AC3" w:rsidRPr="002F7E49" w:rsidRDefault="007B7AC3" w:rsidP="007B7AC3">
      <w:pPr>
        <w:tabs>
          <w:tab w:val="right" w:leader="dot" w:pos="9000"/>
        </w:tabs>
        <w:suppressAutoHyphens/>
        <w:spacing w:after="0" w:line="240" w:lineRule="auto"/>
        <w:jc w:val="both"/>
        <w:rPr>
          <w:rFonts w:ascii="Calibri" w:eastAsia="Arial Unicode MS" w:hAnsi="Calibri" w:cs="font318"/>
          <w:kern w:val="1"/>
          <w:sz w:val="26"/>
          <w:szCs w:val="26"/>
          <w:lang w:eastAsia="ar-SA"/>
        </w:rPr>
      </w:pPr>
      <w:r>
        <w:rPr>
          <w:rFonts w:ascii="Calibri" w:eastAsia="Arial Unicode MS" w:hAnsi="Calibri" w:cs="font318"/>
          <w:kern w:val="1"/>
          <w:sz w:val="26"/>
          <w:szCs w:val="26"/>
          <w:lang w:eastAsia="ar-SA"/>
        </w:rPr>
        <w:t>Signs and Posters</w:t>
      </w:r>
      <w:r>
        <w:rPr>
          <w:rFonts w:ascii="Calibri" w:eastAsia="Arial Unicode MS" w:hAnsi="Calibri" w:cs="font318"/>
          <w:kern w:val="1"/>
          <w:sz w:val="26"/>
          <w:szCs w:val="26"/>
          <w:lang w:eastAsia="ar-SA"/>
        </w:rPr>
        <w:tab/>
        <w:t>23</w:t>
      </w:r>
    </w:p>
    <w:p w14:paraId="02A53383" w14:textId="77777777" w:rsidR="007B7AC3" w:rsidRPr="002F7E49" w:rsidRDefault="007B7AC3" w:rsidP="007B7AC3">
      <w:pPr>
        <w:tabs>
          <w:tab w:val="right" w:leader="dot" w:pos="9000"/>
        </w:tabs>
        <w:suppressAutoHyphens/>
        <w:spacing w:after="0" w:line="240" w:lineRule="auto"/>
        <w:jc w:val="both"/>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Sexual Harassme</w:t>
      </w:r>
      <w:r>
        <w:rPr>
          <w:rFonts w:ascii="Calibri" w:eastAsia="Arial Unicode MS" w:hAnsi="Calibri" w:cs="font318"/>
          <w:kern w:val="1"/>
          <w:sz w:val="26"/>
          <w:szCs w:val="26"/>
          <w:lang w:eastAsia="ar-SA"/>
        </w:rPr>
        <w:t>nt Policy</w:t>
      </w:r>
      <w:r>
        <w:rPr>
          <w:rFonts w:ascii="Calibri" w:eastAsia="Arial Unicode MS" w:hAnsi="Calibri" w:cs="font318"/>
          <w:kern w:val="1"/>
          <w:sz w:val="26"/>
          <w:szCs w:val="26"/>
          <w:lang w:eastAsia="ar-SA"/>
        </w:rPr>
        <w:tab/>
        <w:t>23-24</w:t>
      </w:r>
    </w:p>
    <w:p w14:paraId="57F69ECD" w14:textId="2B36F7F0" w:rsidR="007B7AC3" w:rsidRPr="002F7E49" w:rsidRDefault="007B7AC3" w:rsidP="007B7AC3">
      <w:pPr>
        <w:tabs>
          <w:tab w:val="right" w:leader="dot" w:pos="9000"/>
        </w:tabs>
        <w:suppressAutoHyphens/>
        <w:spacing w:after="0" w:line="240" w:lineRule="auto"/>
        <w:jc w:val="both"/>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Suspension</w:t>
      </w:r>
      <w:r w:rsidRPr="002F7E49">
        <w:rPr>
          <w:rFonts w:ascii="Calibri" w:eastAsia="Arial Unicode MS" w:hAnsi="Calibri" w:cs="font318"/>
          <w:kern w:val="1"/>
          <w:sz w:val="26"/>
          <w:szCs w:val="26"/>
          <w:lang w:eastAsia="ar-SA"/>
        </w:rPr>
        <w:tab/>
      </w:r>
      <w:r>
        <w:rPr>
          <w:rFonts w:ascii="Calibri" w:eastAsia="Arial Unicode MS" w:hAnsi="Calibri" w:cs="font318"/>
          <w:kern w:val="1"/>
          <w:sz w:val="26"/>
          <w:szCs w:val="26"/>
          <w:lang w:eastAsia="ar-SA"/>
        </w:rPr>
        <w:t>24</w:t>
      </w:r>
    </w:p>
    <w:p w14:paraId="69FB48AF" w14:textId="77777777" w:rsidR="007B7AC3" w:rsidRDefault="007B7AC3" w:rsidP="00810990">
      <w:pPr>
        <w:tabs>
          <w:tab w:val="right" w:leader="dot" w:pos="9000"/>
        </w:tabs>
        <w:suppressAutoHyphens/>
        <w:spacing w:after="0" w:line="240" w:lineRule="auto"/>
        <w:jc w:val="both"/>
        <w:rPr>
          <w:rFonts w:ascii="Calibri" w:eastAsia="Arial Unicode MS" w:hAnsi="Calibri" w:cs="font318"/>
          <w:kern w:val="1"/>
          <w:sz w:val="26"/>
          <w:szCs w:val="26"/>
          <w:lang w:eastAsia="ar-SA"/>
        </w:rPr>
      </w:pPr>
      <w:r>
        <w:rPr>
          <w:rFonts w:ascii="Calibri" w:eastAsia="Arial Unicode MS" w:hAnsi="Calibri" w:cs="font318"/>
          <w:kern w:val="1"/>
          <w:sz w:val="26"/>
          <w:szCs w:val="26"/>
          <w:lang w:eastAsia="ar-SA"/>
        </w:rPr>
        <w:t>*</w:t>
      </w:r>
      <w:r w:rsidRPr="002F7E49">
        <w:rPr>
          <w:rFonts w:ascii="Calibri" w:eastAsia="Arial Unicode MS" w:hAnsi="Calibri" w:cs="font318"/>
          <w:kern w:val="1"/>
          <w:sz w:val="26"/>
          <w:szCs w:val="26"/>
          <w:lang w:eastAsia="ar-SA"/>
        </w:rPr>
        <w:t>Sn</w:t>
      </w:r>
      <w:r>
        <w:rPr>
          <w:rFonts w:ascii="Calibri" w:eastAsia="Arial Unicode MS" w:hAnsi="Calibri" w:cs="font318"/>
          <w:kern w:val="1"/>
          <w:sz w:val="26"/>
          <w:szCs w:val="26"/>
          <w:lang w:eastAsia="ar-SA"/>
        </w:rPr>
        <w:t>ap Suspensions Public Act 103</w:t>
      </w:r>
      <w:r>
        <w:rPr>
          <w:rFonts w:ascii="Calibri" w:eastAsia="Arial Unicode MS" w:hAnsi="Calibri" w:cs="font318"/>
          <w:kern w:val="1"/>
          <w:sz w:val="26"/>
          <w:szCs w:val="26"/>
          <w:lang w:eastAsia="ar-SA"/>
        </w:rPr>
        <w:tab/>
        <w:t>24</w:t>
      </w:r>
    </w:p>
    <w:p w14:paraId="10CB50CA" w14:textId="77777777" w:rsidR="007B7AC3" w:rsidRPr="002F7E49" w:rsidRDefault="007B7AC3" w:rsidP="007B7AC3">
      <w:pPr>
        <w:tabs>
          <w:tab w:val="right" w:leader="dot" w:pos="9000"/>
        </w:tabs>
        <w:suppressAutoHyphens/>
        <w:spacing w:after="0" w:line="240" w:lineRule="auto"/>
        <w:jc w:val="both"/>
        <w:rPr>
          <w:rFonts w:ascii="Calibri" w:eastAsia="Arial Unicode MS" w:hAnsi="Calibri" w:cs="font318"/>
          <w:kern w:val="1"/>
          <w:sz w:val="26"/>
          <w:szCs w:val="26"/>
          <w:lang w:eastAsia="ar-SA"/>
        </w:rPr>
      </w:pPr>
      <w:r>
        <w:rPr>
          <w:rFonts w:ascii="Calibri" w:eastAsia="Arial Unicode MS" w:hAnsi="Calibri" w:cs="font318"/>
          <w:kern w:val="1"/>
          <w:sz w:val="26"/>
          <w:szCs w:val="26"/>
          <w:lang w:eastAsia="ar-SA"/>
        </w:rPr>
        <w:lastRenderedPageBreak/>
        <w:t>Tobacco</w:t>
      </w:r>
      <w:r>
        <w:rPr>
          <w:rFonts w:ascii="Calibri" w:eastAsia="Arial Unicode MS" w:hAnsi="Calibri" w:cs="font318"/>
          <w:kern w:val="1"/>
          <w:sz w:val="26"/>
          <w:szCs w:val="26"/>
          <w:lang w:eastAsia="ar-SA"/>
        </w:rPr>
        <w:tab/>
        <w:t>25</w:t>
      </w:r>
    </w:p>
    <w:p w14:paraId="62E70D47" w14:textId="77777777" w:rsidR="007B7AC3" w:rsidRPr="002F7E49" w:rsidRDefault="007B7AC3" w:rsidP="007B7AC3">
      <w:pPr>
        <w:tabs>
          <w:tab w:val="right" w:leader="dot" w:pos="9000"/>
        </w:tabs>
        <w:suppressAutoHyphens/>
        <w:spacing w:after="0" w:line="240" w:lineRule="auto"/>
        <w:jc w:val="both"/>
        <w:rPr>
          <w:rFonts w:ascii="Calibri" w:eastAsia="Arial Unicode MS" w:hAnsi="Calibri" w:cs="font318"/>
          <w:kern w:val="1"/>
          <w:sz w:val="26"/>
          <w:szCs w:val="26"/>
          <w:lang w:eastAsia="ar-SA"/>
        </w:rPr>
      </w:pPr>
      <w:r>
        <w:rPr>
          <w:rFonts w:ascii="Calibri" w:eastAsia="Arial Unicode MS" w:hAnsi="Calibri" w:cs="font318"/>
          <w:kern w:val="1"/>
          <w:sz w:val="26"/>
          <w:szCs w:val="26"/>
          <w:lang w:eastAsia="ar-SA"/>
        </w:rPr>
        <w:t>Vandalism/Theft/</w:t>
      </w:r>
      <w:r>
        <w:rPr>
          <w:rFonts w:ascii="Calibri" w:eastAsia="Arial Unicode MS" w:hAnsi="Calibri" w:cs="font318"/>
          <w:kern w:val="1"/>
          <w:sz w:val="26"/>
          <w:szCs w:val="26"/>
          <w:lang w:eastAsia="ar-SA"/>
        </w:rPr>
        <w:tab/>
        <w:t>25</w:t>
      </w:r>
    </w:p>
    <w:p w14:paraId="54F549F6" w14:textId="77777777" w:rsidR="007B7AC3" w:rsidRDefault="007B7AC3" w:rsidP="007B7AC3">
      <w:pPr>
        <w:tabs>
          <w:tab w:val="right" w:leader="dot" w:pos="9000"/>
        </w:tabs>
        <w:suppressAutoHyphens/>
        <w:spacing w:after="0" w:line="240" w:lineRule="auto"/>
        <w:jc w:val="both"/>
        <w:rPr>
          <w:rFonts w:ascii="Calibri" w:eastAsia="Arial Unicode MS" w:hAnsi="Calibri" w:cs="font318"/>
          <w:kern w:val="1"/>
          <w:sz w:val="26"/>
          <w:szCs w:val="26"/>
          <w:lang w:eastAsia="ar-SA"/>
        </w:rPr>
      </w:pPr>
      <w:r>
        <w:rPr>
          <w:rFonts w:ascii="Calibri" w:eastAsia="Arial Unicode MS" w:hAnsi="Calibri" w:cs="font318"/>
          <w:kern w:val="1"/>
          <w:sz w:val="26"/>
          <w:szCs w:val="26"/>
          <w:lang w:eastAsia="ar-SA"/>
        </w:rPr>
        <w:t>Visitors</w:t>
      </w:r>
      <w:r>
        <w:rPr>
          <w:rFonts w:ascii="Calibri" w:eastAsia="Arial Unicode MS" w:hAnsi="Calibri" w:cs="font318"/>
          <w:kern w:val="1"/>
          <w:sz w:val="26"/>
          <w:szCs w:val="26"/>
          <w:lang w:eastAsia="ar-SA"/>
        </w:rPr>
        <w:tab/>
        <w:t>25</w:t>
      </w:r>
    </w:p>
    <w:p w14:paraId="61235528" w14:textId="77777777" w:rsidR="007B7AC3" w:rsidRPr="002F7E49" w:rsidRDefault="007B7AC3" w:rsidP="007B7AC3">
      <w:pPr>
        <w:tabs>
          <w:tab w:val="right" w:leader="dot" w:pos="9000"/>
        </w:tabs>
        <w:suppressAutoHyphens/>
        <w:spacing w:after="0" w:line="240" w:lineRule="auto"/>
        <w:jc w:val="both"/>
        <w:rPr>
          <w:rFonts w:ascii="Calibri" w:eastAsia="Arial Unicode MS" w:hAnsi="Calibri" w:cs="font318"/>
          <w:kern w:val="1"/>
          <w:sz w:val="26"/>
          <w:szCs w:val="26"/>
          <w:lang w:eastAsia="ar-SA"/>
        </w:rPr>
      </w:pPr>
      <w:r>
        <w:rPr>
          <w:rFonts w:ascii="Calibri" w:eastAsia="Arial Unicode MS" w:hAnsi="Calibri" w:cs="font318"/>
          <w:kern w:val="1"/>
          <w:sz w:val="26"/>
          <w:szCs w:val="26"/>
          <w:lang w:eastAsia="ar-SA"/>
        </w:rPr>
        <w:t>Weapons</w:t>
      </w:r>
      <w:r>
        <w:rPr>
          <w:rFonts w:ascii="Calibri" w:eastAsia="Arial Unicode MS" w:hAnsi="Calibri" w:cs="font318"/>
          <w:kern w:val="1"/>
          <w:sz w:val="26"/>
          <w:szCs w:val="26"/>
          <w:lang w:eastAsia="ar-SA"/>
        </w:rPr>
        <w:tab/>
        <w:t>25-26</w:t>
      </w:r>
    </w:p>
    <w:p w14:paraId="396F8E22" w14:textId="16F9032B" w:rsidR="00810990" w:rsidRPr="002F7E49" w:rsidRDefault="00810990" w:rsidP="00810990">
      <w:pPr>
        <w:tabs>
          <w:tab w:val="right" w:leader="dot" w:pos="9000"/>
        </w:tabs>
        <w:suppressAutoHyphens/>
        <w:spacing w:after="0" w:line="240" w:lineRule="auto"/>
        <w:jc w:val="both"/>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Appeal Process for Attendance and Discipli</w:t>
      </w:r>
      <w:r>
        <w:rPr>
          <w:rFonts w:ascii="Calibri" w:eastAsia="Arial Unicode MS" w:hAnsi="Calibri" w:cs="font318"/>
          <w:kern w:val="1"/>
          <w:sz w:val="26"/>
          <w:szCs w:val="26"/>
          <w:lang w:eastAsia="ar-SA"/>
        </w:rPr>
        <w:t>ne</w:t>
      </w:r>
      <w:r>
        <w:rPr>
          <w:rFonts w:ascii="Calibri" w:eastAsia="Arial Unicode MS" w:hAnsi="Calibri" w:cs="font318"/>
          <w:kern w:val="1"/>
          <w:sz w:val="26"/>
          <w:szCs w:val="26"/>
          <w:lang w:eastAsia="ar-SA"/>
        </w:rPr>
        <w:tab/>
        <w:t>26</w:t>
      </w:r>
    </w:p>
    <w:p w14:paraId="3C0618B6" w14:textId="393CA5EB" w:rsidR="002F7E49" w:rsidRPr="002F7E49" w:rsidRDefault="00810990" w:rsidP="002F7E49">
      <w:pPr>
        <w:tabs>
          <w:tab w:val="right" w:leader="dot" w:pos="9000"/>
        </w:tabs>
        <w:suppressAutoHyphens/>
        <w:spacing w:after="0" w:line="240" w:lineRule="auto"/>
        <w:jc w:val="both"/>
        <w:rPr>
          <w:rFonts w:ascii="Calibri" w:eastAsia="Arial Unicode MS" w:hAnsi="Calibri" w:cs="font318"/>
          <w:kern w:val="1"/>
          <w:sz w:val="26"/>
          <w:szCs w:val="26"/>
          <w:lang w:eastAsia="ar-SA"/>
        </w:rPr>
      </w:pPr>
      <w:r w:rsidRPr="00810990">
        <w:rPr>
          <w:rFonts w:ascii="Calibri" w:eastAsia="Arial Unicode MS" w:hAnsi="Calibri" w:cs="font318"/>
          <w:b/>
          <w:bCs/>
          <w:kern w:val="1"/>
          <w:sz w:val="26"/>
          <w:szCs w:val="26"/>
          <w:u w:val="single"/>
          <w:lang w:eastAsia="ar-SA"/>
        </w:rPr>
        <w:t xml:space="preserve">SECTION </w:t>
      </w:r>
      <w:r w:rsidR="007B7AC3">
        <w:rPr>
          <w:rFonts w:ascii="Calibri" w:eastAsia="Arial Unicode MS" w:hAnsi="Calibri" w:cs="font318"/>
          <w:b/>
          <w:bCs/>
          <w:kern w:val="1"/>
          <w:sz w:val="26"/>
          <w:szCs w:val="26"/>
          <w:u w:val="single"/>
          <w:lang w:eastAsia="ar-SA"/>
        </w:rPr>
        <w:t>TWO</w:t>
      </w:r>
      <w:r w:rsidRPr="00810990">
        <w:rPr>
          <w:rFonts w:ascii="Calibri" w:eastAsia="Arial Unicode MS" w:hAnsi="Calibri" w:cs="font318"/>
          <w:b/>
          <w:bCs/>
          <w:kern w:val="1"/>
          <w:sz w:val="26"/>
          <w:szCs w:val="26"/>
          <w:u w:val="single"/>
          <w:lang w:eastAsia="ar-SA"/>
        </w:rPr>
        <w:t xml:space="preserve">:  </w:t>
      </w:r>
      <w:r w:rsidR="00E8320B" w:rsidRPr="00810990">
        <w:rPr>
          <w:rFonts w:ascii="Calibri" w:eastAsia="Arial Unicode MS" w:hAnsi="Calibri" w:cs="font318"/>
          <w:kern w:val="1"/>
          <w:sz w:val="26"/>
          <w:szCs w:val="26"/>
          <w:u w:val="single"/>
          <w:lang w:eastAsia="ar-SA"/>
        </w:rPr>
        <w:t>Counseling and Guidance</w:t>
      </w:r>
      <w:r w:rsidR="00E8320B">
        <w:rPr>
          <w:rFonts w:ascii="Calibri" w:eastAsia="Arial Unicode MS" w:hAnsi="Calibri" w:cs="font318"/>
          <w:kern w:val="1"/>
          <w:sz w:val="26"/>
          <w:szCs w:val="26"/>
          <w:lang w:eastAsia="ar-SA"/>
        </w:rPr>
        <w:tab/>
      </w:r>
      <w:r w:rsidR="003009BA">
        <w:rPr>
          <w:rFonts w:ascii="Calibri" w:eastAsia="Arial Unicode MS" w:hAnsi="Calibri" w:cs="font318"/>
          <w:kern w:val="1"/>
          <w:sz w:val="26"/>
          <w:szCs w:val="26"/>
          <w:lang w:eastAsia="ar-SA"/>
        </w:rPr>
        <w:t>27</w:t>
      </w:r>
    </w:p>
    <w:p w14:paraId="49186CF8" w14:textId="119C5D86" w:rsidR="00337C88" w:rsidRPr="002F7E49" w:rsidRDefault="00337C88" w:rsidP="00337C88">
      <w:pPr>
        <w:tabs>
          <w:tab w:val="right" w:leader="dot" w:pos="9000"/>
        </w:tabs>
        <w:suppressAutoHyphens/>
        <w:spacing w:after="0" w:line="240" w:lineRule="auto"/>
        <w:jc w:val="both"/>
        <w:rPr>
          <w:rFonts w:ascii="Calibri" w:eastAsia="Arial Unicode MS" w:hAnsi="Calibri" w:cs="font318"/>
          <w:kern w:val="1"/>
          <w:sz w:val="26"/>
          <w:szCs w:val="26"/>
          <w:lang w:eastAsia="ar-SA"/>
        </w:rPr>
      </w:pPr>
      <w:r>
        <w:rPr>
          <w:rFonts w:ascii="Calibri" w:eastAsia="Arial Unicode MS" w:hAnsi="Calibri" w:cs="font318"/>
          <w:kern w:val="1"/>
          <w:sz w:val="26"/>
          <w:szCs w:val="26"/>
          <w:lang w:eastAsia="ar-SA"/>
        </w:rPr>
        <w:t xml:space="preserve">Homework </w:t>
      </w:r>
      <w:r w:rsidRPr="006868B4">
        <w:rPr>
          <w:rFonts w:ascii="Calibri" w:eastAsia="Arial Unicode MS" w:hAnsi="Calibri" w:cs="font318"/>
          <w:kern w:val="1"/>
          <w:sz w:val="26"/>
          <w:szCs w:val="26"/>
          <w:lang w:eastAsia="ar-SA"/>
        </w:rPr>
        <w:t>&amp; Retake</w:t>
      </w:r>
      <w:r>
        <w:rPr>
          <w:rFonts w:ascii="Calibri" w:eastAsia="Arial Unicode MS" w:hAnsi="Calibri" w:cs="font318"/>
          <w:kern w:val="1"/>
          <w:sz w:val="26"/>
          <w:szCs w:val="26"/>
          <w:lang w:eastAsia="ar-SA"/>
        </w:rPr>
        <w:t xml:space="preserve"> Policy</w:t>
      </w:r>
      <w:r>
        <w:rPr>
          <w:rFonts w:ascii="Calibri" w:eastAsia="Arial Unicode MS" w:hAnsi="Calibri" w:cs="font318"/>
          <w:kern w:val="1"/>
          <w:sz w:val="26"/>
          <w:szCs w:val="26"/>
          <w:lang w:eastAsia="ar-SA"/>
        </w:rPr>
        <w:tab/>
        <w:t>27</w:t>
      </w:r>
    </w:p>
    <w:p w14:paraId="12B59929" w14:textId="77777777" w:rsidR="00337C88" w:rsidRDefault="00337C88" w:rsidP="002F7E49">
      <w:pPr>
        <w:tabs>
          <w:tab w:val="right" w:leader="dot" w:pos="9000"/>
        </w:tabs>
        <w:suppressAutoHyphens/>
        <w:spacing w:after="0" w:line="240" w:lineRule="auto"/>
        <w:jc w:val="both"/>
        <w:rPr>
          <w:rFonts w:ascii="Calibri" w:eastAsia="Arial Unicode MS" w:hAnsi="Calibri" w:cs="font318"/>
          <w:kern w:val="1"/>
          <w:sz w:val="26"/>
          <w:szCs w:val="26"/>
          <w:lang w:eastAsia="ar-SA"/>
        </w:rPr>
      </w:pPr>
      <w:r>
        <w:rPr>
          <w:rFonts w:ascii="Calibri" w:eastAsia="Arial Unicode MS" w:hAnsi="Calibri" w:cs="font318"/>
          <w:kern w:val="1"/>
          <w:sz w:val="26"/>
          <w:szCs w:val="26"/>
          <w:lang w:eastAsia="ar-SA"/>
        </w:rPr>
        <w:t>Grading Scale</w:t>
      </w:r>
      <w:r>
        <w:rPr>
          <w:rFonts w:ascii="Calibri" w:eastAsia="Arial Unicode MS" w:hAnsi="Calibri" w:cs="font318"/>
          <w:kern w:val="1"/>
          <w:sz w:val="26"/>
          <w:szCs w:val="26"/>
          <w:lang w:eastAsia="ar-SA"/>
        </w:rPr>
        <w:tab/>
        <w:t>27-28</w:t>
      </w:r>
    </w:p>
    <w:p w14:paraId="2A5C1B58" w14:textId="5C3130E2" w:rsidR="00337C88" w:rsidRDefault="00337C88" w:rsidP="00337C88">
      <w:pPr>
        <w:tabs>
          <w:tab w:val="right" w:leader="dot" w:pos="9000"/>
        </w:tabs>
        <w:suppressAutoHyphens/>
        <w:spacing w:after="0" w:line="240" w:lineRule="auto"/>
        <w:jc w:val="both"/>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Exam Exemptions</w:t>
      </w:r>
      <w:r>
        <w:rPr>
          <w:rFonts w:ascii="Calibri" w:eastAsia="Arial Unicode MS" w:hAnsi="Calibri" w:cs="font318"/>
          <w:kern w:val="1"/>
          <w:sz w:val="26"/>
          <w:szCs w:val="26"/>
          <w:lang w:eastAsia="ar-SA"/>
        </w:rPr>
        <w:tab/>
        <w:t>28-29</w:t>
      </w:r>
    </w:p>
    <w:p w14:paraId="662D2DA2" w14:textId="22DE6D1F" w:rsidR="00337C88" w:rsidRDefault="00337C88" w:rsidP="00337C88">
      <w:pPr>
        <w:tabs>
          <w:tab w:val="right" w:leader="dot" w:pos="9000"/>
        </w:tabs>
        <w:suppressAutoHyphens/>
        <w:spacing w:after="0" w:line="240" w:lineRule="auto"/>
        <w:jc w:val="both"/>
        <w:rPr>
          <w:rFonts w:ascii="Calibri" w:eastAsia="Arial Unicode MS" w:hAnsi="Calibri" w:cs="font318"/>
          <w:kern w:val="1"/>
          <w:sz w:val="26"/>
          <w:szCs w:val="26"/>
          <w:lang w:eastAsia="ar-SA"/>
        </w:rPr>
      </w:pPr>
      <w:r>
        <w:rPr>
          <w:rFonts w:ascii="Calibri" w:eastAsia="Arial Unicode MS" w:hAnsi="Calibri" w:cs="font318"/>
          <w:kern w:val="1"/>
          <w:sz w:val="26"/>
          <w:szCs w:val="26"/>
          <w:lang w:eastAsia="ar-SA"/>
        </w:rPr>
        <w:t>Schedule Changes</w:t>
      </w:r>
      <w:r>
        <w:rPr>
          <w:rFonts w:ascii="Calibri" w:eastAsia="Arial Unicode MS" w:hAnsi="Calibri" w:cs="font318"/>
          <w:kern w:val="1"/>
          <w:sz w:val="26"/>
          <w:szCs w:val="26"/>
          <w:lang w:eastAsia="ar-SA"/>
        </w:rPr>
        <w:tab/>
        <w:t>29-30</w:t>
      </w:r>
    </w:p>
    <w:p w14:paraId="3A1944E9" w14:textId="7C5BC564" w:rsidR="00337C88" w:rsidRPr="002F7E49" w:rsidRDefault="00337C88" w:rsidP="00337C88">
      <w:pPr>
        <w:tabs>
          <w:tab w:val="right" w:leader="dot" w:pos="9000"/>
        </w:tabs>
        <w:suppressAutoHyphens/>
        <w:spacing w:after="0" w:line="240" w:lineRule="auto"/>
        <w:jc w:val="both"/>
        <w:rPr>
          <w:rFonts w:ascii="Calibri" w:eastAsia="Arial Unicode MS" w:hAnsi="Calibri" w:cs="font318"/>
          <w:kern w:val="1"/>
          <w:sz w:val="26"/>
          <w:szCs w:val="26"/>
          <w:lang w:eastAsia="ar-SA"/>
        </w:rPr>
      </w:pPr>
      <w:r>
        <w:rPr>
          <w:rFonts w:ascii="Calibri" w:eastAsia="Arial Unicode MS" w:hAnsi="Calibri" w:cs="font318"/>
          <w:kern w:val="1"/>
          <w:sz w:val="26"/>
          <w:szCs w:val="26"/>
          <w:lang w:eastAsia="ar-SA"/>
        </w:rPr>
        <w:t>Dual Enrollment</w:t>
      </w:r>
      <w:r>
        <w:rPr>
          <w:rFonts w:ascii="Calibri" w:eastAsia="Arial Unicode MS" w:hAnsi="Calibri" w:cs="font318"/>
          <w:kern w:val="1"/>
          <w:sz w:val="26"/>
          <w:szCs w:val="26"/>
          <w:lang w:eastAsia="ar-SA"/>
        </w:rPr>
        <w:tab/>
        <w:t>30</w:t>
      </w:r>
    </w:p>
    <w:p w14:paraId="7C1E218C" w14:textId="5714EBEB" w:rsidR="00337C88" w:rsidRPr="002F7E49" w:rsidRDefault="00337C88" w:rsidP="00337C88">
      <w:pPr>
        <w:tabs>
          <w:tab w:val="right" w:leader="dot" w:pos="9000"/>
        </w:tabs>
        <w:suppressAutoHyphens/>
        <w:spacing w:after="0" w:line="240" w:lineRule="auto"/>
        <w:jc w:val="both"/>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Gra</w:t>
      </w:r>
      <w:r>
        <w:rPr>
          <w:rFonts w:ascii="Calibri" w:eastAsia="Arial Unicode MS" w:hAnsi="Calibri" w:cs="font318"/>
          <w:kern w:val="1"/>
          <w:sz w:val="26"/>
          <w:szCs w:val="26"/>
          <w:lang w:eastAsia="ar-SA"/>
        </w:rPr>
        <w:t>duation/Credit Information</w:t>
      </w:r>
      <w:r>
        <w:rPr>
          <w:rFonts w:ascii="Calibri" w:eastAsia="Arial Unicode MS" w:hAnsi="Calibri" w:cs="font318"/>
          <w:kern w:val="1"/>
          <w:sz w:val="26"/>
          <w:szCs w:val="26"/>
          <w:lang w:eastAsia="ar-SA"/>
        </w:rPr>
        <w:tab/>
        <w:t>30-31</w:t>
      </w:r>
    </w:p>
    <w:p w14:paraId="50EEDC60" w14:textId="20FC342F" w:rsidR="002F7E49" w:rsidRPr="002F7E49" w:rsidRDefault="002F7E49" w:rsidP="002F7E49">
      <w:pPr>
        <w:tabs>
          <w:tab w:val="right" w:leader="dot" w:pos="9000"/>
        </w:tabs>
        <w:suppressAutoHyphens/>
        <w:spacing w:after="0" w:line="240" w:lineRule="auto"/>
        <w:jc w:val="both"/>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 xml:space="preserve">Credit </w:t>
      </w:r>
      <w:r w:rsidR="00E8320B">
        <w:rPr>
          <w:rFonts w:ascii="Calibri" w:eastAsia="Arial Unicode MS" w:hAnsi="Calibri" w:cs="font318"/>
          <w:kern w:val="1"/>
          <w:sz w:val="26"/>
          <w:szCs w:val="26"/>
          <w:lang w:eastAsia="ar-SA"/>
        </w:rPr>
        <w:t>Information/Test out Option</w:t>
      </w:r>
      <w:r w:rsidR="00E8320B">
        <w:rPr>
          <w:rFonts w:ascii="Calibri" w:eastAsia="Arial Unicode MS" w:hAnsi="Calibri" w:cs="font318"/>
          <w:kern w:val="1"/>
          <w:sz w:val="26"/>
          <w:szCs w:val="26"/>
          <w:lang w:eastAsia="ar-SA"/>
        </w:rPr>
        <w:tab/>
      </w:r>
      <w:r w:rsidR="00832125">
        <w:rPr>
          <w:rFonts w:ascii="Calibri" w:eastAsia="Arial Unicode MS" w:hAnsi="Calibri" w:cs="font318"/>
          <w:kern w:val="1"/>
          <w:sz w:val="26"/>
          <w:szCs w:val="26"/>
          <w:lang w:eastAsia="ar-SA"/>
        </w:rPr>
        <w:t>31</w:t>
      </w:r>
    </w:p>
    <w:p w14:paraId="43D98DAC" w14:textId="33A490D4" w:rsidR="00832125" w:rsidRPr="002F7E49" w:rsidRDefault="00832125" w:rsidP="00832125">
      <w:pPr>
        <w:tabs>
          <w:tab w:val="right" w:leader="dot" w:pos="9000"/>
        </w:tabs>
        <w:suppressAutoHyphens/>
        <w:spacing w:after="0" w:line="240" w:lineRule="auto"/>
        <w:jc w:val="both"/>
        <w:rPr>
          <w:rFonts w:ascii="Calibri" w:eastAsia="Arial Unicode MS" w:hAnsi="Calibri" w:cs="font318"/>
          <w:kern w:val="1"/>
          <w:sz w:val="26"/>
          <w:szCs w:val="26"/>
          <w:lang w:eastAsia="ar-SA"/>
        </w:rPr>
      </w:pPr>
      <w:r>
        <w:rPr>
          <w:rFonts w:ascii="Calibri" w:eastAsia="Arial Unicode MS" w:hAnsi="Calibri" w:cs="font318"/>
          <w:kern w:val="1"/>
          <w:sz w:val="26"/>
          <w:szCs w:val="26"/>
          <w:lang w:eastAsia="ar-SA"/>
        </w:rPr>
        <w:t>Early Graduation</w:t>
      </w:r>
      <w:r>
        <w:rPr>
          <w:rFonts w:ascii="Calibri" w:eastAsia="Arial Unicode MS" w:hAnsi="Calibri" w:cs="font318"/>
          <w:kern w:val="1"/>
          <w:sz w:val="26"/>
          <w:szCs w:val="26"/>
          <w:lang w:eastAsia="ar-SA"/>
        </w:rPr>
        <w:tab/>
        <w:t>31-32</w:t>
      </w:r>
    </w:p>
    <w:p w14:paraId="7C14AB90" w14:textId="38E7D753" w:rsidR="002F7E49" w:rsidRDefault="00337C88" w:rsidP="00725A31">
      <w:pPr>
        <w:tabs>
          <w:tab w:val="right" w:leader="dot" w:pos="9000"/>
        </w:tabs>
        <w:suppressAutoHyphens/>
        <w:spacing w:after="0" w:line="240" w:lineRule="auto"/>
        <w:jc w:val="both"/>
        <w:rPr>
          <w:rFonts w:ascii="Calibri" w:eastAsia="Arial Unicode MS" w:hAnsi="Calibri" w:cs="font318"/>
          <w:kern w:val="1"/>
          <w:sz w:val="26"/>
          <w:szCs w:val="26"/>
          <w:lang w:eastAsia="ar-SA"/>
        </w:rPr>
      </w:pPr>
      <w:r>
        <w:rPr>
          <w:rFonts w:ascii="Calibri" w:eastAsia="Arial Unicode MS" w:hAnsi="Calibri" w:cs="font318"/>
          <w:kern w:val="1"/>
          <w:sz w:val="26"/>
          <w:szCs w:val="26"/>
          <w:lang w:eastAsia="ar-SA"/>
        </w:rPr>
        <w:t>Class Rank</w:t>
      </w:r>
      <w:r>
        <w:rPr>
          <w:rFonts w:ascii="Calibri" w:eastAsia="Arial Unicode MS" w:hAnsi="Calibri" w:cs="font318"/>
          <w:kern w:val="1"/>
          <w:sz w:val="26"/>
          <w:szCs w:val="26"/>
          <w:lang w:eastAsia="ar-SA"/>
        </w:rPr>
        <w:tab/>
        <w:t>3</w:t>
      </w:r>
      <w:r w:rsidR="00832125">
        <w:rPr>
          <w:rFonts w:ascii="Calibri" w:eastAsia="Arial Unicode MS" w:hAnsi="Calibri" w:cs="font318"/>
          <w:kern w:val="1"/>
          <w:sz w:val="26"/>
          <w:szCs w:val="26"/>
          <w:lang w:eastAsia="ar-SA"/>
        </w:rPr>
        <w:t>2</w:t>
      </w:r>
    </w:p>
    <w:p w14:paraId="313C540F" w14:textId="77777777" w:rsidR="00FB7CF3" w:rsidRPr="002F7E49" w:rsidRDefault="00FB7CF3" w:rsidP="00725A31">
      <w:pPr>
        <w:tabs>
          <w:tab w:val="right" w:leader="dot" w:pos="9000"/>
        </w:tabs>
        <w:suppressAutoHyphens/>
        <w:spacing w:after="0" w:line="240" w:lineRule="auto"/>
        <w:jc w:val="both"/>
        <w:rPr>
          <w:rFonts w:ascii="Calibri" w:eastAsia="Arial Unicode MS" w:hAnsi="Calibri" w:cs="font318"/>
          <w:b/>
          <w:kern w:val="1"/>
          <w:sz w:val="26"/>
          <w:szCs w:val="26"/>
          <w:u w:val="single"/>
          <w:lang w:eastAsia="ar-SA"/>
        </w:rPr>
      </w:pPr>
    </w:p>
    <w:p w14:paraId="4006A8F3" w14:textId="77777777" w:rsidR="002F7E49" w:rsidRPr="002F7E49" w:rsidRDefault="002F7E49" w:rsidP="002F7E49">
      <w:pPr>
        <w:pBdr>
          <w:top w:val="single" w:sz="24" w:space="1" w:color="auto"/>
          <w:left w:val="single" w:sz="24" w:space="4" w:color="auto"/>
          <w:bottom w:val="single" w:sz="24" w:space="1" w:color="auto"/>
          <w:right w:val="single" w:sz="24" w:space="4" w:color="auto"/>
        </w:pBdr>
        <w:suppressAutoHyphens/>
        <w:spacing w:after="0" w:line="240" w:lineRule="auto"/>
        <w:rPr>
          <w:rFonts w:ascii="Calibri" w:eastAsia="Arial Unicode MS" w:hAnsi="Calibri" w:cs="font318"/>
          <w:i/>
          <w:kern w:val="1"/>
          <w:sz w:val="26"/>
          <w:szCs w:val="26"/>
          <w:lang w:eastAsia="ar-SA"/>
        </w:rPr>
      </w:pPr>
      <w:r w:rsidRPr="002F7E49">
        <w:rPr>
          <w:rFonts w:ascii="Calibri" w:eastAsia="Arial Unicode MS" w:hAnsi="Calibri" w:cs="font318"/>
          <w:i/>
          <w:kern w:val="1"/>
          <w:sz w:val="26"/>
          <w:szCs w:val="26"/>
          <w:lang w:eastAsia="ar-SA"/>
        </w:rPr>
        <w:t>Parents and Students of GHS:</w:t>
      </w:r>
    </w:p>
    <w:p w14:paraId="5A8C5302" w14:textId="77777777" w:rsidR="002F7E49" w:rsidRPr="002F7E49" w:rsidRDefault="002F7E49" w:rsidP="002F7E49">
      <w:pPr>
        <w:pBdr>
          <w:top w:val="single" w:sz="24" w:space="1" w:color="auto"/>
          <w:left w:val="single" w:sz="24" w:space="4" w:color="auto"/>
          <w:bottom w:val="single" w:sz="24" w:space="1" w:color="auto"/>
          <w:right w:val="single" w:sz="24" w:space="4" w:color="auto"/>
        </w:pBdr>
        <w:suppressAutoHyphens/>
        <w:spacing w:after="0" w:line="240" w:lineRule="auto"/>
        <w:rPr>
          <w:rFonts w:ascii="Calibri" w:eastAsia="Arial Unicode MS" w:hAnsi="Calibri" w:cs="font318"/>
          <w:i/>
          <w:kern w:val="1"/>
          <w:sz w:val="26"/>
          <w:szCs w:val="26"/>
          <w:lang w:eastAsia="ar-SA"/>
        </w:rPr>
      </w:pPr>
    </w:p>
    <w:p w14:paraId="545960AC" w14:textId="1CCEA089" w:rsidR="002F7E49" w:rsidRPr="002F7E49" w:rsidRDefault="00C7701E" w:rsidP="002F7E49">
      <w:pPr>
        <w:pBdr>
          <w:top w:val="single" w:sz="24" w:space="1" w:color="auto"/>
          <w:left w:val="single" w:sz="24" w:space="4" w:color="auto"/>
          <w:bottom w:val="single" w:sz="24" w:space="1" w:color="auto"/>
          <w:right w:val="single" w:sz="24" w:space="4" w:color="auto"/>
        </w:pBdr>
        <w:suppressAutoHyphens/>
        <w:spacing w:after="0" w:line="240" w:lineRule="auto"/>
        <w:rPr>
          <w:rFonts w:ascii="Calibri" w:eastAsia="Arial Unicode MS" w:hAnsi="Calibri" w:cs="font318"/>
          <w:i/>
          <w:kern w:val="1"/>
          <w:sz w:val="26"/>
          <w:szCs w:val="26"/>
          <w:lang w:eastAsia="ar-SA"/>
        </w:rPr>
      </w:pPr>
      <w:r>
        <w:rPr>
          <w:rFonts w:ascii="Calibri" w:eastAsia="Arial Unicode MS" w:hAnsi="Calibri" w:cs="font318"/>
          <w:i/>
          <w:kern w:val="1"/>
          <w:sz w:val="26"/>
          <w:szCs w:val="26"/>
          <w:lang w:eastAsia="ar-SA"/>
        </w:rPr>
        <w:t>Welcome to the 20</w:t>
      </w:r>
      <w:r w:rsidR="00AC3AA7">
        <w:rPr>
          <w:rFonts w:ascii="Calibri" w:eastAsia="Arial Unicode MS" w:hAnsi="Calibri" w:cs="font318"/>
          <w:i/>
          <w:kern w:val="1"/>
          <w:sz w:val="26"/>
          <w:szCs w:val="26"/>
          <w:lang w:eastAsia="ar-SA"/>
        </w:rPr>
        <w:t>2</w:t>
      </w:r>
      <w:r w:rsidR="00C86F33">
        <w:rPr>
          <w:rFonts w:ascii="Calibri" w:eastAsia="Arial Unicode MS" w:hAnsi="Calibri" w:cs="font318"/>
          <w:i/>
          <w:kern w:val="1"/>
          <w:sz w:val="26"/>
          <w:szCs w:val="26"/>
          <w:lang w:eastAsia="ar-SA"/>
        </w:rPr>
        <w:t>5</w:t>
      </w:r>
      <w:r w:rsidR="00AC3AA7">
        <w:rPr>
          <w:rFonts w:ascii="Calibri" w:eastAsia="Arial Unicode MS" w:hAnsi="Calibri" w:cs="font318"/>
          <w:i/>
          <w:kern w:val="1"/>
          <w:sz w:val="26"/>
          <w:szCs w:val="26"/>
          <w:lang w:eastAsia="ar-SA"/>
        </w:rPr>
        <w:t>-202</w:t>
      </w:r>
      <w:r w:rsidR="00C86F33">
        <w:rPr>
          <w:rFonts w:ascii="Calibri" w:eastAsia="Arial Unicode MS" w:hAnsi="Calibri" w:cs="font318"/>
          <w:i/>
          <w:kern w:val="1"/>
          <w:sz w:val="26"/>
          <w:szCs w:val="26"/>
          <w:lang w:eastAsia="ar-SA"/>
        </w:rPr>
        <w:t>6</w:t>
      </w:r>
      <w:r w:rsidR="002F7E49" w:rsidRPr="002F7E49">
        <w:rPr>
          <w:rFonts w:ascii="Calibri" w:eastAsia="Arial Unicode MS" w:hAnsi="Calibri" w:cs="font318"/>
          <w:i/>
          <w:kern w:val="1"/>
          <w:sz w:val="26"/>
          <w:szCs w:val="26"/>
          <w:lang w:eastAsia="ar-SA"/>
        </w:rPr>
        <w:t xml:space="preserve"> school year.  This handbook will provide important information, but by no means, is to be interpreted as being a complete list of procedures and regulations of the school.  Rather, it will help you understand the expectations of Gladwin High School. </w:t>
      </w:r>
    </w:p>
    <w:p w14:paraId="03DE8460" w14:textId="77777777" w:rsidR="002F7E49" w:rsidRPr="002F7E49" w:rsidRDefault="002F7E49" w:rsidP="002F7E49">
      <w:pPr>
        <w:pBdr>
          <w:top w:val="single" w:sz="24" w:space="1" w:color="auto"/>
          <w:left w:val="single" w:sz="24" w:space="4" w:color="auto"/>
          <w:bottom w:val="single" w:sz="24" w:space="1" w:color="auto"/>
          <w:right w:val="single" w:sz="24" w:space="4" w:color="auto"/>
        </w:pBdr>
        <w:suppressAutoHyphens/>
        <w:spacing w:after="0" w:line="240" w:lineRule="auto"/>
        <w:rPr>
          <w:rFonts w:ascii="Calibri" w:eastAsia="Arial Unicode MS" w:hAnsi="Calibri" w:cs="font318"/>
          <w:i/>
          <w:kern w:val="1"/>
          <w:sz w:val="26"/>
          <w:szCs w:val="26"/>
          <w:lang w:eastAsia="ar-SA"/>
        </w:rPr>
      </w:pPr>
    </w:p>
    <w:p w14:paraId="0A88FAD8" w14:textId="77777777" w:rsidR="002F7E49" w:rsidRPr="002F7E49" w:rsidRDefault="002F7E49" w:rsidP="002F7E49">
      <w:pPr>
        <w:pBdr>
          <w:top w:val="single" w:sz="24" w:space="1" w:color="auto"/>
          <w:left w:val="single" w:sz="24" w:space="4" w:color="auto"/>
          <w:bottom w:val="single" w:sz="24" w:space="1" w:color="auto"/>
          <w:right w:val="single" w:sz="24" w:space="4" w:color="auto"/>
        </w:pBdr>
        <w:suppressAutoHyphens/>
        <w:spacing w:after="0" w:line="240" w:lineRule="auto"/>
        <w:rPr>
          <w:rFonts w:ascii="Calibri" w:eastAsia="Arial Unicode MS" w:hAnsi="Calibri" w:cs="font318"/>
          <w:b/>
          <w:i/>
          <w:kern w:val="1"/>
          <w:sz w:val="26"/>
          <w:szCs w:val="26"/>
          <w:lang w:eastAsia="ar-SA"/>
        </w:rPr>
      </w:pPr>
      <w:r w:rsidRPr="002F7E49">
        <w:rPr>
          <w:rFonts w:ascii="Calibri" w:eastAsia="Arial Unicode MS" w:hAnsi="Calibri" w:cs="font318"/>
          <w:b/>
          <w:i/>
          <w:kern w:val="1"/>
          <w:sz w:val="26"/>
          <w:szCs w:val="26"/>
          <w:lang w:eastAsia="ar-SA"/>
        </w:rPr>
        <w:t>At GHS we recognize our students’ needs vary widely.  With that in mind we are guided by a philosophy that is reflective of our community.  Parents are our partners in providing a safe, caring environment where all students can learn.  Students are afforded the opportunity to master their learning through a wide variety of supports and interventions.  We empower our students to improve their learning and achieve their goals by fostering hope, respect, and perseverance.</w:t>
      </w:r>
    </w:p>
    <w:p w14:paraId="440BEB23" w14:textId="77777777" w:rsidR="002F7E49" w:rsidRPr="002F7E49" w:rsidRDefault="002F7E49" w:rsidP="002F7E49">
      <w:pPr>
        <w:pBdr>
          <w:top w:val="single" w:sz="24" w:space="1" w:color="auto"/>
          <w:left w:val="single" w:sz="24" w:space="4" w:color="auto"/>
          <w:bottom w:val="single" w:sz="24" w:space="1" w:color="auto"/>
          <w:right w:val="single" w:sz="24" w:space="4" w:color="auto"/>
        </w:pBdr>
        <w:suppressAutoHyphens/>
        <w:spacing w:after="0" w:line="240" w:lineRule="auto"/>
        <w:rPr>
          <w:rFonts w:ascii="Calibri" w:eastAsia="Arial Unicode MS" w:hAnsi="Calibri" w:cs="font318"/>
          <w:i/>
          <w:kern w:val="1"/>
          <w:sz w:val="26"/>
          <w:szCs w:val="26"/>
          <w:lang w:eastAsia="ar-SA"/>
        </w:rPr>
      </w:pPr>
    </w:p>
    <w:p w14:paraId="1848802C" w14:textId="77777777" w:rsidR="002F7E49" w:rsidRPr="002F7E49" w:rsidRDefault="002F7E49" w:rsidP="002F7E49">
      <w:pPr>
        <w:pBdr>
          <w:top w:val="single" w:sz="24" w:space="1" w:color="auto"/>
          <w:left w:val="single" w:sz="24" w:space="4" w:color="auto"/>
          <w:bottom w:val="single" w:sz="24" w:space="1" w:color="auto"/>
          <w:right w:val="single" w:sz="24" w:space="4" w:color="auto"/>
        </w:pBdr>
        <w:suppressAutoHyphens/>
        <w:spacing w:after="0" w:line="240" w:lineRule="auto"/>
        <w:rPr>
          <w:rFonts w:ascii="Calibri" w:eastAsia="Arial Unicode MS" w:hAnsi="Calibri" w:cs="font318"/>
          <w:i/>
          <w:kern w:val="1"/>
          <w:sz w:val="26"/>
          <w:szCs w:val="26"/>
          <w:lang w:eastAsia="ar-SA"/>
        </w:rPr>
      </w:pPr>
      <w:r w:rsidRPr="002F7E49">
        <w:rPr>
          <w:rFonts w:ascii="Calibri" w:eastAsia="Arial Unicode MS" w:hAnsi="Calibri" w:cs="font318"/>
          <w:i/>
          <w:kern w:val="1"/>
          <w:sz w:val="26"/>
          <w:szCs w:val="26"/>
          <w:lang w:eastAsia="ar-SA"/>
        </w:rPr>
        <w:t>You are fortunate to have a knowledgeable and supportive staff.  We expect you to work hard and be respectful.  We anticipate great things from you, and we are here to help you succeed.  If you have any questions or concerns, please feel free to contact us.  Make this your best year yet!</w:t>
      </w:r>
    </w:p>
    <w:p w14:paraId="3069E563" w14:textId="77777777" w:rsidR="002F7E49" w:rsidRPr="002F7E49" w:rsidRDefault="002F7E49" w:rsidP="002F7E49">
      <w:pPr>
        <w:pBdr>
          <w:top w:val="single" w:sz="24" w:space="1" w:color="auto"/>
          <w:left w:val="single" w:sz="24" w:space="4" w:color="auto"/>
          <w:bottom w:val="single" w:sz="24" w:space="1" w:color="auto"/>
          <w:right w:val="single" w:sz="24" w:space="4" w:color="auto"/>
        </w:pBdr>
        <w:suppressAutoHyphens/>
        <w:spacing w:after="0" w:line="240" w:lineRule="auto"/>
        <w:rPr>
          <w:rFonts w:ascii="Calibri" w:eastAsia="Arial Unicode MS" w:hAnsi="Calibri" w:cs="font318"/>
          <w:i/>
          <w:kern w:val="1"/>
          <w:sz w:val="26"/>
          <w:szCs w:val="26"/>
          <w:lang w:eastAsia="ar-SA"/>
        </w:rPr>
      </w:pPr>
    </w:p>
    <w:p w14:paraId="6991D2CA" w14:textId="77777777" w:rsidR="002F7E49" w:rsidRPr="002F7E49" w:rsidRDefault="002F7E49" w:rsidP="002F7E49">
      <w:pPr>
        <w:pBdr>
          <w:top w:val="single" w:sz="24" w:space="1" w:color="auto"/>
          <w:left w:val="single" w:sz="24" w:space="4" w:color="auto"/>
          <w:bottom w:val="single" w:sz="24" w:space="1" w:color="auto"/>
          <w:right w:val="single" w:sz="24" w:space="4" w:color="auto"/>
        </w:pBdr>
        <w:suppressAutoHyphens/>
        <w:spacing w:after="0" w:line="240" w:lineRule="auto"/>
        <w:rPr>
          <w:rFonts w:ascii="Calibri" w:eastAsia="Arial Unicode MS" w:hAnsi="Calibri" w:cs="font318"/>
          <w:i/>
          <w:kern w:val="1"/>
          <w:sz w:val="26"/>
          <w:szCs w:val="26"/>
          <w:lang w:eastAsia="ar-SA"/>
        </w:rPr>
      </w:pPr>
      <w:r w:rsidRPr="002F7E49">
        <w:rPr>
          <w:rFonts w:ascii="Calibri" w:eastAsia="Arial Unicode MS" w:hAnsi="Calibri" w:cs="font318"/>
          <w:i/>
          <w:kern w:val="1"/>
          <w:sz w:val="26"/>
          <w:szCs w:val="26"/>
          <w:lang w:eastAsia="ar-SA"/>
        </w:rPr>
        <w:t>With Gladwin Pride:</w:t>
      </w:r>
    </w:p>
    <w:p w14:paraId="1A5088B2" w14:textId="11D92D81" w:rsidR="002F7E49" w:rsidRPr="002F7E49" w:rsidRDefault="001228F6" w:rsidP="002F7E49">
      <w:pPr>
        <w:pBdr>
          <w:top w:val="single" w:sz="24" w:space="1" w:color="auto"/>
          <w:left w:val="single" w:sz="24" w:space="4" w:color="auto"/>
          <w:bottom w:val="single" w:sz="24" w:space="1" w:color="auto"/>
          <w:right w:val="single" w:sz="24" w:space="4" w:color="auto"/>
        </w:pBdr>
        <w:suppressAutoHyphens/>
        <w:spacing w:after="0" w:line="240" w:lineRule="auto"/>
        <w:rPr>
          <w:rFonts w:ascii="Calibri" w:eastAsia="Arial Unicode MS" w:hAnsi="Calibri" w:cs="font318"/>
          <w:i/>
          <w:kern w:val="1"/>
          <w:sz w:val="26"/>
          <w:szCs w:val="26"/>
          <w:lang w:eastAsia="ar-SA"/>
        </w:rPr>
      </w:pPr>
      <w:r>
        <w:rPr>
          <w:rFonts w:ascii="Calibri" w:eastAsia="Arial Unicode MS" w:hAnsi="Calibri" w:cs="font318"/>
          <w:i/>
          <w:kern w:val="1"/>
          <w:sz w:val="26"/>
          <w:szCs w:val="26"/>
          <w:lang w:eastAsia="ar-SA"/>
        </w:rPr>
        <w:t>Mrs. Brown</w:t>
      </w:r>
      <w:r>
        <w:rPr>
          <w:rFonts w:ascii="Calibri" w:eastAsia="Arial Unicode MS" w:hAnsi="Calibri" w:cs="font318"/>
          <w:i/>
          <w:kern w:val="1"/>
          <w:sz w:val="26"/>
          <w:szCs w:val="26"/>
          <w:lang w:eastAsia="ar-SA"/>
        </w:rPr>
        <w:tab/>
      </w:r>
      <w:r>
        <w:rPr>
          <w:rFonts w:ascii="Calibri" w:eastAsia="Arial Unicode MS" w:hAnsi="Calibri" w:cs="font318"/>
          <w:i/>
          <w:kern w:val="1"/>
          <w:sz w:val="26"/>
          <w:szCs w:val="26"/>
          <w:lang w:eastAsia="ar-SA"/>
        </w:rPr>
        <w:tab/>
      </w:r>
      <w:r>
        <w:rPr>
          <w:rFonts w:ascii="Calibri" w:eastAsia="Arial Unicode MS" w:hAnsi="Calibri" w:cs="font318"/>
          <w:i/>
          <w:kern w:val="1"/>
          <w:sz w:val="26"/>
          <w:szCs w:val="26"/>
          <w:lang w:eastAsia="ar-SA"/>
        </w:rPr>
        <w:tab/>
        <w:t xml:space="preserve">Mr. </w:t>
      </w:r>
      <w:r w:rsidR="00C86F33">
        <w:rPr>
          <w:rFonts w:ascii="Calibri" w:eastAsia="Arial Unicode MS" w:hAnsi="Calibri" w:cs="font318"/>
          <w:i/>
          <w:kern w:val="1"/>
          <w:sz w:val="26"/>
          <w:szCs w:val="26"/>
          <w:lang w:eastAsia="ar-SA"/>
        </w:rPr>
        <w:t>Taylor</w:t>
      </w:r>
    </w:p>
    <w:p w14:paraId="1E98CB10" w14:textId="77777777" w:rsidR="002F7E49" w:rsidRPr="002F7E49" w:rsidRDefault="002F7E49" w:rsidP="002F7E49">
      <w:pPr>
        <w:pBdr>
          <w:top w:val="single" w:sz="24" w:space="1" w:color="auto"/>
          <w:left w:val="single" w:sz="24" w:space="4" w:color="auto"/>
          <w:bottom w:val="single" w:sz="24" w:space="1" w:color="auto"/>
          <w:right w:val="single" w:sz="24" w:space="4" w:color="auto"/>
        </w:pBdr>
        <w:suppressAutoHyphens/>
        <w:spacing w:after="0" w:line="240" w:lineRule="auto"/>
        <w:rPr>
          <w:rFonts w:ascii="Calibri" w:eastAsia="Arial Unicode MS" w:hAnsi="Calibri" w:cs="font318"/>
          <w:i/>
          <w:kern w:val="1"/>
          <w:sz w:val="26"/>
          <w:szCs w:val="26"/>
          <w:lang w:eastAsia="ar-SA"/>
        </w:rPr>
      </w:pPr>
      <w:r w:rsidRPr="002F7E49">
        <w:rPr>
          <w:rFonts w:ascii="Calibri" w:eastAsia="Arial Unicode MS" w:hAnsi="Calibri" w:cs="font318"/>
          <w:i/>
          <w:kern w:val="1"/>
          <w:sz w:val="26"/>
          <w:szCs w:val="26"/>
          <w:lang w:eastAsia="ar-SA"/>
        </w:rPr>
        <w:t>Principal</w:t>
      </w:r>
      <w:r w:rsidRPr="002F7E49">
        <w:rPr>
          <w:rFonts w:ascii="Calibri" w:eastAsia="Arial Unicode MS" w:hAnsi="Calibri" w:cs="font318"/>
          <w:i/>
          <w:kern w:val="1"/>
          <w:sz w:val="26"/>
          <w:szCs w:val="26"/>
          <w:lang w:eastAsia="ar-SA"/>
        </w:rPr>
        <w:tab/>
      </w:r>
      <w:r w:rsidRPr="002F7E49">
        <w:rPr>
          <w:rFonts w:ascii="Calibri" w:eastAsia="Arial Unicode MS" w:hAnsi="Calibri" w:cs="font318"/>
          <w:i/>
          <w:kern w:val="1"/>
          <w:sz w:val="26"/>
          <w:szCs w:val="26"/>
          <w:lang w:eastAsia="ar-SA"/>
        </w:rPr>
        <w:tab/>
      </w:r>
      <w:r w:rsidRPr="002F7E49">
        <w:rPr>
          <w:rFonts w:ascii="Calibri" w:eastAsia="Arial Unicode MS" w:hAnsi="Calibri" w:cs="font318"/>
          <w:i/>
          <w:kern w:val="1"/>
          <w:sz w:val="26"/>
          <w:szCs w:val="26"/>
          <w:lang w:eastAsia="ar-SA"/>
        </w:rPr>
        <w:tab/>
        <w:t>Assistant Principal</w:t>
      </w:r>
    </w:p>
    <w:p w14:paraId="0C3A7172" w14:textId="77777777" w:rsidR="00725A31" w:rsidRDefault="00725A31" w:rsidP="002F7E49">
      <w:pPr>
        <w:suppressAutoHyphens/>
        <w:spacing w:after="0" w:line="240" w:lineRule="auto"/>
        <w:jc w:val="center"/>
        <w:rPr>
          <w:rFonts w:ascii="Calibri" w:eastAsia="Arial Unicode MS" w:hAnsi="Calibri" w:cs="font318"/>
          <w:b/>
          <w:kern w:val="1"/>
          <w:sz w:val="26"/>
          <w:szCs w:val="26"/>
          <w:u w:val="single"/>
          <w:lang w:eastAsia="ar-SA"/>
        </w:rPr>
      </w:pPr>
    </w:p>
    <w:p w14:paraId="56AB8015" w14:textId="77777777" w:rsidR="00C86F33" w:rsidRDefault="00C86F33" w:rsidP="002F7E49">
      <w:pPr>
        <w:suppressAutoHyphens/>
        <w:spacing w:after="0" w:line="240" w:lineRule="auto"/>
        <w:jc w:val="center"/>
        <w:rPr>
          <w:rFonts w:ascii="Calibri" w:eastAsia="Arial Unicode MS" w:hAnsi="Calibri" w:cs="font318"/>
          <w:b/>
          <w:kern w:val="1"/>
          <w:sz w:val="26"/>
          <w:szCs w:val="26"/>
          <w:u w:val="single"/>
          <w:lang w:eastAsia="ar-SA"/>
        </w:rPr>
      </w:pPr>
    </w:p>
    <w:p w14:paraId="45972CC1" w14:textId="7AAB7F10" w:rsidR="002F7E49" w:rsidRPr="002F7E49" w:rsidRDefault="002F7E49" w:rsidP="002F7E49">
      <w:pPr>
        <w:suppressAutoHyphens/>
        <w:spacing w:after="0" w:line="240" w:lineRule="auto"/>
        <w:jc w:val="center"/>
        <w:rPr>
          <w:rFonts w:ascii="Calibri" w:eastAsia="Arial Unicode MS" w:hAnsi="Calibri" w:cs="font318"/>
          <w:b/>
          <w:kern w:val="1"/>
          <w:sz w:val="26"/>
          <w:szCs w:val="26"/>
          <w:u w:val="single"/>
          <w:lang w:eastAsia="ar-SA"/>
        </w:rPr>
      </w:pPr>
      <w:r w:rsidRPr="002F7E49">
        <w:rPr>
          <w:rFonts w:ascii="Calibri" w:eastAsia="Arial Unicode MS" w:hAnsi="Calibri" w:cs="font318"/>
          <w:b/>
          <w:kern w:val="1"/>
          <w:sz w:val="26"/>
          <w:szCs w:val="26"/>
          <w:u w:val="single"/>
          <w:lang w:eastAsia="ar-SA"/>
        </w:rPr>
        <w:lastRenderedPageBreak/>
        <w:t>ADMINISTRATION</w:t>
      </w:r>
    </w:p>
    <w:p w14:paraId="539CAF12" w14:textId="360EA9AB" w:rsidR="002F7E49" w:rsidRPr="002F7E49" w:rsidRDefault="002F7E49" w:rsidP="002F7E49">
      <w:pPr>
        <w:tabs>
          <w:tab w:val="right" w:leader="dot" w:pos="9000"/>
        </w:tabs>
        <w:suppressAutoHyphens/>
        <w:spacing w:after="0" w:line="240" w:lineRule="auto"/>
        <w:ind w:right="360"/>
        <w:jc w:val="both"/>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Superintendent</w:t>
      </w:r>
      <w:r w:rsidRPr="002F7E49">
        <w:rPr>
          <w:rFonts w:ascii="Calibri" w:eastAsia="Arial Unicode MS" w:hAnsi="Calibri" w:cs="font318"/>
          <w:kern w:val="1"/>
          <w:sz w:val="26"/>
          <w:szCs w:val="26"/>
          <w:lang w:eastAsia="ar-SA"/>
        </w:rPr>
        <w:tab/>
      </w:r>
      <w:r w:rsidR="002316EB">
        <w:rPr>
          <w:rFonts w:ascii="Calibri" w:eastAsia="Arial Unicode MS" w:hAnsi="Calibri" w:cs="font318"/>
          <w:kern w:val="1"/>
          <w:sz w:val="26"/>
          <w:szCs w:val="26"/>
          <w:lang w:eastAsia="ar-SA"/>
        </w:rPr>
        <w:t xml:space="preserve">Charles </w:t>
      </w:r>
      <w:proofErr w:type="spellStart"/>
      <w:r w:rsidR="002316EB">
        <w:rPr>
          <w:rFonts w:ascii="Calibri" w:eastAsia="Arial Unicode MS" w:hAnsi="Calibri" w:cs="font318"/>
          <w:kern w:val="1"/>
          <w:sz w:val="26"/>
          <w:szCs w:val="26"/>
          <w:lang w:eastAsia="ar-SA"/>
        </w:rPr>
        <w:t>Frisbie</w:t>
      </w:r>
      <w:proofErr w:type="spellEnd"/>
    </w:p>
    <w:p w14:paraId="3CF51FE7" w14:textId="0AC8B130" w:rsidR="002F7E49" w:rsidRPr="002F7E49" w:rsidRDefault="002F7E49" w:rsidP="002F7E49">
      <w:pPr>
        <w:tabs>
          <w:tab w:val="right" w:leader="dot" w:pos="9000"/>
        </w:tabs>
        <w:suppressAutoHyphens/>
        <w:spacing w:after="0" w:line="240" w:lineRule="auto"/>
        <w:ind w:right="360"/>
        <w:jc w:val="both"/>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Business Manager</w:t>
      </w:r>
      <w:r w:rsidRPr="002F7E49">
        <w:rPr>
          <w:rFonts w:ascii="Calibri" w:eastAsia="Arial Unicode MS" w:hAnsi="Calibri" w:cs="font318"/>
          <w:kern w:val="1"/>
          <w:sz w:val="26"/>
          <w:szCs w:val="26"/>
          <w:lang w:eastAsia="ar-SA"/>
        </w:rPr>
        <w:tab/>
      </w:r>
      <w:r w:rsidR="0076471C">
        <w:rPr>
          <w:rFonts w:ascii="Calibri" w:eastAsia="Arial Unicode MS" w:hAnsi="Calibri" w:cs="font318"/>
          <w:kern w:val="1"/>
          <w:sz w:val="26"/>
          <w:szCs w:val="26"/>
          <w:lang w:eastAsia="ar-SA"/>
        </w:rPr>
        <w:t>Angela McKenna</w:t>
      </w:r>
    </w:p>
    <w:p w14:paraId="22D5BD02" w14:textId="77777777" w:rsidR="002F7E49" w:rsidRPr="002F7E49" w:rsidRDefault="001F44E5" w:rsidP="002F7E49">
      <w:pPr>
        <w:tabs>
          <w:tab w:val="right" w:leader="dot" w:pos="9000"/>
        </w:tabs>
        <w:suppressAutoHyphens/>
        <w:spacing w:after="0" w:line="240" w:lineRule="auto"/>
        <w:ind w:right="360"/>
        <w:jc w:val="both"/>
        <w:rPr>
          <w:rFonts w:ascii="Calibri" w:eastAsia="Arial Unicode MS" w:hAnsi="Calibri" w:cs="font318"/>
          <w:kern w:val="1"/>
          <w:sz w:val="26"/>
          <w:szCs w:val="26"/>
          <w:lang w:eastAsia="ar-SA"/>
        </w:rPr>
      </w:pPr>
      <w:r>
        <w:rPr>
          <w:rFonts w:ascii="Calibri" w:eastAsia="Arial Unicode MS" w:hAnsi="Calibri" w:cs="font318"/>
          <w:kern w:val="1"/>
          <w:sz w:val="26"/>
          <w:szCs w:val="26"/>
          <w:lang w:eastAsia="ar-SA"/>
        </w:rPr>
        <w:t>High School Principal</w:t>
      </w:r>
      <w:r>
        <w:rPr>
          <w:rFonts w:ascii="Calibri" w:eastAsia="Arial Unicode MS" w:hAnsi="Calibri" w:cs="font318"/>
          <w:kern w:val="1"/>
          <w:sz w:val="26"/>
          <w:szCs w:val="26"/>
          <w:lang w:eastAsia="ar-SA"/>
        </w:rPr>
        <w:tab/>
      </w:r>
      <w:r w:rsidRPr="002F7E49">
        <w:rPr>
          <w:rFonts w:ascii="Calibri" w:eastAsia="Arial Unicode MS" w:hAnsi="Calibri" w:cs="font318"/>
          <w:kern w:val="1"/>
          <w:sz w:val="26"/>
          <w:szCs w:val="26"/>
          <w:lang w:eastAsia="ar-SA"/>
        </w:rPr>
        <w:t>Elizabeth Brown</w:t>
      </w:r>
    </w:p>
    <w:p w14:paraId="7CC0B244" w14:textId="236449E0" w:rsidR="002F7E49" w:rsidRPr="002F7E49" w:rsidRDefault="002F7E49" w:rsidP="002F7E49">
      <w:pPr>
        <w:tabs>
          <w:tab w:val="right" w:leader="dot" w:pos="9000"/>
        </w:tabs>
        <w:suppressAutoHyphens/>
        <w:spacing w:after="0" w:line="240" w:lineRule="auto"/>
        <w:ind w:right="360"/>
        <w:jc w:val="both"/>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Ass</w:t>
      </w:r>
      <w:r w:rsidR="001F44E5">
        <w:rPr>
          <w:rFonts w:ascii="Calibri" w:eastAsia="Arial Unicode MS" w:hAnsi="Calibri" w:cs="font318"/>
          <w:kern w:val="1"/>
          <w:sz w:val="26"/>
          <w:szCs w:val="26"/>
          <w:lang w:eastAsia="ar-SA"/>
        </w:rPr>
        <w:t>istant Principal</w:t>
      </w:r>
      <w:r w:rsidR="001F44E5">
        <w:rPr>
          <w:rFonts w:ascii="Calibri" w:eastAsia="Arial Unicode MS" w:hAnsi="Calibri" w:cs="font318"/>
          <w:kern w:val="1"/>
          <w:sz w:val="26"/>
          <w:szCs w:val="26"/>
          <w:lang w:eastAsia="ar-SA"/>
        </w:rPr>
        <w:tab/>
      </w:r>
      <w:r w:rsidR="00C86F33">
        <w:rPr>
          <w:rFonts w:ascii="Calibri" w:eastAsia="Arial Unicode MS" w:hAnsi="Calibri" w:cs="font318"/>
          <w:kern w:val="1"/>
          <w:sz w:val="26"/>
          <w:szCs w:val="26"/>
          <w:lang w:eastAsia="ar-SA"/>
        </w:rPr>
        <w:t>Tim Taylor</w:t>
      </w:r>
    </w:p>
    <w:p w14:paraId="0783D1EB" w14:textId="2CF90D69" w:rsidR="002F7E49" w:rsidRPr="002F7E49" w:rsidRDefault="002F7E49" w:rsidP="002F7E49">
      <w:pPr>
        <w:tabs>
          <w:tab w:val="right" w:leader="dot" w:pos="9000"/>
        </w:tabs>
        <w:suppressAutoHyphens/>
        <w:spacing w:after="0" w:line="240" w:lineRule="auto"/>
        <w:ind w:right="360"/>
        <w:jc w:val="both"/>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Alternativ</w:t>
      </w:r>
      <w:r w:rsidR="001F44E5">
        <w:rPr>
          <w:rFonts w:ascii="Calibri" w:eastAsia="Arial Unicode MS" w:hAnsi="Calibri" w:cs="font318"/>
          <w:kern w:val="1"/>
          <w:sz w:val="26"/>
          <w:szCs w:val="26"/>
          <w:lang w:eastAsia="ar-SA"/>
        </w:rPr>
        <w:t>e Education Director</w:t>
      </w:r>
      <w:r w:rsidR="001F44E5">
        <w:rPr>
          <w:rFonts w:ascii="Calibri" w:eastAsia="Arial Unicode MS" w:hAnsi="Calibri" w:cs="font318"/>
          <w:kern w:val="1"/>
          <w:sz w:val="26"/>
          <w:szCs w:val="26"/>
          <w:lang w:eastAsia="ar-SA"/>
        </w:rPr>
        <w:tab/>
      </w:r>
      <w:r w:rsidRPr="002F7E49">
        <w:rPr>
          <w:rFonts w:ascii="Calibri" w:eastAsia="Arial Unicode MS" w:hAnsi="Calibri" w:cs="font318"/>
          <w:kern w:val="1"/>
          <w:sz w:val="26"/>
          <w:szCs w:val="26"/>
          <w:lang w:eastAsia="ar-SA"/>
        </w:rPr>
        <w:t>Elizabeth Brown</w:t>
      </w:r>
      <w:r w:rsidR="001F44E5">
        <w:rPr>
          <w:rFonts w:ascii="Calibri" w:eastAsia="Arial Unicode MS" w:hAnsi="Calibri" w:cs="font318"/>
          <w:kern w:val="1"/>
          <w:sz w:val="26"/>
          <w:szCs w:val="26"/>
          <w:lang w:eastAsia="ar-SA"/>
        </w:rPr>
        <w:t>/</w:t>
      </w:r>
      <w:r w:rsidR="00C86F33">
        <w:rPr>
          <w:rFonts w:ascii="Calibri" w:eastAsia="Arial Unicode MS" w:hAnsi="Calibri" w:cs="font318"/>
          <w:kern w:val="1"/>
          <w:sz w:val="26"/>
          <w:szCs w:val="26"/>
          <w:lang w:eastAsia="ar-SA"/>
        </w:rPr>
        <w:t>Tim Taylor</w:t>
      </w:r>
    </w:p>
    <w:p w14:paraId="6718D78C" w14:textId="77777777" w:rsidR="002F7E49" w:rsidRPr="002F7E49" w:rsidRDefault="002F7E49" w:rsidP="002F7E49">
      <w:pPr>
        <w:tabs>
          <w:tab w:val="right" w:leader="dot" w:pos="9000"/>
        </w:tabs>
        <w:suppressAutoHyphens/>
        <w:spacing w:after="0" w:line="240" w:lineRule="auto"/>
        <w:ind w:right="360"/>
        <w:jc w:val="both"/>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Athletic Director</w:t>
      </w:r>
      <w:r w:rsidRPr="002F7E49">
        <w:rPr>
          <w:rFonts w:ascii="Calibri" w:eastAsia="Arial Unicode MS" w:hAnsi="Calibri" w:cs="font318"/>
          <w:kern w:val="1"/>
          <w:sz w:val="26"/>
          <w:szCs w:val="26"/>
          <w:lang w:eastAsia="ar-SA"/>
        </w:rPr>
        <w:tab/>
        <w:t xml:space="preserve">Lauren </w:t>
      </w:r>
      <w:r w:rsidR="00302640">
        <w:rPr>
          <w:rFonts w:ascii="Calibri" w:eastAsia="Arial Unicode MS" w:hAnsi="Calibri" w:cs="font318"/>
          <w:kern w:val="1"/>
          <w:sz w:val="26"/>
          <w:szCs w:val="26"/>
          <w:lang w:eastAsia="ar-SA"/>
        </w:rPr>
        <w:t>Wetmore</w:t>
      </w:r>
    </w:p>
    <w:p w14:paraId="3F11F206" w14:textId="77777777" w:rsidR="002F7E49" w:rsidRPr="002F7E49" w:rsidRDefault="002F7E49" w:rsidP="002F7E49">
      <w:pPr>
        <w:tabs>
          <w:tab w:val="right" w:leader="dot" w:pos="9000"/>
        </w:tabs>
        <w:suppressAutoHyphens/>
        <w:spacing w:after="0" w:line="240" w:lineRule="auto"/>
        <w:ind w:right="360"/>
        <w:jc w:val="both"/>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Transportation Supervisor</w:t>
      </w:r>
      <w:r w:rsidRPr="002F7E49">
        <w:rPr>
          <w:rFonts w:ascii="Calibri" w:eastAsia="Arial Unicode MS" w:hAnsi="Calibri" w:cs="font318"/>
          <w:kern w:val="1"/>
          <w:sz w:val="26"/>
          <w:szCs w:val="26"/>
          <w:lang w:eastAsia="ar-SA"/>
        </w:rPr>
        <w:tab/>
      </w:r>
      <w:r w:rsidR="00AF6A88">
        <w:rPr>
          <w:rFonts w:ascii="Calibri" w:eastAsia="Arial Unicode MS" w:hAnsi="Calibri" w:cs="font318"/>
          <w:kern w:val="1"/>
          <w:sz w:val="26"/>
          <w:szCs w:val="26"/>
          <w:lang w:eastAsia="ar-SA"/>
        </w:rPr>
        <w:t>Cyndee Balzer</w:t>
      </w:r>
    </w:p>
    <w:p w14:paraId="2E7E93B1" w14:textId="77777777" w:rsidR="002F7E49" w:rsidRPr="002F7E49" w:rsidRDefault="002F7E49" w:rsidP="002F7E49">
      <w:pPr>
        <w:tabs>
          <w:tab w:val="right" w:leader="dot" w:pos="9000"/>
        </w:tabs>
        <w:suppressAutoHyphens/>
        <w:spacing w:after="0" w:line="240" w:lineRule="auto"/>
        <w:ind w:right="360"/>
        <w:jc w:val="both"/>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Maintenance Supervisor</w:t>
      </w:r>
      <w:r w:rsidRPr="002F7E49">
        <w:rPr>
          <w:rFonts w:ascii="Calibri" w:eastAsia="Arial Unicode MS" w:hAnsi="Calibri" w:cs="font318"/>
          <w:kern w:val="1"/>
          <w:sz w:val="26"/>
          <w:szCs w:val="26"/>
          <w:lang w:eastAsia="ar-SA"/>
        </w:rPr>
        <w:tab/>
        <w:t>Ron Smith</w:t>
      </w:r>
    </w:p>
    <w:p w14:paraId="48F4BA07" w14:textId="77777777" w:rsidR="002F7E49" w:rsidRPr="002F7E49" w:rsidRDefault="002F7E49" w:rsidP="002F7E49">
      <w:pPr>
        <w:tabs>
          <w:tab w:val="right" w:leader="dot" w:pos="9000"/>
        </w:tabs>
        <w:suppressAutoHyphens/>
        <w:spacing w:after="0" w:line="240" w:lineRule="auto"/>
        <w:ind w:right="360"/>
        <w:jc w:val="both"/>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Custodial Supervisor</w:t>
      </w:r>
      <w:r w:rsidRPr="002F7E49">
        <w:rPr>
          <w:rFonts w:ascii="Calibri" w:eastAsia="Arial Unicode MS" w:hAnsi="Calibri" w:cs="font318"/>
          <w:kern w:val="1"/>
          <w:sz w:val="26"/>
          <w:szCs w:val="26"/>
          <w:lang w:eastAsia="ar-SA"/>
        </w:rPr>
        <w:tab/>
        <w:t>Ronda Smith</w:t>
      </w:r>
    </w:p>
    <w:p w14:paraId="6F917861" w14:textId="77777777" w:rsidR="002F7E49" w:rsidRPr="002F7E49" w:rsidRDefault="002F7E49" w:rsidP="002F7E49">
      <w:pPr>
        <w:tabs>
          <w:tab w:val="right" w:leader="dot" w:pos="9000"/>
        </w:tabs>
        <w:suppressAutoHyphens/>
        <w:spacing w:after="0" w:line="240" w:lineRule="auto"/>
        <w:ind w:right="360"/>
        <w:jc w:val="both"/>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Foo</w:t>
      </w:r>
      <w:r w:rsidR="001F44E5">
        <w:rPr>
          <w:rFonts w:ascii="Calibri" w:eastAsia="Arial Unicode MS" w:hAnsi="Calibri" w:cs="font318"/>
          <w:kern w:val="1"/>
          <w:sz w:val="26"/>
          <w:szCs w:val="26"/>
          <w:lang w:eastAsia="ar-SA"/>
        </w:rPr>
        <w:t>d Service Director</w:t>
      </w:r>
      <w:r w:rsidR="001F44E5">
        <w:rPr>
          <w:rFonts w:ascii="Calibri" w:eastAsia="Arial Unicode MS" w:hAnsi="Calibri" w:cs="font318"/>
          <w:kern w:val="1"/>
          <w:sz w:val="26"/>
          <w:szCs w:val="26"/>
          <w:lang w:eastAsia="ar-SA"/>
        </w:rPr>
        <w:tab/>
        <w:t>Sharon Kennedy</w:t>
      </w:r>
    </w:p>
    <w:p w14:paraId="3AC41946" w14:textId="77777777" w:rsidR="002F7E49" w:rsidRPr="002316EB" w:rsidRDefault="002F7E49" w:rsidP="002F7E49">
      <w:pPr>
        <w:suppressAutoHyphens/>
        <w:spacing w:after="0" w:line="240" w:lineRule="auto"/>
        <w:rPr>
          <w:rFonts w:ascii="Calibri" w:eastAsia="Arial Unicode MS" w:hAnsi="Calibri" w:cs="font318"/>
          <w:kern w:val="1"/>
          <w:sz w:val="16"/>
          <w:szCs w:val="16"/>
          <w:lang w:eastAsia="ar-SA"/>
        </w:rPr>
      </w:pPr>
    </w:p>
    <w:p w14:paraId="100A6BF9" w14:textId="77777777" w:rsidR="002F7E49" w:rsidRPr="002F7E49" w:rsidRDefault="002F7E49" w:rsidP="002F7E49">
      <w:pPr>
        <w:suppressAutoHyphens/>
        <w:spacing w:after="0" w:line="240" w:lineRule="auto"/>
        <w:jc w:val="center"/>
        <w:rPr>
          <w:rFonts w:ascii="Calibri" w:eastAsia="Arial Unicode MS" w:hAnsi="Calibri" w:cs="font318"/>
          <w:b/>
          <w:kern w:val="1"/>
          <w:sz w:val="26"/>
          <w:szCs w:val="26"/>
          <w:u w:val="single"/>
          <w:lang w:eastAsia="ar-SA"/>
        </w:rPr>
      </w:pPr>
      <w:r w:rsidRPr="002F7E49">
        <w:rPr>
          <w:rFonts w:ascii="Calibri" w:eastAsia="Arial Unicode MS" w:hAnsi="Calibri" w:cs="font318"/>
          <w:b/>
          <w:kern w:val="1"/>
          <w:sz w:val="26"/>
          <w:szCs w:val="26"/>
          <w:u w:val="single"/>
          <w:lang w:eastAsia="ar-SA"/>
        </w:rPr>
        <w:t>STAFF</w:t>
      </w:r>
    </w:p>
    <w:p w14:paraId="7ADCE541" w14:textId="77777777" w:rsidR="002F7E49" w:rsidRPr="00481DED" w:rsidRDefault="002F7E49" w:rsidP="002F7E49">
      <w:pPr>
        <w:tabs>
          <w:tab w:val="right" w:leader="dot" w:pos="9000"/>
        </w:tabs>
        <w:suppressAutoHyphens/>
        <w:spacing w:after="0" w:line="240" w:lineRule="auto"/>
        <w:jc w:val="both"/>
        <w:rPr>
          <w:rFonts w:ascii="Calibri" w:eastAsia="Arial Unicode MS" w:hAnsi="Calibri" w:cs="font318"/>
          <w:kern w:val="1"/>
          <w:sz w:val="26"/>
          <w:szCs w:val="26"/>
          <w:lang w:eastAsia="ar-SA"/>
        </w:rPr>
      </w:pPr>
      <w:r w:rsidRPr="00481DED">
        <w:rPr>
          <w:rFonts w:ascii="Calibri" w:eastAsia="Arial Unicode MS" w:hAnsi="Calibri" w:cs="font318"/>
          <w:kern w:val="1"/>
          <w:sz w:val="26"/>
          <w:szCs w:val="26"/>
          <w:lang w:eastAsia="ar-SA"/>
        </w:rPr>
        <w:t>Ms. Billman</w:t>
      </w:r>
      <w:r w:rsidRPr="00481DED">
        <w:rPr>
          <w:rFonts w:ascii="Calibri" w:eastAsia="Arial Unicode MS" w:hAnsi="Calibri" w:cs="font318"/>
          <w:kern w:val="1"/>
          <w:sz w:val="26"/>
          <w:szCs w:val="26"/>
          <w:lang w:eastAsia="ar-SA"/>
        </w:rPr>
        <w:tab/>
        <w:t>Art</w:t>
      </w:r>
    </w:p>
    <w:p w14:paraId="7B1C4F46" w14:textId="3DF17A6A" w:rsidR="00D05C0A" w:rsidRPr="00481DED" w:rsidRDefault="00D05C0A" w:rsidP="00D05C0A">
      <w:pPr>
        <w:tabs>
          <w:tab w:val="right" w:leader="dot" w:pos="9000"/>
        </w:tabs>
        <w:suppressAutoHyphens/>
        <w:spacing w:after="0" w:line="240" w:lineRule="auto"/>
        <w:ind w:right="360"/>
        <w:jc w:val="both"/>
        <w:rPr>
          <w:rFonts w:ascii="Calibri" w:eastAsia="Arial Unicode MS" w:hAnsi="Calibri" w:cs="font318"/>
          <w:kern w:val="1"/>
          <w:sz w:val="26"/>
          <w:szCs w:val="26"/>
          <w:lang w:eastAsia="ar-SA"/>
        </w:rPr>
      </w:pPr>
      <w:r w:rsidRPr="00481DED">
        <w:rPr>
          <w:rFonts w:ascii="Calibri" w:eastAsia="Arial Unicode MS" w:hAnsi="Calibri" w:cs="font318"/>
          <w:kern w:val="1"/>
          <w:sz w:val="26"/>
          <w:szCs w:val="26"/>
          <w:lang w:eastAsia="ar-SA"/>
        </w:rPr>
        <w:t>M</w:t>
      </w:r>
      <w:r>
        <w:rPr>
          <w:rFonts w:ascii="Calibri" w:eastAsia="Arial Unicode MS" w:hAnsi="Calibri" w:cs="font318"/>
          <w:kern w:val="1"/>
          <w:sz w:val="26"/>
          <w:szCs w:val="26"/>
          <w:lang w:eastAsia="ar-SA"/>
        </w:rPr>
        <w:t xml:space="preserve">s. </w:t>
      </w:r>
      <w:proofErr w:type="spellStart"/>
      <w:r>
        <w:rPr>
          <w:rFonts w:ascii="Calibri" w:eastAsia="Arial Unicode MS" w:hAnsi="Calibri" w:cs="font318"/>
          <w:kern w:val="1"/>
          <w:sz w:val="26"/>
          <w:szCs w:val="26"/>
          <w:lang w:eastAsia="ar-SA"/>
        </w:rPr>
        <w:t>Bostian</w:t>
      </w:r>
      <w:proofErr w:type="spellEnd"/>
      <w:r w:rsidRPr="00481DED">
        <w:rPr>
          <w:rFonts w:ascii="Calibri" w:eastAsia="Arial Unicode MS" w:hAnsi="Calibri" w:cs="font318"/>
          <w:kern w:val="1"/>
          <w:sz w:val="26"/>
          <w:szCs w:val="26"/>
          <w:lang w:eastAsia="ar-SA"/>
        </w:rPr>
        <w:tab/>
        <w:t>English</w:t>
      </w:r>
    </w:p>
    <w:p w14:paraId="52E0E5A0" w14:textId="77777777" w:rsidR="0040197B" w:rsidRPr="00481DED" w:rsidRDefault="0040197B" w:rsidP="0040197B">
      <w:pPr>
        <w:tabs>
          <w:tab w:val="right" w:leader="dot" w:pos="9000"/>
        </w:tabs>
        <w:suppressAutoHyphens/>
        <w:spacing w:after="0" w:line="240" w:lineRule="auto"/>
        <w:ind w:right="360"/>
        <w:jc w:val="both"/>
        <w:rPr>
          <w:rFonts w:ascii="Calibri" w:eastAsia="Arial Unicode MS" w:hAnsi="Calibri" w:cs="font318"/>
          <w:kern w:val="1"/>
          <w:sz w:val="26"/>
          <w:szCs w:val="26"/>
          <w:lang w:eastAsia="ar-SA"/>
        </w:rPr>
      </w:pPr>
      <w:r>
        <w:rPr>
          <w:rFonts w:ascii="Calibri" w:eastAsia="Arial Unicode MS" w:hAnsi="Calibri" w:cs="font318"/>
          <w:kern w:val="1"/>
          <w:sz w:val="26"/>
          <w:szCs w:val="26"/>
          <w:lang w:eastAsia="ar-SA"/>
        </w:rPr>
        <w:t>Ms. Bully</w:t>
      </w:r>
      <w:r w:rsidRPr="00481DED">
        <w:rPr>
          <w:rFonts w:ascii="Calibri" w:eastAsia="Arial Unicode MS" w:hAnsi="Calibri" w:cs="font318"/>
          <w:kern w:val="1"/>
          <w:sz w:val="26"/>
          <w:szCs w:val="26"/>
          <w:lang w:eastAsia="ar-SA"/>
        </w:rPr>
        <w:tab/>
        <w:t>Special Education/Library Paraprofessional</w:t>
      </w:r>
    </w:p>
    <w:p w14:paraId="36A50036" w14:textId="0318C3C0" w:rsidR="002F7E49" w:rsidRPr="00481DED" w:rsidRDefault="00C7701E" w:rsidP="002F7E49">
      <w:pPr>
        <w:tabs>
          <w:tab w:val="right" w:leader="dot" w:pos="9000"/>
        </w:tabs>
        <w:suppressAutoHyphens/>
        <w:spacing w:after="0" w:line="240" w:lineRule="auto"/>
        <w:ind w:right="360"/>
        <w:jc w:val="both"/>
        <w:rPr>
          <w:rFonts w:ascii="Calibri" w:eastAsia="Arial Unicode MS" w:hAnsi="Calibri" w:cs="font318"/>
          <w:kern w:val="1"/>
          <w:sz w:val="26"/>
          <w:szCs w:val="26"/>
          <w:lang w:eastAsia="ar-SA"/>
        </w:rPr>
      </w:pPr>
      <w:r w:rsidRPr="00481DED">
        <w:rPr>
          <w:rFonts w:ascii="Calibri" w:eastAsia="Arial Unicode MS" w:hAnsi="Calibri" w:cs="font318"/>
          <w:kern w:val="1"/>
          <w:sz w:val="26"/>
          <w:szCs w:val="26"/>
          <w:lang w:eastAsia="ar-SA"/>
        </w:rPr>
        <w:t>Mr. Cherry</w:t>
      </w:r>
      <w:r w:rsidRPr="00481DED">
        <w:rPr>
          <w:rFonts w:ascii="Calibri" w:eastAsia="Arial Unicode MS" w:hAnsi="Calibri" w:cs="font318"/>
          <w:kern w:val="1"/>
          <w:sz w:val="26"/>
          <w:szCs w:val="26"/>
          <w:lang w:eastAsia="ar-SA"/>
        </w:rPr>
        <w:tab/>
      </w:r>
      <w:r w:rsidR="00B63CD7">
        <w:rPr>
          <w:rFonts w:ascii="Calibri" w:eastAsia="Arial Unicode MS" w:hAnsi="Calibri" w:cs="font318"/>
          <w:kern w:val="1"/>
          <w:sz w:val="26"/>
          <w:szCs w:val="26"/>
          <w:lang w:eastAsia="ar-SA"/>
        </w:rPr>
        <w:t>English/</w:t>
      </w:r>
      <w:r w:rsidR="002F7E49" w:rsidRPr="00481DED">
        <w:rPr>
          <w:rFonts w:ascii="Calibri" w:eastAsia="Arial Unicode MS" w:hAnsi="Calibri" w:cs="font318"/>
          <w:kern w:val="1"/>
          <w:sz w:val="26"/>
          <w:szCs w:val="26"/>
          <w:lang w:eastAsia="ar-SA"/>
        </w:rPr>
        <w:t>Social Studies</w:t>
      </w:r>
    </w:p>
    <w:p w14:paraId="7305F86C" w14:textId="77777777" w:rsidR="00587DB6" w:rsidRPr="002F7E49" w:rsidRDefault="00587DB6" w:rsidP="00587DB6">
      <w:pPr>
        <w:tabs>
          <w:tab w:val="right" w:leader="dot" w:pos="9000"/>
        </w:tabs>
        <w:suppressAutoHyphens/>
        <w:spacing w:after="0" w:line="240" w:lineRule="auto"/>
        <w:ind w:right="360"/>
        <w:jc w:val="both"/>
        <w:rPr>
          <w:rFonts w:ascii="Calibri" w:eastAsia="Arial Unicode MS" w:hAnsi="Calibri" w:cs="font318"/>
          <w:kern w:val="1"/>
          <w:sz w:val="26"/>
          <w:szCs w:val="26"/>
          <w:lang w:eastAsia="ar-SA"/>
        </w:rPr>
      </w:pPr>
      <w:r>
        <w:rPr>
          <w:rFonts w:ascii="Calibri" w:eastAsia="Arial Unicode MS" w:hAnsi="Calibri" w:cs="font318"/>
          <w:kern w:val="1"/>
          <w:sz w:val="26"/>
          <w:szCs w:val="26"/>
          <w:lang w:eastAsia="ar-SA"/>
        </w:rPr>
        <w:t>Ms. David</w:t>
      </w:r>
      <w:r w:rsidRPr="002F7E49">
        <w:rPr>
          <w:rFonts w:ascii="Calibri" w:eastAsia="Arial Unicode MS" w:hAnsi="Calibri" w:cs="font318"/>
          <w:kern w:val="1"/>
          <w:sz w:val="26"/>
          <w:szCs w:val="26"/>
          <w:lang w:eastAsia="ar-SA"/>
        </w:rPr>
        <w:tab/>
        <w:t>Spanish</w:t>
      </w:r>
    </w:p>
    <w:p w14:paraId="07A1FAA6" w14:textId="69A37F9C" w:rsidR="00481DED" w:rsidRDefault="00481DED" w:rsidP="002F7E49">
      <w:pPr>
        <w:tabs>
          <w:tab w:val="right" w:leader="dot" w:pos="9000"/>
        </w:tabs>
        <w:suppressAutoHyphens/>
        <w:spacing w:after="0" w:line="240" w:lineRule="auto"/>
        <w:ind w:right="360"/>
        <w:jc w:val="both"/>
        <w:rPr>
          <w:rFonts w:ascii="Calibri" w:eastAsia="Arial Unicode MS" w:hAnsi="Calibri" w:cs="font318"/>
          <w:kern w:val="1"/>
          <w:sz w:val="26"/>
          <w:szCs w:val="26"/>
          <w:lang w:eastAsia="ar-SA"/>
        </w:rPr>
      </w:pPr>
      <w:r w:rsidRPr="00481DED">
        <w:rPr>
          <w:rFonts w:ascii="Calibri" w:eastAsia="Arial Unicode MS" w:hAnsi="Calibri" w:cs="font318"/>
          <w:kern w:val="1"/>
          <w:sz w:val="26"/>
          <w:szCs w:val="26"/>
          <w:lang w:eastAsia="ar-SA"/>
        </w:rPr>
        <w:t>M</w:t>
      </w:r>
      <w:r>
        <w:rPr>
          <w:rFonts w:ascii="Calibri" w:eastAsia="Arial Unicode MS" w:hAnsi="Calibri" w:cs="font318"/>
          <w:kern w:val="1"/>
          <w:sz w:val="26"/>
          <w:szCs w:val="26"/>
          <w:lang w:eastAsia="ar-SA"/>
        </w:rPr>
        <w:t>s</w:t>
      </w:r>
      <w:r w:rsidRPr="00481DED">
        <w:rPr>
          <w:rFonts w:ascii="Calibri" w:eastAsia="Arial Unicode MS" w:hAnsi="Calibri" w:cs="font318"/>
          <w:kern w:val="1"/>
          <w:sz w:val="26"/>
          <w:szCs w:val="26"/>
          <w:lang w:eastAsia="ar-SA"/>
        </w:rPr>
        <w:t xml:space="preserve">. </w:t>
      </w:r>
      <w:proofErr w:type="spellStart"/>
      <w:r>
        <w:rPr>
          <w:rFonts w:ascii="Calibri" w:eastAsia="Arial Unicode MS" w:hAnsi="Calibri" w:cs="font318"/>
          <w:kern w:val="1"/>
          <w:sz w:val="26"/>
          <w:szCs w:val="26"/>
          <w:lang w:eastAsia="ar-SA"/>
        </w:rPr>
        <w:t>Freds</w:t>
      </w:r>
      <w:proofErr w:type="spellEnd"/>
      <w:r>
        <w:rPr>
          <w:rFonts w:ascii="Calibri" w:eastAsia="Arial Unicode MS" w:hAnsi="Calibri" w:cs="font318"/>
          <w:kern w:val="1"/>
          <w:sz w:val="26"/>
          <w:szCs w:val="26"/>
          <w:lang w:eastAsia="ar-SA"/>
        </w:rPr>
        <w:tab/>
        <w:t>School Counselor</w:t>
      </w:r>
    </w:p>
    <w:p w14:paraId="296642FA" w14:textId="40636D8C" w:rsidR="00725A31" w:rsidRPr="00481DED" w:rsidRDefault="00725A31" w:rsidP="00725A31">
      <w:pPr>
        <w:tabs>
          <w:tab w:val="right" w:leader="dot" w:pos="9000"/>
        </w:tabs>
        <w:suppressAutoHyphens/>
        <w:spacing w:after="0" w:line="240" w:lineRule="auto"/>
        <w:ind w:right="360"/>
        <w:jc w:val="both"/>
        <w:rPr>
          <w:rFonts w:ascii="Calibri" w:eastAsia="Arial Unicode MS" w:hAnsi="Calibri" w:cs="font318"/>
          <w:kern w:val="1"/>
          <w:sz w:val="26"/>
          <w:szCs w:val="26"/>
          <w:lang w:eastAsia="ar-SA"/>
        </w:rPr>
      </w:pPr>
      <w:r w:rsidRPr="00481DED">
        <w:rPr>
          <w:rFonts w:ascii="Calibri" w:eastAsia="Arial Unicode MS" w:hAnsi="Calibri" w:cs="font318"/>
          <w:kern w:val="1"/>
          <w:sz w:val="26"/>
          <w:szCs w:val="26"/>
          <w:lang w:eastAsia="ar-SA"/>
        </w:rPr>
        <w:t>M</w:t>
      </w:r>
      <w:r>
        <w:rPr>
          <w:rFonts w:ascii="Calibri" w:eastAsia="Arial Unicode MS" w:hAnsi="Calibri" w:cs="font318"/>
          <w:kern w:val="1"/>
          <w:sz w:val="26"/>
          <w:szCs w:val="26"/>
          <w:lang w:eastAsia="ar-SA"/>
        </w:rPr>
        <w:t xml:space="preserve">s. </w:t>
      </w:r>
      <w:proofErr w:type="spellStart"/>
      <w:r>
        <w:rPr>
          <w:rFonts w:ascii="Calibri" w:eastAsia="Arial Unicode MS" w:hAnsi="Calibri" w:cs="font318"/>
          <w:kern w:val="1"/>
          <w:sz w:val="26"/>
          <w:szCs w:val="26"/>
          <w:lang w:eastAsia="ar-SA"/>
        </w:rPr>
        <w:t>Fruchey</w:t>
      </w:r>
      <w:proofErr w:type="spellEnd"/>
      <w:r w:rsidRPr="00481DED">
        <w:rPr>
          <w:rFonts w:ascii="Calibri" w:eastAsia="Arial Unicode MS" w:hAnsi="Calibri" w:cs="font318"/>
          <w:kern w:val="1"/>
          <w:sz w:val="26"/>
          <w:szCs w:val="26"/>
          <w:lang w:eastAsia="ar-SA"/>
        </w:rPr>
        <w:tab/>
      </w:r>
      <w:r>
        <w:rPr>
          <w:rFonts w:ascii="Calibri" w:eastAsia="Arial Unicode MS" w:hAnsi="Calibri" w:cs="font318"/>
          <w:kern w:val="1"/>
          <w:sz w:val="26"/>
          <w:szCs w:val="26"/>
          <w:lang w:eastAsia="ar-SA"/>
        </w:rPr>
        <w:t>Special Education English</w:t>
      </w:r>
    </w:p>
    <w:p w14:paraId="5FF9889A" w14:textId="252FAFCE" w:rsidR="00A33612" w:rsidRPr="00481DED" w:rsidRDefault="00A33612" w:rsidP="00A33612">
      <w:pPr>
        <w:tabs>
          <w:tab w:val="right" w:leader="dot" w:pos="9000"/>
        </w:tabs>
        <w:suppressAutoHyphens/>
        <w:spacing w:after="0" w:line="240" w:lineRule="auto"/>
        <w:ind w:right="360"/>
        <w:jc w:val="both"/>
        <w:rPr>
          <w:rFonts w:ascii="Calibri" w:eastAsia="Arial Unicode MS" w:hAnsi="Calibri" w:cs="font318"/>
          <w:kern w:val="1"/>
          <w:sz w:val="26"/>
          <w:szCs w:val="26"/>
          <w:lang w:eastAsia="ar-SA"/>
        </w:rPr>
      </w:pPr>
      <w:r w:rsidRPr="00725A31">
        <w:rPr>
          <w:rFonts w:ascii="Calibri" w:eastAsia="Arial Unicode MS" w:hAnsi="Calibri" w:cs="font318"/>
          <w:kern w:val="1"/>
          <w:sz w:val="26"/>
          <w:szCs w:val="26"/>
          <w:lang w:eastAsia="ar-SA"/>
        </w:rPr>
        <w:t>M</w:t>
      </w:r>
      <w:r w:rsidR="00C86F33">
        <w:rPr>
          <w:rFonts w:ascii="Calibri" w:eastAsia="Arial Unicode MS" w:hAnsi="Calibri" w:cs="font318"/>
          <w:kern w:val="1"/>
          <w:sz w:val="26"/>
          <w:szCs w:val="26"/>
          <w:lang w:eastAsia="ar-SA"/>
        </w:rPr>
        <w:t>s</w:t>
      </w:r>
      <w:r w:rsidRPr="00725A31">
        <w:rPr>
          <w:rFonts w:ascii="Calibri" w:eastAsia="Arial Unicode MS" w:hAnsi="Calibri" w:cs="font318"/>
          <w:kern w:val="1"/>
          <w:sz w:val="26"/>
          <w:szCs w:val="26"/>
          <w:lang w:eastAsia="ar-SA"/>
        </w:rPr>
        <w:t xml:space="preserve">. </w:t>
      </w:r>
      <w:r>
        <w:rPr>
          <w:rFonts w:ascii="Calibri" w:eastAsia="Arial Unicode MS" w:hAnsi="Calibri" w:cs="font318"/>
          <w:kern w:val="1"/>
          <w:sz w:val="26"/>
          <w:szCs w:val="26"/>
          <w:lang w:eastAsia="ar-SA"/>
        </w:rPr>
        <w:t>Gee</w:t>
      </w:r>
      <w:r w:rsidRPr="00481DED">
        <w:rPr>
          <w:rFonts w:ascii="Calibri" w:eastAsia="Arial Unicode MS" w:hAnsi="Calibri" w:cs="font318"/>
          <w:kern w:val="1"/>
          <w:sz w:val="26"/>
          <w:szCs w:val="26"/>
          <w:lang w:eastAsia="ar-SA"/>
        </w:rPr>
        <w:tab/>
        <w:t>Secretary</w:t>
      </w:r>
    </w:p>
    <w:p w14:paraId="5A2708E5" w14:textId="3D8E56EA" w:rsidR="00555617" w:rsidRDefault="00555617" w:rsidP="002F7E49">
      <w:pPr>
        <w:tabs>
          <w:tab w:val="right" w:leader="dot" w:pos="9000"/>
        </w:tabs>
        <w:suppressAutoHyphens/>
        <w:spacing w:after="0" w:line="240" w:lineRule="auto"/>
        <w:ind w:right="360"/>
        <w:jc w:val="both"/>
        <w:rPr>
          <w:rFonts w:ascii="Calibri" w:eastAsia="Arial Unicode MS" w:hAnsi="Calibri" w:cs="font318"/>
          <w:kern w:val="1"/>
          <w:sz w:val="26"/>
          <w:szCs w:val="26"/>
          <w:lang w:eastAsia="ar-SA"/>
        </w:rPr>
      </w:pPr>
      <w:r>
        <w:rPr>
          <w:rFonts w:ascii="Calibri" w:eastAsia="Arial Unicode MS" w:hAnsi="Calibri" w:cs="font318"/>
          <w:kern w:val="1"/>
          <w:sz w:val="26"/>
          <w:szCs w:val="26"/>
          <w:lang w:eastAsia="ar-SA"/>
        </w:rPr>
        <w:t>Ms. Graves</w:t>
      </w:r>
      <w:r w:rsidRPr="00555617">
        <w:rPr>
          <w:rFonts w:ascii="Calibri" w:eastAsia="Arial Unicode MS" w:hAnsi="Calibri" w:cs="font318"/>
          <w:kern w:val="1"/>
          <w:sz w:val="26"/>
          <w:szCs w:val="26"/>
          <w:lang w:eastAsia="ar-SA"/>
        </w:rPr>
        <w:t xml:space="preserve"> </w:t>
      </w:r>
      <w:r w:rsidRPr="00481DED">
        <w:rPr>
          <w:rFonts w:ascii="Calibri" w:eastAsia="Arial Unicode MS" w:hAnsi="Calibri" w:cs="font318"/>
          <w:kern w:val="1"/>
          <w:sz w:val="26"/>
          <w:szCs w:val="26"/>
          <w:lang w:eastAsia="ar-SA"/>
        </w:rPr>
        <w:tab/>
        <w:t>Science</w:t>
      </w:r>
    </w:p>
    <w:p w14:paraId="6718D76D" w14:textId="1FE1D2B8" w:rsidR="0040197B" w:rsidRDefault="0040197B" w:rsidP="00C12406">
      <w:pPr>
        <w:tabs>
          <w:tab w:val="right" w:leader="dot" w:pos="9000"/>
        </w:tabs>
        <w:suppressAutoHyphens/>
        <w:spacing w:after="0" w:line="240" w:lineRule="auto"/>
        <w:ind w:right="360"/>
        <w:jc w:val="both"/>
        <w:rPr>
          <w:rFonts w:ascii="Calibri" w:eastAsia="Arial Unicode MS" w:hAnsi="Calibri" w:cs="font318"/>
          <w:kern w:val="1"/>
          <w:sz w:val="26"/>
          <w:szCs w:val="26"/>
          <w:lang w:eastAsia="ar-SA"/>
        </w:rPr>
      </w:pPr>
      <w:r>
        <w:rPr>
          <w:rFonts w:ascii="Calibri" w:eastAsia="Arial Unicode MS" w:hAnsi="Calibri" w:cs="font318"/>
          <w:kern w:val="1"/>
          <w:sz w:val="26"/>
          <w:szCs w:val="26"/>
          <w:lang w:eastAsia="ar-SA"/>
        </w:rPr>
        <w:t xml:space="preserve">Mr. </w:t>
      </w:r>
      <w:proofErr w:type="spellStart"/>
      <w:r>
        <w:rPr>
          <w:rFonts w:ascii="Calibri" w:eastAsia="Arial Unicode MS" w:hAnsi="Calibri" w:cs="font318"/>
          <w:kern w:val="1"/>
          <w:sz w:val="26"/>
          <w:szCs w:val="26"/>
          <w:lang w:eastAsia="ar-SA"/>
        </w:rPr>
        <w:t>Guentert</w:t>
      </w:r>
      <w:proofErr w:type="spellEnd"/>
      <w:r>
        <w:rPr>
          <w:rFonts w:ascii="Calibri" w:eastAsia="Arial Unicode MS" w:hAnsi="Calibri" w:cs="font318"/>
          <w:kern w:val="1"/>
          <w:sz w:val="26"/>
          <w:szCs w:val="26"/>
          <w:lang w:eastAsia="ar-SA"/>
        </w:rPr>
        <w:tab/>
        <w:t>Math</w:t>
      </w:r>
    </w:p>
    <w:p w14:paraId="2A05C373" w14:textId="18D60F62" w:rsidR="00C12406" w:rsidRPr="00481DED" w:rsidRDefault="00C12406" w:rsidP="00C12406">
      <w:pPr>
        <w:tabs>
          <w:tab w:val="right" w:leader="dot" w:pos="9000"/>
        </w:tabs>
        <w:suppressAutoHyphens/>
        <w:spacing w:after="0" w:line="240" w:lineRule="auto"/>
        <w:ind w:right="360"/>
        <w:jc w:val="both"/>
        <w:rPr>
          <w:rFonts w:ascii="Calibri" w:eastAsia="Arial Unicode MS" w:hAnsi="Calibri" w:cs="font318"/>
          <w:kern w:val="1"/>
          <w:sz w:val="26"/>
          <w:szCs w:val="26"/>
          <w:lang w:eastAsia="ar-SA"/>
        </w:rPr>
      </w:pPr>
      <w:r w:rsidRPr="00481DED">
        <w:rPr>
          <w:rFonts w:ascii="Calibri" w:eastAsia="Arial Unicode MS" w:hAnsi="Calibri" w:cs="font318"/>
          <w:kern w:val="1"/>
          <w:sz w:val="26"/>
          <w:szCs w:val="26"/>
          <w:lang w:eastAsia="ar-SA"/>
        </w:rPr>
        <w:t>M</w:t>
      </w:r>
      <w:r>
        <w:rPr>
          <w:rFonts w:ascii="Calibri" w:eastAsia="Arial Unicode MS" w:hAnsi="Calibri" w:cs="font318"/>
          <w:kern w:val="1"/>
          <w:sz w:val="26"/>
          <w:szCs w:val="26"/>
          <w:lang w:eastAsia="ar-SA"/>
        </w:rPr>
        <w:t>s. Heine</w:t>
      </w:r>
      <w:r w:rsidRPr="00481DED">
        <w:rPr>
          <w:rFonts w:ascii="Calibri" w:eastAsia="Arial Unicode MS" w:hAnsi="Calibri" w:cs="font318"/>
          <w:kern w:val="1"/>
          <w:sz w:val="26"/>
          <w:szCs w:val="26"/>
          <w:lang w:eastAsia="ar-SA"/>
        </w:rPr>
        <w:tab/>
        <w:t>English</w:t>
      </w:r>
    </w:p>
    <w:p w14:paraId="268D3247" w14:textId="7D57E583" w:rsidR="002F7E49" w:rsidRPr="00481DED" w:rsidRDefault="007A15D9" w:rsidP="002F7E49">
      <w:pPr>
        <w:tabs>
          <w:tab w:val="right" w:leader="dot" w:pos="9000"/>
        </w:tabs>
        <w:suppressAutoHyphens/>
        <w:spacing w:after="0" w:line="240" w:lineRule="auto"/>
        <w:ind w:right="360"/>
        <w:jc w:val="both"/>
        <w:rPr>
          <w:rFonts w:ascii="Calibri" w:eastAsia="Arial Unicode MS" w:hAnsi="Calibri" w:cs="font318"/>
          <w:kern w:val="1"/>
          <w:sz w:val="26"/>
          <w:szCs w:val="26"/>
          <w:lang w:eastAsia="ar-SA"/>
        </w:rPr>
      </w:pPr>
      <w:r w:rsidRPr="00481DED">
        <w:rPr>
          <w:rFonts w:ascii="Calibri" w:eastAsia="Arial Unicode MS" w:hAnsi="Calibri" w:cs="font318"/>
          <w:kern w:val="1"/>
          <w:sz w:val="26"/>
          <w:szCs w:val="26"/>
          <w:lang w:eastAsia="ar-SA"/>
        </w:rPr>
        <w:t xml:space="preserve">Mr. </w:t>
      </w:r>
      <w:proofErr w:type="spellStart"/>
      <w:r w:rsidRPr="00481DED">
        <w:rPr>
          <w:rFonts w:ascii="Calibri" w:eastAsia="Arial Unicode MS" w:hAnsi="Calibri" w:cs="font318"/>
          <w:kern w:val="1"/>
          <w:sz w:val="26"/>
          <w:szCs w:val="26"/>
          <w:lang w:eastAsia="ar-SA"/>
        </w:rPr>
        <w:t>Jarstfer</w:t>
      </w:r>
      <w:proofErr w:type="spellEnd"/>
      <w:r w:rsidR="002F7E49" w:rsidRPr="00481DED">
        <w:rPr>
          <w:rFonts w:ascii="Calibri" w:eastAsia="Arial Unicode MS" w:hAnsi="Calibri" w:cs="font318"/>
          <w:kern w:val="1"/>
          <w:sz w:val="26"/>
          <w:szCs w:val="26"/>
          <w:lang w:eastAsia="ar-SA"/>
        </w:rPr>
        <w:tab/>
        <w:t>Health</w:t>
      </w:r>
      <w:r w:rsidR="00B63CD7">
        <w:rPr>
          <w:rFonts w:ascii="Calibri" w:eastAsia="Arial Unicode MS" w:hAnsi="Calibri" w:cs="font318"/>
          <w:kern w:val="1"/>
          <w:sz w:val="26"/>
          <w:szCs w:val="26"/>
          <w:lang w:eastAsia="ar-SA"/>
        </w:rPr>
        <w:t>/PE</w:t>
      </w:r>
    </w:p>
    <w:p w14:paraId="0460A4CD" w14:textId="19D51398" w:rsidR="0040197B" w:rsidRDefault="0040197B" w:rsidP="000B5245">
      <w:pPr>
        <w:tabs>
          <w:tab w:val="right" w:leader="dot" w:pos="9000"/>
        </w:tabs>
        <w:suppressAutoHyphens/>
        <w:spacing w:after="0" w:line="240" w:lineRule="auto"/>
        <w:ind w:right="360"/>
        <w:jc w:val="both"/>
        <w:rPr>
          <w:rFonts w:ascii="Calibri" w:eastAsia="Arial Unicode MS" w:hAnsi="Calibri" w:cs="font318"/>
          <w:kern w:val="1"/>
          <w:sz w:val="26"/>
          <w:szCs w:val="26"/>
          <w:lang w:eastAsia="ar-SA"/>
        </w:rPr>
      </w:pPr>
      <w:r>
        <w:rPr>
          <w:rFonts w:ascii="Calibri" w:eastAsia="Arial Unicode MS" w:hAnsi="Calibri" w:cs="font318"/>
          <w:kern w:val="1"/>
          <w:sz w:val="26"/>
          <w:szCs w:val="26"/>
          <w:lang w:eastAsia="ar-SA"/>
        </w:rPr>
        <w:t xml:space="preserve">Ms. </w:t>
      </w:r>
      <w:proofErr w:type="spellStart"/>
      <w:r>
        <w:rPr>
          <w:rFonts w:ascii="Calibri" w:eastAsia="Arial Unicode MS" w:hAnsi="Calibri" w:cs="font318"/>
          <w:kern w:val="1"/>
          <w:sz w:val="26"/>
          <w:szCs w:val="26"/>
          <w:lang w:eastAsia="ar-SA"/>
        </w:rPr>
        <w:t>Kibler</w:t>
      </w:r>
      <w:proofErr w:type="spellEnd"/>
      <w:r>
        <w:rPr>
          <w:rFonts w:ascii="Calibri" w:eastAsia="Arial Unicode MS" w:hAnsi="Calibri" w:cs="font318"/>
          <w:kern w:val="1"/>
          <w:sz w:val="26"/>
          <w:szCs w:val="26"/>
          <w:lang w:eastAsia="ar-SA"/>
        </w:rPr>
        <w:tab/>
        <w:t>Student Support Specialist</w:t>
      </w:r>
    </w:p>
    <w:p w14:paraId="705D3474" w14:textId="63E93344" w:rsidR="000B5245" w:rsidRPr="00481DED" w:rsidRDefault="000B5245" w:rsidP="000B5245">
      <w:pPr>
        <w:tabs>
          <w:tab w:val="right" w:leader="dot" w:pos="9000"/>
        </w:tabs>
        <w:suppressAutoHyphens/>
        <w:spacing w:after="0" w:line="240" w:lineRule="auto"/>
        <w:ind w:right="360"/>
        <w:jc w:val="both"/>
        <w:rPr>
          <w:rFonts w:ascii="Calibri" w:eastAsia="Arial Unicode MS" w:hAnsi="Calibri" w:cs="font318"/>
          <w:kern w:val="1"/>
          <w:sz w:val="26"/>
          <w:szCs w:val="26"/>
          <w:lang w:eastAsia="ar-SA"/>
        </w:rPr>
      </w:pPr>
      <w:r w:rsidRPr="00481DED">
        <w:rPr>
          <w:rFonts w:ascii="Calibri" w:eastAsia="Arial Unicode MS" w:hAnsi="Calibri" w:cs="font318"/>
          <w:kern w:val="1"/>
          <w:sz w:val="26"/>
          <w:szCs w:val="26"/>
          <w:lang w:eastAsia="ar-SA"/>
        </w:rPr>
        <w:t>M</w:t>
      </w:r>
      <w:r>
        <w:rPr>
          <w:rFonts w:ascii="Calibri" w:eastAsia="Arial Unicode MS" w:hAnsi="Calibri" w:cs="font318"/>
          <w:kern w:val="1"/>
          <w:sz w:val="26"/>
          <w:szCs w:val="26"/>
          <w:lang w:eastAsia="ar-SA"/>
        </w:rPr>
        <w:t xml:space="preserve">s. </w:t>
      </w:r>
      <w:proofErr w:type="spellStart"/>
      <w:r>
        <w:rPr>
          <w:rFonts w:ascii="Calibri" w:eastAsia="Arial Unicode MS" w:hAnsi="Calibri" w:cs="font318"/>
          <w:kern w:val="1"/>
          <w:sz w:val="26"/>
          <w:szCs w:val="26"/>
          <w:lang w:eastAsia="ar-SA"/>
        </w:rPr>
        <w:t>Kille</w:t>
      </w:r>
      <w:proofErr w:type="spellEnd"/>
      <w:r w:rsidRPr="00481DED">
        <w:rPr>
          <w:rFonts w:ascii="Calibri" w:eastAsia="Arial Unicode MS" w:hAnsi="Calibri" w:cs="font318"/>
          <w:kern w:val="1"/>
          <w:sz w:val="26"/>
          <w:szCs w:val="26"/>
          <w:lang w:eastAsia="ar-SA"/>
        </w:rPr>
        <w:tab/>
      </w:r>
      <w:r>
        <w:rPr>
          <w:rFonts w:ascii="Calibri" w:eastAsia="Arial Unicode MS" w:hAnsi="Calibri" w:cs="font318"/>
          <w:kern w:val="1"/>
          <w:sz w:val="26"/>
          <w:szCs w:val="26"/>
          <w:lang w:eastAsia="ar-SA"/>
        </w:rPr>
        <w:t>Social Studies</w:t>
      </w:r>
    </w:p>
    <w:p w14:paraId="61539351" w14:textId="6281BF6F" w:rsidR="000B5245" w:rsidRDefault="000B5245" w:rsidP="002F7E49">
      <w:pPr>
        <w:tabs>
          <w:tab w:val="right" w:leader="dot" w:pos="9000"/>
        </w:tabs>
        <w:suppressAutoHyphens/>
        <w:spacing w:after="0" w:line="240" w:lineRule="auto"/>
        <w:ind w:right="360"/>
        <w:jc w:val="both"/>
        <w:rPr>
          <w:rFonts w:ascii="Calibri" w:eastAsia="Arial Unicode MS" w:hAnsi="Calibri" w:cs="font318"/>
          <w:kern w:val="1"/>
          <w:sz w:val="26"/>
          <w:szCs w:val="26"/>
          <w:lang w:eastAsia="ar-SA"/>
        </w:rPr>
      </w:pPr>
      <w:r w:rsidRPr="00481DED">
        <w:rPr>
          <w:rFonts w:ascii="Calibri" w:eastAsia="Arial Unicode MS" w:hAnsi="Calibri" w:cs="font318"/>
          <w:kern w:val="1"/>
          <w:sz w:val="26"/>
          <w:szCs w:val="26"/>
          <w:lang w:eastAsia="ar-SA"/>
        </w:rPr>
        <w:t xml:space="preserve">Mr. </w:t>
      </w:r>
      <w:r>
        <w:rPr>
          <w:rFonts w:ascii="Calibri" w:eastAsia="Arial Unicode MS" w:hAnsi="Calibri" w:cs="font318"/>
          <w:kern w:val="1"/>
          <w:sz w:val="26"/>
          <w:szCs w:val="26"/>
          <w:lang w:eastAsia="ar-SA"/>
        </w:rPr>
        <w:t>Lull</w:t>
      </w:r>
      <w:r w:rsidRPr="00481DED">
        <w:rPr>
          <w:rFonts w:ascii="Calibri" w:eastAsia="Arial Unicode MS" w:hAnsi="Calibri" w:cs="font318"/>
          <w:kern w:val="1"/>
          <w:sz w:val="26"/>
          <w:szCs w:val="26"/>
          <w:lang w:eastAsia="ar-SA"/>
        </w:rPr>
        <w:tab/>
      </w:r>
      <w:r>
        <w:rPr>
          <w:rFonts w:ascii="Calibri" w:eastAsia="Arial Unicode MS" w:hAnsi="Calibri" w:cs="font318"/>
          <w:kern w:val="1"/>
          <w:sz w:val="26"/>
          <w:szCs w:val="26"/>
          <w:lang w:eastAsia="ar-SA"/>
        </w:rPr>
        <w:t>Band</w:t>
      </w:r>
    </w:p>
    <w:p w14:paraId="29D823FC" w14:textId="77777777" w:rsidR="0040197B" w:rsidRPr="00481DED" w:rsidRDefault="0040197B" w:rsidP="0040197B">
      <w:pPr>
        <w:tabs>
          <w:tab w:val="right" w:leader="dot" w:pos="9000"/>
        </w:tabs>
        <w:suppressAutoHyphens/>
        <w:spacing w:after="0" w:line="240" w:lineRule="auto"/>
        <w:ind w:right="360"/>
        <w:jc w:val="both"/>
        <w:rPr>
          <w:rFonts w:ascii="Calibri" w:eastAsia="Arial Unicode MS" w:hAnsi="Calibri" w:cs="font318"/>
          <w:kern w:val="1"/>
          <w:sz w:val="26"/>
          <w:szCs w:val="26"/>
          <w:lang w:eastAsia="ar-SA"/>
        </w:rPr>
      </w:pPr>
      <w:r w:rsidRPr="00481DED">
        <w:rPr>
          <w:rFonts w:ascii="Calibri" w:eastAsia="Arial Unicode MS" w:hAnsi="Calibri" w:cs="font318"/>
          <w:kern w:val="1"/>
          <w:sz w:val="26"/>
          <w:szCs w:val="26"/>
          <w:lang w:eastAsia="ar-SA"/>
        </w:rPr>
        <w:t>M</w:t>
      </w:r>
      <w:r>
        <w:rPr>
          <w:rFonts w:ascii="Calibri" w:eastAsia="Arial Unicode MS" w:hAnsi="Calibri" w:cs="font318"/>
          <w:kern w:val="1"/>
          <w:sz w:val="26"/>
          <w:szCs w:val="26"/>
          <w:lang w:eastAsia="ar-SA"/>
        </w:rPr>
        <w:t>s. Lurie</w:t>
      </w:r>
      <w:r w:rsidRPr="00481DED">
        <w:rPr>
          <w:rFonts w:ascii="Calibri" w:eastAsia="Arial Unicode MS" w:hAnsi="Calibri" w:cs="font318"/>
          <w:kern w:val="1"/>
          <w:sz w:val="26"/>
          <w:szCs w:val="26"/>
          <w:lang w:eastAsia="ar-SA"/>
        </w:rPr>
        <w:tab/>
        <w:t>Vocal Music</w:t>
      </w:r>
    </w:p>
    <w:p w14:paraId="3D4FE290" w14:textId="31D91738" w:rsidR="00447052" w:rsidRPr="00481DED" w:rsidRDefault="00447052" w:rsidP="00447052">
      <w:pPr>
        <w:tabs>
          <w:tab w:val="right" w:leader="dot" w:pos="9000"/>
        </w:tabs>
        <w:suppressAutoHyphens/>
        <w:spacing w:after="0" w:line="240" w:lineRule="auto"/>
        <w:ind w:right="360"/>
        <w:jc w:val="both"/>
        <w:rPr>
          <w:rFonts w:ascii="Calibri" w:eastAsia="Arial Unicode MS" w:hAnsi="Calibri" w:cs="font318"/>
          <w:kern w:val="1"/>
          <w:sz w:val="26"/>
          <w:szCs w:val="26"/>
          <w:lang w:eastAsia="ar-SA"/>
        </w:rPr>
      </w:pPr>
      <w:r w:rsidRPr="00481DED">
        <w:rPr>
          <w:rFonts w:ascii="Calibri" w:eastAsia="Arial Unicode MS" w:hAnsi="Calibri" w:cs="font318"/>
          <w:kern w:val="1"/>
          <w:sz w:val="26"/>
          <w:szCs w:val="26"/>
          <w:lang w:eastAsia="ar-SA"/>
        </w:rPr>
        <w:t xml:space="preserve">Ms. </w:t>
      </w:r>
      <w:proofErr w:type="spellStart"/>
      <w:r w:rsidRPr="00481DED">
        <w:rPr>
          <w:rFonts w:ascii="Calibri" w:eastAsia="Arial Unicode MS" w:hAnsi="Calibri" w:cs="font318"/>
          <w:kern w:val="1"/>
          <w:sz w:val="26"/>
          <w:szCs w:val="26"/>
          <w:lang w:eastAsia="ar-SA"/>
        </w:rPr>
        <w:t>Malosh</w:t>
      </w:r>
      <w:proofErr w:type="spellEnd"/>
      <w:r w:rsidRPr="00481DED">
        <w:rPr>
          <w:rFonts w:ascii="Calibri" w:eastAsia="Arial Unicode MS" w:hAnsi="Calibri" w:cs="font318"/>
          <w:kern w:val="1"/>
          <w:sz w:val="26"/>
          <w:szCs w:val="26"/>
          <w:lang w:eastAsia="ar-SA"/>
        </w:rPr>
        <w:tab/>
        <w:t>Special Education</w:t>
      </w:r>
      <w:r w:rsidR="00725A31">
        <w:rPr>
          <w:rFonts w:ascii="Calibri" w:eastAsia="Arial Unicode MS" w:hAnsi="Calibri" w:cs="font318"/>
          <w:kern w:val="1"/>
          <w:sz w:val="26"/>
          <w:szCs w:val="26"/>
          <w:lang w:eastAsia="ar-SA"/>
        </w:rPr>
        <w:t xml:space="preserve"> Math</w:t>
      </w:r>
    </w:p>
    <w:p w14:paraId="3CB37F4F" w14:textId="77777777" w:rsidR="00447052" w:rsidRPr="00481DED" w:rsidRDefault="00481DED" w:rsidP="002F7E49">
      <w:pPr>
        <w:tabs>
          <w:tab w:val="right" w:leader="dot" w:pos="9000"/>
        </w:tabs>
        <w:suppressAutoHyphens/>
        <w:spacing w:after="0" w:line="240" w:lineRule="auto"/>
        <w:ind w:right="360"/>
        <w:jc w:val="both"/>
        <w:rPr>
          <w:rFonts w:ascii="Calibri" w:eastAsia="Arial Unicode MS" w:hAnsi="Calibri" w:cs="font318"/>
          <w:kern w:val="1"/>
          <w:sz w:val="26"/>
          <w:szCs w:val="26"/>
          <w:lang w:eastAsia="ar-SA"/>
        </w:rPr>
      </w:pPr>
      <w:r w:rsidRPr="00481DED">
        <w:rPr>
          <w:rFonts w:ascii="Calibri" w:eastAsia="Arial Unicode MS" w:hAnsi="Calibri" w:cs="font318"/>
          <w:kern w:val="1"/>
          <w:sz w:val="26"/>
          <w:szCs w:val="26"/>
          <w:lang w:eastAsia="ar-SA"/>
        </w:rPr>
        <w:t>M</w:t>
      </w:r>
      <w:r w:rsidR="00447052" w:rsidRPr="00481DED">
        <w:rPr>
          <w:rFonts w:ascii="Calibri" w:eastAsia="Arial Unicode MS" w:hAnsi="Calibri" w:cs="font318"/>
          <w:kern w:val="1"/>
          <w:sz w:val="26"/>
          <w:szCs w:val="26"/>
          <w:lang w:eastAsia="ar-SA"/>
        </w:rPr>
        <w:t>s. M</w:t>
      </w:r>
      <w:r w:rsidR="00881054">
        <w:rPr>
          <w:rFonts w:ascii="Calibri" w:eastAsia="Arial Unicode MS" w:hAnsi="Calibri" w:cs="font318"/>
          <w:kern w:val="1"/>
          <w:sz w:val="26"/>
          <w:szCs w:val="26"/>
          <w:lang w:eastAsia="ar-SA"/>
        </w:rPr>
        <w:t>cLaughlin</w:t>
      </w:r>
      <w:r w:rsidR="00447052" w:rsidRPr="00481DED">
        <w:rPr>
          <w:rFonts w:ascii="Calibri" w:eastAsia="Arial Unicode MS" w:hAnsi="Calibri" w:cs="font318"/>
          <w:kern w:val="1"/>
          <w:sz w:val="26"/>
          <w:szCs w:val="26"/>
          <w:lang w:eastAsia="ar-SA"/>
        </w:rPr>
        <w:tab/>
      </w:r>
      <w:r w:rsidR="00447052" w:rsidRPr="00481DED">
        <w:rPr>
          <w:rFonts w:ascii="Calibri" w:eastAsia="Arial Unicode MS" w:hAnsi="Calibri" w:cs="font318"/>
          <w:kern w:val="32"/>
          <w:sz w:val="26"/>
          <w:szCs w:val="26"/>
          <w:lang w:eastAsia="ar-SA"/>
        </w:rPr>
        <w:t>Math</w:t>
      </w:r>
    </w:p>
    <w:p w14:paraId="5571AA47" w14:textId="4D345CFB" w:rsidR="00A33612" w:rsidRDefault="00A33612" w:rsidP="00481DED">
      <w:pPr>
        <w:tabs>
          <w:tab w:val="right" w:leader="dot" w:pos="9000"/>
        </w:tabs>
        <w:suppressAutoHyphens/>
        <w:spacing w:after="0" w:line="240" w:lineRule="auto"/>
        <w:ind w:right="360"/>
        <w:jc w:val="both"/>
        <w:rPr>
          <w:rFonts w:ascii="Calibri" w:eastAsia="Arial Unicode MS" w:hAnsi="Calibri" w:cs="font318"/>
          <w:kern w:val="1"/>
          <w:sz w:val="26"/>
          <w:szCs w:val="26"/>
          <w:lang w:eastAsia="ar-SA"/>
        </w:rPr>
      </w:pPr>
      <w:r>
        <w:rPr>
          <w:rFonts w:ascii="Calibri" w:eastAsia="Arial Unicode MS" w:hAnsi="Calibri" w:cs="font318"/>
          <w:kern w:val="1"/>
          <w:sz w:val="26"/>
          <w:szCs w:val="26"/>
          <w:lang w:eastAsia="ar-SA"/>
        </w:rPr>
        <w:t>Ms. Merritt</w:t>
      </w:r>
      <w:r w:rsidRPr="00A33612">
        <w:rPr>
          <w:rFonts w:ascii="Calibri" w:eastAsia="Arial Unicode MS" w:hAnsi="Calibri" w:cs="font318"/>
          <w:kern w:val="1"/>
          <w:sz w:val="26"/>
          <w:szCs w:val="26"/>
          <w:lang w:eastAsia="ar-SA"/>
        </w:rPr>
        <w:t xml:space="preserve"> </w:t>
      </w:r>
      <w:r w:rsidRPr="00481DED">
        <w:rPr>
          <w:rFonts w:ascii="Calibri" w:eastAsia="Arial Unicode MS" w:hAnsi="Calibri" w:cs="font318"/>
          <w:kern w:val="1"/>
          <w:sz w:val="26"/>
          <w:szCs w:val="26"/>
          <w:lang w:eastAsia="ar-SA"/>
        </w:rPr>
        <w:tab/>
      </w:r>
      <w:r>
        <w:rPr>
          <w:rFonts w:ascii="Calibri" w:eastAsia="Arial Unicode MS" w:hAnsi="Calibri" w:cs="font318"/>
          <w:kern w:val="1"/>
          <w:sz w:val="26"/>
          <w:szCs w:val="26"/>
          <w:lang w:eastAsia="ar-SA"/>
        </w:rPr>
        <w:t>Clerk</w:t>
      </w:r>
    </w:p>
    <w:p w14:paraId="0DF36F66" w14:textId="54E7A354" w:rsidR="00481DED" w:rsidRPr="00481DED" w:rsidRDefault="00481DED" w:rsidP="00481DED">
      <w:pPr>
        <w:tabs>
          <w:tab w:val="right" w:leader="dot" w:pos="9000"/>
        </w:tabs>
        <w:suppressAutoHyphens/>
        <w:spacing w:after="0" w:line="240" w:lineRule="auto"/>
        <w:ind w:right="360"/>
        <w:jc w:val="both"/>
        <w:rPr>
          <w:rFonts w:ascii="Calibri" w:eastAsia="Arial Unicode MS" w:hAnsi="Calibri" w:cs="font318"/>
          <w:kern w:val="1"/>
          <w:sz w:val="26"/>
          <w:szCs w:val="26"/>
          <w:lang w:eastAsia="ar-SA"/>
        </w:rPr>
      </w:pPr>
      <w:r w:rsidRPr="00481DED">
        <w:rPr>
          <w:rFonts w:ascii="Calibri" w:eastAsia="Arial Unicode MS" w:hAnsi="Calibri" w:cs="font318"/>
          <w:kern w:val="1"/>
          <w:sz w:val="26"/>
          <w:szCs w:val="26"/>
          <w:lang w:eastAsia="ar-SA"/>
        </w:rPr>
        <w:t xml:space="preserve">Mr. </w:t>
      </w:r>
      <w:proofErr w:type="spellStart"/>
      <w:r w:rsidRPr="00481DED">
        <w:rPr>
          <w:rFonts w:ascii="Calibri" w:eastAsia="Arial Unicode MS" w:hAnsi="Calibri" w:cs="font318"/>
          <w:kern w:val="1"/>
          <w:sz w:val="26"/>
          <w:szCs w:val="26"/>
          <w:lang w:eastAsia="ar-SA"/>
        </w:rPr>
        <w:t>Ra</w:t>
      </w:r>
      <w:r w:rsidR="000B5245">
        <w:rPr>
          <w:rFonts w:ascii="Calibri" w:eastAsia="Arial Unicode MS" w:hAnsi="Calibri" w:cs="font318"/>
          <w:kern w:val="1"/>
          <w:sz w:val="26"/>
          <w:szCs w:val="26"/>
          <w:lang w:eastAsia="ar-SA"/>
        </w:rPr>
        <w:t>yl</w:t>
      </w:r>
      <w:proofErr w:type="spellEnd"/>
      <w:r w:rsidRPr="00481DED">
        <w:rPr>
          <w:rFonts w:ascii="Calibri" w:eastAsia="Arial Unicode MS" w:hAnsi="Calibri" w:cs="font318"/>
          <w:kern w:val="1"/>
          <w:sz w:val="26"/>
          <w:szCs w:val="26"/>
          <w:lang w:eastAsia="ar-SA"/>
        </w:rPr>
        <w:tab/>
      </w:r>
      <w:r w:rsidR="000B5245">
        <w:rPr>
          <w:rFonts w:ascii="Calibri" w:eastAsia="Arial Unicode MS" w:hAnsi="Calibri" w:cs="font318"/>
          <w:kern w:val="1"/>
          <w:sz w:val="26"/>
          <w:szCs w:val="26"/>
          <w:lang w:eastAsia="ar-SA"/>
        </w:rPr>
        <w:t>Social Studies</w:t>
      </w:r>
    </w:p>
    <w:p w14:paraId="0EF97C90" w14:textId="77777777" w:rsidR="0040197B" w:rsidRPr="00481DED" w:rsidRDefault="0040197B" w:rsidP="0040197B">
      <w:pPr>
        <w:tabs>
          <w:tab w:val="right" w:leader="dot" w:pos="9000"/>
        </w:tabs>
        <w:suppressAutoHyphens/>
        <w:spacing w:after="0" w:line="240" w:lineRule="auto"/>
        <w:ind w:right="360"/>
        <w:jc w:val="both"/>
        <w:rPr>
          <w:rFonts w:ascii="Calibri" w:eastAsia="Arial Unicode MS" w:hAnsi="Calibri" w:cs="font318"/>
          <w:kern w:val="1"/>
          <w:sz w:val="26"/>
          <w:szCs w:val="26"/>
          <w:lang w:eastAsia="ar-SA"/>
        </w:rPr>
      </w:pPr>
      <w:r w:rsidRPr="00481DED">
        <w:rPr>
          <w:rFonts w:ascii="Calibri" w:eastAsia="Arial Unicode MS" w:hAnsi="Calibri" w:cs="font318"/>
          <w:kern w:val="1"/>
          <w:sz w:val="26"/>
          <w:szCs w:val="26"/>
          <w:lang w:eastAsia="ar-SA"/>
        </w:rPr>
        <w:t xml:space="preserve">Mr. </w:t>
      </w:r>
      <w:r>
        <w:rPr>
          <w:rFonts w:ascii="Calibri" w:eastAsia="Arial Unicode MS" w:hAnsi="Calibri" w:cs="font318"/>
          <w:kern w:val="1"/>
          <w:sz w:val="26"/>
          <w:szCs w:val="26"/>
          <w:lang w:eastAsia="ar-SA"/>
        </w:rPr>
        <w:t>Robinson</w:t>
      </w:r>
      <w:r w:rsidRPr="00481DED">
        <w:rPr>
          <w:rFonts w:ascii="Calibri" w:eastAsia="Arial Unicode MS" w:hAnsi="Calibri" w:cs="font318"/>
          <w:kern w:val="1"/>
          <w:sz w:val="26"/>
          <w:szCs w:val="26"/>
          <w:lang w:eastAsia="ar-SA"/>
        </w:rPr>
        <w:tab/>
        <w:t>Science</w:t>
      </w:r>
    </w:p>
    <w:p w14:paraId="79ECCE26" w14:textId="5812D739" w:rsidR="002F7E49" w:rsidRPr="00481DED" w:rsidRDefault="007A15D9" w:rsidP="00587DB6">
      <w:pPr>
        <w:tabs>
          <w:tab w:val="right" w:leader="dot" w:pos="9000"/>
        </w:tabs>
        <w:suppressAutoHyphens/>
        <w:spacing w:after="0" w:line="240" w:lineRule="auto"/>
        <w:jc w:val="both"/>
        <w:rPr>
          <w:rFonts w:ascii="Calibri" w:eastAsia="Arial Unicode MS" w:hAnsi="Calibri" w:cs="font318"/>
          <w:kern w:val="1"/>
          <w:sz w:val="26"/>
          <w:szCs w:val="26"/>
          <w:lang w:eastAsia="ar-SA"/>
        </w:rPr>
      </w:pPr>
      <w:r w:rsidRPr="00481DED">
        <w:rPr>
          <w:rFonts w:ascii="Calibri" w:eastAsia="Arial Unicode MS" w:hAnsi="Calibri" w:cs="font318"/>
          <w:kern w:val="1"/>
          <w:sz w:val="26"/>
          <w:szCs w:val="26"/>
          <w:lang w:eastAsia="ar-SA"/>
        </w:rPr>
        <w:t>Ms. M</w:t>
      </w:r>
      <w:r w:rsidR="00587DB6">
        <w:rPr>
          <w:rFonts w:ascii="Calibri" w:eastAsia="Arial Unicode MS" w:hAnsi="Calibri" w:cs="font318"/>
          <w:kern w:val="1"/>
          <w:sz w:val="26"/>
          <w:szCs w:val="26"/>
          <w:lang w:eastAsia="ar-SA"/>
        </w:rPr>
        <w:t>itchell-</w:t>
      </w:r>
      <w:proofErr w:type="spellStart"/>
      <w:r w:rsidR="00587DB6">
        <w:rPr>
          <w:rFonts w:ascii="Calibri" w:eastAsia="Arial Unicode MS" w:hAnsi="Calibri" w:cs="font318"/>
          <w:kern w:val="1"/>
          <w:sz w:val="26"/>
          <w:szCs w:val="26"/>
          <w:lang w:eastAsia="ar-SA"/>
        </w:rPr>
        <w:t>Seiser</w:t>
      </w:r>
      <w:proofErr w:type="spellEnd"/>
      <w:r w:rsidR="00587DB6">
        <w:rPr>
          <w:rFonts w:ascii="Calibri" w:eastAsia="Arial Unicode MS" w:hAnsi="Calibri" w:cs="font318"/>
          <w:kern w:val="1"/>
          <w:sz w:val="26"/>
          <w:szCs w:val="26"/>
          <w:lang w:eastAsia="ar-SA"/>
        </w:rPr>
        <w:tab/>
      </w:r>
      <w:r w:rsidR="00725A31">
        <w:rPr>
          <w:rFonts w:ascii="Calibri" w:eastAsia="Arial Unicode MS" w:hAnsi="Calibri" w:cs="font318"/>
          <w:kern w:val="1"/>
          <w:sz w:val="26"/>
          <w:szCs w:val="26"/>
          <w:lang w:eastAsia="ar-SA"/>
        </w:rPr>
        <w:t xml:space="preserve">Special Education </w:t>
      </w:r>
      <w:r w:rsidR="00587DB6" w:rsidRPr="00481DED">
        <w:rPr>
          <w:rFonts w:ascii="Calibri" w:eastAsia="Arial Unicode MS" w:hAnsi="Calibri" w:cs="font318"/>
          <w:kern w:val="1"/>
          <w:sz w:val="26"/>
          <w:szCs w:val="26"/>
          <w:lang w:eastAsia="ar-SA"/>
        </w:rPr>
        <w:t>English</w:t>
      </w:r>
    </w:p>
    <w:p w14:paraId="74F4ACC0" w14:textId="77777777" w:rsidR="002F7E49" w:rsidRPr="00481DED" w:rsidRDefault="00715369" w:rsidP="002F7E49">
      <w:pPr>
        <w:tabs>
          <w:tab w:val="right" w:leader="dot" w:pos="9000"/>
        </w:tabs>
        <w:suppressAutoHyphens/>
        <w:spacing w:after="0" w:line="240" w:lineRule="auto"/>
        <w:ind w:right="360"/>
        <w:jc w:val="both"/>
        <w:rPr>
          <w:rFonts w:ascii="Calibri" w:eastAsia="Arial Unicode MS" w:hAnsi="Calibri" w:cs="font318"/>
          <w:kern w:val="1"/>
          <w:sz w:val="26"/>
          <w:szCs w:val="26"/>
          <w:lang w:eastAsia="ar-SA"/>
        </w:rPr>
      </w:pPr>
      <w:r>
        <w:rPr>
          <w:rFonts w:ascii="Calibri" w:eastAsia="Arial Unicode MS" w:hAnsi="Calibri" w:cs="font318"/>
          <w:kern w:val="1"/>
          <w:sz w:val="26"/>
          <w:szCs w:val="26"/>
          <w:lang w:eastAsia="ar-SA"/>
        </w:rPr>
        <w:t>M</w:t>
      </w:r>
      <w:r w:rsidR="002F7E49" w:rsidRPr="00481DED">
        <w:rPr>
          <w:rFonts w:ascii="Calibri" w:eastAsia="Arial Unicode MS" w:hAnsi="Calibri" w:cs="font318"/>
          <w:kern w:val="1"/>
          <w:sz w:val="26"/>
          <w:szCs w:val="26"/>
          <w:lang w:eastAsia="ar-SA"/>
        </w:rPr>
        <w:t>s. Smith</w:t>
      </w:r>
      <w:r w:rsidR="002F7E49" w:rsidRPr="00481DED">
        <w:rPr>
          <w:rFonts w:ascii="Calibri" w:eastAsia="Arial Unicode MS" w:hAnsi="Calibri" w:cs="font318"/>
          <w:kern w:val="1"/>
          <w:sz w:val="26"/>
          <w:szCs w:val="26"/>
          <w:lang w:eastAsia="ar-SA"/>
        </w:rPr>
        <w:tab/>
        <w:t>Secretary</w:t>
      </w:r>
    </w:p>
    <w:p w14:paraId="699440AD" w14:textId="77777777" w:rsidR="00881054" w:rsidRPr="00481DED" w:rsidRDefault="00881054" w:rsidP="00881054">
      <w:pPr>
        <w:tabs>
          <w:tab w:val="right" w:leader="dot" w:pos="9000"/>
        </w:tabs>
        <w:suppressAutoHyphens/>
        <w:spacing w:after="0" w:line="240" w:lineRule="auto"/>
        <w:jc w:val="both"/>
        <w:rPr>
          <w:rFonts w:ascii="Calibri" w:eastAsia="Arial Unicode MS" w:hAnsi="Calibri" w:cs="font318"/>
          <w:kern w:val="1"/>
          <w:sz w:val="26"/>
          <w:szCs w:val="26"/>
          <w:lang w:eastAsia="ar-SA"/>
        </w:rPr>
      </w:pPr>
      <w:r>
        <w:rPr>
          <w:rFonts w:ascii="Calibri" w:eastAsia="Arial Unicode MS" w:hAnsi="Calibri" w:cs="font318"/>
          <w:kern w:val="1"/>
          <w:sz w:val="26"/>
          <w:szCs w:val="26"/>
          <w:lang w:eastAsia="ar-SA"/>
        </w:rPr>
        <w:t>Mr. Sova</w:t>
      </w:r>
      <w:r w:rsidRPr="00481DED">
        <w:rPr>
          <w:rFonts w:ascii="Calibri" w:eastAsia="Arial Unicode MS" w:hAnsi="Calibri" w:cs="font318"/>
          <w:kern w:val="1"/>
          <w:sz w:val="26"/>
          <w:szCs w:val="26"/>
          <w:lang w:eastAsia="ar-SA"/>
        </w:rPr>
        <w:tab/>
        <w:t>Alternative Education</w:t>
      </w:r>
    </w:p>
    <w:p w14:paraId="77898D67" w14:textId="17B8F8D2" w:rsidR="000B5245" w:rsidRDefault="000B5245" w:rsidP="002F7E49">
      <w:pPr>
        <w:tabs>
          <w:tab w:val="right" w:leader="dot" w:pos="9000"/>
        </w:tabs>
        <w:suppressAutoHyphens/>
        <w:spacing w:after="0" w:line="240" w:lineRule="auto"/>
        <w:ind w:right="360"/>
        <w:jc w:val="both"/>
        <w:rPr>
          <w:rFonts w:ascii="Calibri" w:eastAsia="Arial Unicode MS" w:hAnsi="Calibri" w:cs="font318"/>
          <w:kern w:val="1"/>
          <w:sz w:val="26"/>
          <w:szCs w:val="26"/>
          <w:lang w:eastAsia="ar-SA"/>
        </w:rPr>
      </w:pPr>
      <w:r w:rsidRPr="00481DED">
        <w:rPr>
          <w:rFonts w:ascii="Calibri" w:eastAsia="Arial Unicode MS" w:hAnsi="Calibri" w:cs="font318"/>
          <w:kern w:val="1"/>
          <w:sz w:val="26"/>
          <w:szCs w:val="26"/>
          <w:lang w:eastAsia="ar-SA"/>
        </w:rPr>
        <w:t xml:space="preserve">Mr. </w:t>
      </w:r>
      <w:proofErr w:type="spellStart"/>
      <w:r>
        <w:rPr>
          <w:rFonts w:ascii="Calibri" w:eastAsia="Arial Unicode MS" w:hAnsi="Calibri" w:cs="font318"/>
          <w:kern w:val="1"/>
          <w:sz w:val="26"/>
          <w:szCs w:val="26"/>
          <w:lang w:eastAsia="ar-SA"/>
        </w:rPr>
        <w:t>Taratuta</w:t>
      </w:r>
      <w:proofErr w:type="spellEnd"/>
      <w:r w:rsidRPr="00481DED">
        <w:rPr>
          <w:rFonts w:ascii="Calibri" w:eastAsia="Arial Unicode MS" w:hAnsi="Calibri" w:cs="font318"/>
          <w:kern w:val="1"/>
          <w:sz w:val="26"/>
          <w:szCs w:val="26"/>
          <w:lang w:eastAsia="ar-SA"/>
        </w:rPr>
        <w:tab/>
      </w:r>
      <w:r>
        <w:rPr>
          <w:rFonts w:ascii="Calibri" w:eastAsia="Arial Unicode MS" w:hAnsi="Calibri" w:cs="font318"/>
          <w:kern w:val="1"/>
          <w:sz w:val="26"/>
          <w:szCs w:val="26"/>
          <w:lang w:eastAsia="ar-SA"/>
        </w:rPr>
        <w:t>Math</w:t>
      </w:r>
    </w:p>
    <w:p w14:paraId="44685425" w14:textId="1FF7A4C2" w:rsidR="000B5245" w:rsidRPr="00481DED" w:rsidRDefault="000B5245" w:rsidP="000B5245">
      <w:pPr>
        <w:tabs>
          <w:tab w:val="right" w:leader="dot" w:pos="9000"/>
        </w:tabs>
        <w:suppressAutoHyphens/>
        <w:spacing w:after="0" w:line="240" w:lineRule="auto"/>
        <w:ind w:right="360"/>
        <w:jc w:val="both"/>
        <w:rPr>
          <w:rFonts w:ascii="Calibri" w:eastAsia="Arial Unicode MS" w:hAnsi="Calibri" w:cs="font318"/>
          <w:kern w:val="1"/>
          <w:sz w:val="26"/>
          <w:szCs w:val="26"/>
          <w:lang w:eastAsia="ar-SA"/>
        </w:rPr>
      </w:pPr>
      <w:r w:rsidRPr="00481DED">
        <w:rPr>
          <w:rFonts w:ascii="Calibri" w:eastAsia="Arial Unicode MS" w:hAnsi="Calibri" w:cs="font318"/>
          <w:kern w:val="1"/>
          <w:sz w:val="26"/>
          <w:szCs w:val="26"/>
          <w:lang w:eastAsia="ar-SA"/>
        </w:rPr>
        <w:t>M</w:t>
      </w:r>
      <w:r>
        <w:rPr>
          <w:rFonts w:ascii="Calibri" w:eastAsia="Arial Unicode MS" w:hAnsi="Calibri" w:cs="font318"/>
          <w:kern w:val="1"/>
          <w:sz w:val="26"/>
          <w:szCs w:val="26"/>
          <w:lang w:eastAsia="ar-SA"/>
        </w:rPr>
        <w:t>s. Travis</w:t>
      </w:r>
      <w:r w:rsidRPr="00481DED">
        <w:rPr>
          <w:rFonts w:ascii="Calibri" w:eastAsia="Arial Unicode MS" w:hAnsi="Calibri" w:cs="font318"/>
          <w:kern w:val="1"/>
          <w:sz w:val="26"/>
          <w:szCs w:val="26"/>
          <w:lang w:eastAsia="ar-SA"/>
        </w:rPr>
        <w:tab/>
        <w:t>English</w:t>
      </w:r>
    </w:p>
    <w:p w14:paraId="306B2F3C" w14:textId="65D781F1" w:rsidR="000B5245" w:rsidRPr="00481DED" w:rsidRDefault="000B5245" w:rsidP="000B5245">
      <w:pPr>
        <w:tabs>
          <w:tab w:val="right" w:leader="dot" w:pos="9000"/>
        </w:tabs>
        <w:suppressAutoHyphens/>
        <w:spacing w:after="0" w:line="240" w:lineRule="auto"/>
        <w:ind w:right="360"/>
        <w:jc w:val="both"/>
        <w:rPr>
          <w:rFonts w:ascii="Calibri" w:eastAsia="Arial Unicode MS" w:hAnsi="Calibri" w:cs="font318"/>
          <w:kern w:val="1"/>
          <w:sz w:val="26"/>
          <w:szCs w:val="26"/>
          <w:lang w:eastAsia="ar-SA"/>
        </w:rPr>
      </w:pPr>
      <w:r w:rsidRPr="00481DED">
        <w:rPr>
          <w:rFonts w:ascii="Calibri" w:eastAsia="Arial Unicode MS" w:hAnsi="Calibri" w:cs="font318"/>
          <w:kern w:val="1"/>
          <w:sz w:val="26"/>
          <w:szCs w:val="26"/>
          <w:lang w:eastAsia="ar-SA"/>
        </w:rPr>
        <w:t xml:space="preserve">Ms. </w:t>
      </w:r>
      <w:r w:rsidR="00725A31">
        <w:rPr>
          <w:rFonts w:ascii="Calibri" w:eastAsia="Arial Unicode MS" w:hAnsi="Calibri" w:cs="font318"/>
          <w:kern w:val="1"/>
          <w:sz w:val="26"/>
          <w:szCs w:val="26"/>
          <w:lang w:eastAsia="ar-SA"/>
        </w:rPr>
        <w:t xml:space="preserve">C. </w:t>
      </w:r>
      <w:r w:rsidRPr="00481DED">
        <w:rPr>
          <w:rFonts w:ascii="Calibri" w:eastAsia="Arial Unicode MS" w:hAnsi="Calibri" w:cs="font318"/>
          <w:kern w:val="1"/>
          <w:sz w:val="26"/>
          <w:szCs w:val="26"/>
          <w:lang w:eastAsia="ar-SA"/>
        </w:rPr>
        <w:t>Verellen</w:t>
      </w:r>
      <w:r w:rsidRPr="00481DED">
        <w:rPr>
          <w:rFonts w:ascii="Calibri" w:eastAsia="Arial Unicode MS" w:hAnsi="Calibri" w:cs="font318"/>
          <w:kern w:val="1"/>
          <w:sz w:val="26"/>
          <w:szCs w:val="26"/>
          <w:lang w:eastAsia="ar-SA"/>
        </w:rPr>
        <w:tab/>
      </w:r>
      <w:r>
        <w:rPr>
          <w:rFonts w:ascii="Calibri" w:eastAsia="Arial Unicode MS" w:hAnsi="Calibri" w:cs="font318"/>
          <w:kern w:val="1"/>
          <w:sz w:val="26"/>
          <w:szCs w:val="26"/>
          <w:lang w:eastAsia="ar-SA"/>
        </w:rPr>
        <w:t>English</w:t>
      </w:r>
    </w:p>
    <w:p w14:paraId="5652310D" w14:textId="7F1757C0" w:rsidR="002F7E49" w:rsidRPr="00481DED" w:rsidRDefault="001F44E5" w:rsidP="002F7E49">
      <w:pPr>
        <w:tabs>
          <w:tab w:val="right" w:leader="dot" w:pos="9000"/>
        </w:tabs>
        <w:suppressAutoHyphens/>
        <w:spacing w:after="0" w:line="240" w:lineRule="auto"/>
        <w:ind w:right="360"/>
        <w:jc w:val="both"/>
        <w:rPr>
          <w:rFonts w:ascii="Calibri" w:eastAsia="Arial Unicode MS" w:hAnsi="Calibri" w:cs="font318"/>
          <w:kern w:val="1"/>
          <w:sz w:val="26"/>
          <w:szCs w:val="26"/>
          <w:lang w:eastAsia="ar-SA"/>
        </w:rPr>
      </w:pPr>
      <w:r w:rsidRPr="00481DED">
        <w:rPr>
          <w:rFonts w:ascii="Calibri" w:eastAsia="Arial Unicode MS" w:hAnsi="Calibri" w:cs="font318"/>
          <w:kern w:val="1"/>
          <w:sz w:val="26"/>
          <w:szCs w:val="26"/>
          <w:lang w:eastAsia="ar-SA"/>
        </w:rPr>
        <w:t xml:space="preserve">Mr. </w:t>
      </w:r>
      <w:r w:rsidR="00725A31">
        <w:rPr>
          <w:rFonts w:ascii="Calibri" w:eastAsia="Arial Unicode MS" w:hAnsi="Calibri" w:cs="font318"/>
          <w:kern w:val="1"/>
          <w:sz w:val="26"/>
          <w:szCs w:val="26"/>
          <w:lang w:eastAsia="ar-SA"/>
        </w:rPr>
        <w:t xml:space="preserve">M. </w:t>
      </w:r>
      <w:r w:rsidRPr="00481DED">
        <w:rPr>
          <w:rFonts w:ascii="Calibri" w:eastAsia="Arial Unicode MS" w:hAnsi="Calibri" w:cs="font318"/>
          <w:kern w:val="1"/>
          <w:sz w:val="26"/>
          <w:szCs w:val="26"/>
          <w:lang w:eastAsia="ar-SA"/>
        </w:rPr>
        <w:t>Verellen</w:t>
      </w:r>
      <w:r w:rsidRPr="00481DED">
        <w:rPr>
          <w:rFonts w:ascii="Calibri" w:eastAsia="Arial Unicode MS" w:hAnsi="Calibri" w:cs="font318"/>
          <w:kern w:val="1"/>
          <w:sz w:val="26"/>
          <w:szCs w:val="26"/>
          <w:lang w:eastAsia="ar-SA"/>
        </w:rPr>
        <w:tab/>
        <w:t>Science</w:t>
      </w:r>
    </w:p>
    <w:p w14:paraId="275765C7" w14:textId="13734A4D" w:rsidR="00302640" w:rsidRDefault="00302640" w:rsidP="00302640">
      <w:pPr>
        <w:tabs>
          <w:tab w:val="right" w:leader="dot" w:pos="9000"/>
        </w:tabs>
        <w:suppressAutoHyphens/>
        <w:spacing w:after="0" w:line="240" w:lineRule="auto"/>
        <w:ind w:right="360"/>
        <w:jc w:val="both"/>
        <w:rPr>
          <w:rFonts w:ascii="Calibri" w:eastAsia="Arial Unicode MS" w:hAnsi="Calibri" w:cs="font318"/>
          <w:kern w:val="1"/>
          <w:sz w:val="26"/>
          <w:szCs w:val="26"/>
          <w:lang w:eastAsia="ar-SA"/>
        </w:rPr>
      </w:pPr>
      <w:r>
        <w:rPr>
          <w:rFonts w:ascii="Calibri" w:eastAsia="Arial Unicode MS" w:hAnsi="Calibri" w:cs="font318"/>
          <w:kern w:val="1"/>
          <w:sz w:val="26"/>
          <w:szCs w:val="26"/>
          <w:lang w:eastAsia="ar-SA"/>
        </w:rPr>
        <w:lastRenderedPageBreak/>
        <w:t>Ms. Wetmore</w:t>
      </w:r>
      <w:r w:rsidRPr="00302640">
        <w:rPr>
          <w:rFonts w:ascii="Calibri" w:eastAsia="Arial Unicode MS" w:hAnsi="Calibri" w:cs="font318"/>
          <w:kern w:val="1"/>
          <w:sz w:val="26"/>
          <w:szCs w:val="26"/>
          <w:lang w:eastAsia="ar-SA"/>
        </w:rPr>
        <w:t xml:space="preserve"> </w:t>
      </w:r>
      <w:r w:rsidRPr="00481DED">
        <w:rPr>
          <w:rFonts w:ascii="Calibri" w:eastAsia="Arial Unicode MS" w:hAnsi="Calibri" w:cs="font318"/>
          <w:kern w:val="1"/>
          <w:sz w:val="26"/>
          <w:szCs w:val="26"/>
          <w:lang w:eastAsia="ar-SA"/>
        </w:rPr>
        <w:tab/>
      </w:r>
      <w:r>
        <w:rPr>
          <w:rFonts w:ascii="Calibri" w:eastAsia="Arial Unicode MS" w:hAnsi="Calibri" w:cs="font318"/>
          <w:kern w:val="1"/>
          <w:sz w:val="26"/>
          <w:szCs w:val="26"/>
          <w:lang w:eastAsia="ar-SA"/>
        </w:rPr>
        <w:t>Health</w:t>
      </w:r>
    </w:p>
    <w:p w14:paraId="5EE84501" w14:textId="48F61FD3" w:rsidR="00302640" w:rsidRPr="00481DED" w:rsidRDefault="00302640" w:rsidP="00302640">
      <w:pPr>
        <w:tabs>
          <w:tab w:val="right" w:leader="dot" w:pos="9000"/>
        </w:tabs>
        <w:suppressAutoHyphens/>
        <w:spacing w:after="0" w:line="240" w:lineRule="auto"/>
        <w:ind w:right="360"/>
        <w:jc w:val="both"/>
        <w:rPr>
          <w:rFonts w:ascii="Calibri" w:eastAsia="Arial Unicode MS" w:hAnsi="Calibri" w:cs="font318"/>
          <w:kern w:val="1"/>
          <w:sz w:val="26"/>
          <w:szCs w:val="26"/>
          <w:lang w:eastAsia="ar-SA"/>
        </w:rPr>
      </w:pPr>
      <w:r w:rsidRPr="00481DED">
        <w:rPr>
          <w:rFonts w:ascii="Calibri" w:eastAsia="Arial Unicode MS" w:hAnsi="Calibri" w:cs="font318"/>
          <w:kern w:val="1"/>
          <w:sz w:val="26"/>
          <w:szCs w:val="26"/>
          <w:lang w:eastAsia="ar-SA"/>
        </w:rPr>
        <w:t>M</w:t>
      </w:r>
      <w:r>
        <w:rPr>
          <w:rFonts w:ascii="Calibri" w:eastAsia="Arial Unicode MS" w:hAnsi="Calibri" w:cs="font318"/>
          <w:kern w:val="1"/>
          <w:sz w:val="26"/>
          <w:szCs w:val="26"/>
          <w:lang w:eastAsia="ar-SA"/>
        </w:rPr>
        <w:t>s. Whittaker</w:t>
      </w:r>
      <w:r w:rsidRPr="00481DED">
        <w:rPr>
          <w:rFonts w:ascii="Calibri" w:eastAsia="Arial Unicode MS" w:hAnsi="Calibri" w:cs="font318"/>
          <w:kern w:val="1"/>
          <w:sz w:val="26"/>
          <w:szCs w:val="26"/>
          <w:lang w:eastAsia="ar-SA"/>
        </w:rPr>
        <w:tab/>
      </w:r>
      <w:r w:rsidR="00546A13">
        <w:rPr>
          <w:rFonts w:ascii="Calibri" w:eastAsia="Arial Unicode MS" w:hAnsi="Calibri" w:cs="font318"/>
          <w:kern w:val="1"/>
          <w:sz w:val="26"/>
          <w:szCs w:val="26"/>
          <w:lang w:eastAsia="ar-SA"/>
        </w:rPr>
        <w:t>Health/</w:t>
      </w:r>
      <w:r>
        <w:rPr>
          <w:rFonts w:ascii="Calibri" w:eastAsia="Arial Unicode MS" w:hAnsi="Calibri" w:cs="font318"/>
          <w:kern w:val="1"/>
          <w:sz w:val="26"/>
          <w:szCs w:val="26"/>
          <w:lang w:eastAsia="ar-SA"/>
        </w:rPr>
        <w:t>Science</w:t>
      </w:r>
    </w:p>
    <w:p w14:paraId="0B398674" w14:textId="77777777" w:rsidR="00FB7CF3" w:rsidRDefault="00FB7CF3" w:rsidP="002F7E49">
      <w:pPr>
        <w:suppressAutoHyphens/>
        <w:spacing w:after="0" w:line="240" w:lineRule="auto"/>
        <w:jc w:val="center"/>
        <w:rPr>
          <w:rFonts w:ascii="Calibri" w:eastAsia="Arial Unicode MS" w:hAnsi="Calibri" w:cs="font318"/>
          <w:b/>
          <w:kern w:val="1"/>
          <w:sz w:val="26"/>
          <w:szCs w:val="26"/>
          <w:u w:val="single"/>
          <w:lang w:eastAsia="ar-SA"/>
        </w:rPr>
      </w:pPr>
    </w:p>
    <w:p w14:paraId="3D5AFDAF" w14:textId="4DD1F890" w:rsidR="002F7E49" w:rsidRPr="002F7E49" w:rsidRDefault="002F7E49" w:rsidP="002F7E49">
      <w:pPr>
        <w:suppressAutoHyphens/>
        <w:spacing w:after="0" w:line="240" w:lineRule="auto"/>
        <w:jc w:val="center"/>
        <w:rPr>
          <w:rFonts w:ascii="Calibri" w:eastAsia="Arial Unicode MS" w:hAnsi="Calibri" w:cs="font318"/>
          <w:b/>
          <w:kern w:val="1"/>
          <w:sz w:val="26"/>
          <w:szCs w:val="26"/>
          <w:u w:val="single"/>
          <w:lang w:eastAsia="ar-SA"/>
        </w:rPr>
      </w:pPr>
      <w:r w:rsidRPr="002F7E49">
        <w:rPr>
          <w:rFonts w:ascii="Calibri" w:eastAsia="Arial Unicode MS" w:hAnsi="Calibri" w:cs="font318"/>
          <w:b/>
          <w:kern w:val="1"/>
          <w:sz w:val="26"/>
          <w:szCs w:val="26"/>
          <w:u w:val="single"/>
          <w:lang w:eastAsia="ar-SA"/>
        </w:rPr>
        <w:t>WHOM TO SEE FOR WHAT</w:t>
      </w:r>
    </w:p>
    <w:p w14:paraId="66C2EEB3" w14:textId="4E3D25CF" w:rsidR="002F7E49" w:rsidRPr="002F7E49" w:rsidRDefault="002F7E49" w:rsidP="002F7E49">
      <w:pPr>
        <w:tabs>
          <w:tab w:val="right" w:leader="dot" w:pos="9000"/>
        </w:tabs>
        <w:suppressAutoHyphens/>
        <w:spacing w:after="0" w:line="240" w:lineRule="auto"/>
        <w:ind w:right="360"/>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 xml:space="preserve">Academic </w:t>
      </w:r>
      <w:r w:rsidR="00C86F33">
        <w:rPr>
          <w:rFonts w:ascii="Calibri" w:eastAsia="Arial Unicode MS" w:hAnsi="Calibri" w:cs="font318"/>
          <w:kern w:val="1"/>
          <w:sz w:val="26"/>
          <w:szCs w:val="26"/>
          <w:lang w:eastAsia="ar-SA"/>
        </w:rPr>
        <w:t>Issues/Requirements</w:t>
      </w:r>
      <w:r w:rsidRPr="002F7E49">
        <w:rPr>
          <w:rFonts w:ascii="Calibri" w:eastAsia="Arial Unicode MS" w:hAnsi="Calibri" w:cs="font318"/>
          <w:kern w:val="1"/>
          <w:sz w:val="26"/>
          <w:szCs w:val="26"/>
          <w:lang w:eastAsia="ar-SA"/>
        </w:rPr>
        <w:tab/>
        <w:t>Teacher/</w:t>
      </w:r>
      <w:r w:rsidR="00D03111">
        <w:rPr>
          <w:rFonts w:ascii="Calibri" w:eastAsia="Arial Unicode MS" w:hAnsi="Calibri" w:cs="font318"/>
          <w:kern w:val="1"/>
          <w:sz w:val="26"/>
          <w:szCs w:val="26"/>
          <w:lang w:eastAsia="ar-SA"/>
        </w:rPr>
        <w:t>Counsel</w:t>
      </w:r>
      <w:r w:rsidR="00C86F33">
        <w:rPr>
          <w:rFonts w:ascii="Calibri" w:eastAsia="Arial Unicode MS" w:hAnsi="Calibri" w:cs="font318"/>
          <w:kern w:val="1"/>
          <w:sz w:val="26"/>
          <w:szCs w:val="26"/>
          <w:lang w:eastAsia="ar-SA"/>
        </w:rPr>
        <w:t>ing Department</w:t>
      </w:r>
    </w:p>
    <w:p w14:paraId="0A074C1D" w14:textId="53F287E0" w:rsidR="002F7E49" w:rsidRPr="002F7E49" w:rsidRDefault="001F44E5" w:rsidP="002F7E49">
      <w:pPr>
        <w:tabs>
          <w:tab w:val="right" w:leader="dot" w:pos="9000"/>
        </w:tabs>
        <w:suppressAutoHyphens/>
        <w:spacing w:after="0" w:line="240" w:lineRule="auto"/>
        <w:ind w:right="360"/>
        <w:rPr>
          <w:rFonts w:ascii="Calibri" w:eastAsia="Arial Unicode MS" w:hAnsi="Calibri" w:cs="font318"/>
          <w:kern w:val="1"/>
          <w:sz w:val="26"/>
          <w:szCs w:val="26"/>
          <w:lang w:eastAsia="ar-SA"/>
        </w:rPr>
      </w:pPr>
      <w:r>
        <w:rPr>
          <w:rFonts w:ascii="Calibri" w:eastAsia="Arial Unicode MS" w:hAnsi="Calibri" w:cs="font318"/>
          <w:kern w:val="1"/>
          <w:sz w:val="26"/>
          <w:szCs w:val="26"/>
          <w:lang w:eastAsia="ar-SA"/>
        </w:rPr>
        <w:t>Alternative Education</w:t>
      </w:r>
      <w:r>
        <w:rPr>
          <w:rFonts w:ascii="Calibri" w:eastAsia="Arial Unicode MS" w:hAnsi="Calibri" w:cs="font318"/>
          <w:kern w:val="1"/>
          <w:sz w:val="26"/>
          <w:szCs w:val="26"/>
          <w:lang w:eastAsia="ar-SA"/>
        </w:rPr>
        <w:tab/>
      </w:r>
      <w:r w:rsidR="002F7E49" w:rsidRPr="002F7E49">
        <w:rPr>
          <w:rFonts w:ascii="Calibri" w:eastAsia="Arial Unicode MS" w:hAnsi="Calibri" w:cs="font318"/>
          <w:kern w:val="1"/>
          <w:sz w:val="26"/>
          <w:szCs w:val="26"/>
          <w:lang w:eastAsia="ar-SA"/>
        </w:rPr>
        <w:t>Mrs. Brown</w:t>
      </w:r>
      <w:r>
        <w:rPr>
          <w:rFonts w:ascii="Calibri" w:eastAsia="Arial Unicode MS" w:hAnsi="Calibri" w:cs="font318"/>
          <w:kern w:val="1"/>
          <w:sz w:val="26"/>
          <w:szCs w:val="26"/>
          <w:lang w:eastAsia="ar-SA"/>
        </w:rPr>
        <w:t xml:space="preserve">/Mr. </w:t>
      </w:r>
      <w:r w:rsidR="00C86F33">
        <w:rPr>
          <w:rFonts w:ascii="Calibri" w:eastAsia="Arial Unicode MS" w:hAnsi="Calibri" w:cs="font318"/>
          <w:kern w:val="1"/>
          <w:sz w:val="26"/>
          <w:szCs w:val="26"/>
          <w:lang w:eastAsia="ar-SA"/>
        </w:rPr>
        <w:t>Taylor</w:t>
      </w:r>
    </w:p>
    <w:p w14:paraId="54FFA490" w14:textId="7D1F2E50" w:rsidR="002F7E49" w:rsidRPr="002F7E49" w:rsidRDefault="009D01BB" w:rsidP="002F7E49">
      <w:pPr>
        <w:tabs>
          <w:tab w:val="right" w:leader="dot" w:pos="9000"/>
        </w:tabs>
        <w:suppressAutoHyphens/>
        <w:spacing w:after="0" w:line="240" w:lineRule="auto"/>
        <w:ind w:right="360"/>
        <w:rPr>
          <w:rFonts w:ascii="Calibri" w:eastAsia="Arial Unicode MS" w:hAnsi="Calibri" w:cs="font318"/>
          <w:kern w:val="1"/>
          <w:sz w:val="26"/>
          <w:szCs w:val="26"/>
          <w:lang w:eastAsia="ar-SA"/>
        </w:rPr>
      </w:pPr>
      <w:r>
        <w:rPr>
          <w:rFonts w:ascii="Calibri" w:eastAsia="Arial Unicode MS" w:hAnsi="Calibri" w:cs="font318"/>
          <w:kern w:val="1"/>
          <w:sz w:val="26"/>
          <w:szCs w:val="26"/>
          <w:lang w:eastAsia="ar-SA"/>
        </w:rPr>
        <w:t>Attendance</w:t>
      </w:r>
      <w:r>
        <w:rPr>
          <w:rFonts w:ascii="Calibri" w:eastAsia="Arial Unicode MS" w:hAnsi="Calibri" w:cs="font318"/>
          <w:kern w:val="1"/>
          <w:sz w:val="26"/>
          <w:szCs w:val="26"/>
          <w:lang w:eastAsia="ar-SA"/>
        </w:rPr>
        <w:tab/>
      </w:r>
      <w:r w:rsidR="00C86F33">
        <w:rPr>
          <w:rFonts w:ascii="Calibri" w:eastAsia="Arial Unicode MS" w:hAnsi="Calibri" w:cs="font318"/>
          <w:kern w:val="1"/>
          <w:sz w:val="26"/>
          <w:szCs w:val="26"/>
          <w:lang w:eastAsia="ar-SA"/>
        </w:rPr>
        <w:t>Ms. Merritt/</w:t>
      </w:r>
      <w:r>
        <w:rPr>
          <w:rFonts w:ascii="Calibri" w:eastAsia="Arial Unicode MS" w:hAnsi="Calibri" w:cs="font318"/>
          <w:kern w:val="1"/>
          <w:sz w:val="26"/>
          <w:szCs w:val="26"/>
          <w:lang w:eastAsia="ar-SA"/>
        </w:rPr>
        <w:t xml:space="preserve">Mr. </w:t>
      </w:r>
      <w:r w:rsidR="00C86F33">
        <w:rPr>
          <w:rFonts w:ascii="Calibri" w:eastAsia="Arial Unicode MS" w:hAnsi="Calibri" w:cs="font318"/>
          <w:kern w:val="1"/>
          <w:sz w:val="26"/>
          <w:szCs w:val="26"/>
          <w:lang w:eastAsia="ar-SA"/>
        </w:rPr>
        <w:t>Taylor</w:t>
      </w:r>
    </w:p>
    <w:p w14:paraId="6E5912B5" w14:textId="5A1E3F3F" w:rsidR="002F7E49" w:rsidRPr="002F7E49" w:rsidRDefault="002F7E49" w:rsidP="002F7E49">
      <w:pPr>
        <w:tabs>
          <w:tab w:val="right" w:leader="dot" w:pos="9000"/>
        </w:tabs>
        <w:suppressAutoHyphens/>
        <w:spacing w:after="0" w:line="240" w:lineRule="auto"/>
        <w:ind w:right="360"/>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 xml:space="preserve">Bus </w:t>
      </w:r>
      <w:r w:rsidR="00C86F33">
        <w:rPr>
          <w:rFonts w:ascii="Calibri" w:eastAsia="Arial Unicode MS" w:hAnsi="Calibri" w:cs="font318"/>
          <w:kern w:val="1"/>
          <w:sz w:val="26"/>
          <w:szCs w:val="26"/>
          <w:lang w:eastAsia="ar-SA"/>
        </w:rPr>
        <w:t>Issues</w:t>
      </w:r>
      <w:r w:rsidRPr="002F7E49">
        <w:rPr>
          <w:rFonts w:ascii="Calibri" w:eastAsia="Arial Unicode MS" w:hAnsi="Calibri" w:cs="font318"/>
          <w:kern w:val="1"/>
          <w:sz w:val="26"/>
          <w:szCs w:val="26"/>
          <w:lang w:eastAsia="ar-SA"/>
        </w:rPr>
        <w:tab/>
        <w:t>M</w:t>
      </w:r>
      <w:r w:rsidR="00AF6A88">
        <w:rPr>
          <w:rFonts w:ascii="Calibri" w:eastAsia="Arial Unicode MS" w:hAnsi="Calibri" w:cs="font318"/>
          <w:kern w:val="1"/>
          <w:sz w:val="26"/>
          <w:szCs w:val="26"/>
          <w:lang w:eastAsia="ar-SA"/>
        </w:rPr>
        <w:t>s. Balzer</w:t>
      </w:r>
    </w:p>
    <w:p w14:paraId="6A2FA742" w14:textId="17146A1A" w:rsidR="002F7E49" w:rsidRPr="002F7E49" w:rsidRDefault="002F7E49" w:rsidP="002F7E49">
      <w:pPr>
        <w:tabs>
          <w:tab w:val="right" w:leader="dot" w:pos="9000"/>
        </w:tabs>
        <w:suppressAutoHyphens/>
        <w:spacing w:after="0" w:line="240" w:lineRule="auto"/>
        <w:ind w:right="360"/>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Curriculum</w:t>
      </w:r>
      <w:r w:rsidRPr="002F7E49">
        <w:rPr>
          <w:rFonts w:ascii="Calibri" w:eastAsia="Arial Unicode MS" w:hAnsi="Calibri" w:cs="font318"/>
          <w:kern w:val="1"/>
          <w:sz w:val="26"/>
          <w:szCs w:val="26"/>
          <w:lang w:eastAsia="ar-SA"/>
        </w:rPr>
        <w:tab/>
      </w:r>
      <w:r w:rsidR="00D03111">
        <w:rPr>
          <w:rFonts w:ascii="Calibri" w:eastAsia="Arial Unicode MS" w:hAnsi="Calibri" w:cs="font318"/>
          <w:kern w:val="1"/>
          <w:sz w:val="26"/>
          <w:szCs w:val="26"/>
          <w:lang w:eastAsia="ar-SA"/>
        </w:rPr>
        <w:t>Counsel</w:t>
      </w:r>
      <w:r w:rsidR="00C86F33">
        <w:rPr>
          <w:rFonts w:ascii="Calibri" w:eastAsia="Arial Unicode MS" w:hAnsi="Calibri" w:cs="font318"/>
          <w:kern w:val="1"/>
          <w:sz w:val="26"/>
          <w:szCs w:val="26"/>
          <w:lang w:eastAsia="ar-SA"/>
        </w:rPr>
        <w:t>ing Department</w:t>
      </w:r>
    </w:p>
    <w:p w14:paraId="7AA1DB0A" w14:textId="4A61C02C" w:rsidR="002F7E49" w:rsidRPr="002F7E49" w:rsidRDefault="001F44E5" w:rsidP="002F7E49">
      <w:pPr>
        <w:tabs>
          <w:tab w:val="right" w:leader="dot" w:pos="9000"/>
        </w:tabs>
        <w:suppressAutoHyphens/>
        <w:spacing w:after="0" w:line="240" w:lineRule="auto"/>
        <w:ind w:right="360"/>
        <w:rPr>
          <w:rFonts w:ascii="Calibri" w:eastAsia="Arial Unicode MS" w:hAnsi="Calibri" w:cs="font318"/>
          <w:kern w:val="1"/>
          <w:sz w:val="26"/>
          <w:szCs w:val="26"/>
          <w:lang w:eastAsia="ar-SA"/>
        </w:rPr>
      </w:pPr>
      <w:r>
        <w:rPr>
          <w:rFonts w:ascii="Calibri" w:eastAsia="Arial Unicode MS" w:hAnsi="Calibri" w:cs="font318"/>
          <w:kern w:val="1"/>
          <w:sz w:val="26"/>
          <w:szCs w:val="26"/>
          <w:lang w:eastAsia="ar-SA"/>
        </w:rPr>
        <w:t>Discipline</w:t>
      </w:r>
      <w:r>
        <w:rPr>
          <w:rFonts w:ascii="Calibri" w:eastAsia="Arial Unicode MS" w:hAnsi="Calibri" w:cs="font318"/>
          <w:kern w:val="1"/>
          <w:sz w:val="26"/>
          <w:szCs w:val="26"/>
          <w:lang w:eastAsia="ar-SA"/>
        </w:rPr>
        <w:tab/>
        <w:t xml:space="preserve">Mr. </w:t>
      </w:r>
      <w:r w:rsidR="00C86F33">
        <w:rPr>
          <w:rFonts w:ascii="Calibri" w:eastAsia="Arial Unicode MS" w:hAnsi="Calibri" w:cs="font318"/>
          <w:kern w:val="1"/>
          <w:sz w:val="26"/>
          <w:szCs w:val="26"/>
          <w:lang w:eastAsia="ar-SA"/>
        </w:rPr>
        <w:t>Taylor</w:t>
      </w:r>
    </w:p>
    <w:p w14:paraId="2E5D17FA" w14:textId="645DAA6D" w:rsidR="002F7E49" w:rsidRPr="002F7E49" w:rsidRDefault="002F7E49" w:rsidP="002F7E49">
      <w:pPr>
        <w:tabs>
          <w:tab w:val="right" w:leader="dot" w:pos="9000"/>
        </w:tabs>
        <w:suppressAutoHyphens/>
        <w:spacing w:after="0" w:line="240" w:lineRule="auto"/>
        <w:ind w:right="360"/>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Lunch/Breakfast Program</w:t>
      </w:r>
      <w:r w:rsidRPr="002F7E49">
        <w:rPr>
          <w:rFonts w:ascii="Calibri" w:eastAsia="Arial Unicode MS" w:hAnsi="Calibri" w:cs="font318"/>
          <w:kern w:val="1"/>
          <w:sz w:val="26"/>
          <w:szCs w:val="26"/>
          <w:lang w:eastAsia="ar-SA"/>
        </w:rPr>
        <w:tab/>
        <w:t>M</w:t>
      </w:r>
      <w:r w:rsidR="00C86F33">
        <w:rPr>
          <w:rFonts w:ascii="Calibri" w:eastAsia="Arial Unicode MS" w:hAnsi="Calibri" w:cs="font318"/>
          <w:kern w:val="1"/>
          <w:sz w:val="26"/>
          <w:szCs w:val="26"/>
          <w:lang w:eastAsia="ar-SA"/>
        </w:rPr>
        <w:t>s. Kennedy</w:t>
      </w:r>
    </w:p>
    <w:p w14:paraId="3E14876E" w14:textId="2438D400" w:rsidR="002F7E49" w:rsidRPr="002F7E49" w:rsidRDefault="002F7E49" w:rsidP="002F7E49">
      <w:pPr>
        <w:tabs>
          <w:tab w:val="right" w:leader="dot" w:pos="9000"/>
        </w:tabs>
        <w:suppressAutoHyphens/>
        <w:spacing w:after="0" w:line="240" w:lineRule="auto"/>
        <w:ind w:right="360"/>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 xml:space="preserve">Locker </w:t>
      </w:r>
      <w:r w:rsidR="00C86F33">
        <w:rPr>
          <w:rFonts w:ascii="Calibri" w:eastAsia="Arial Unicode MS" w:hAnsi="Calibri" w:cs="font318"/>
          <w:kern w:val="1"/>
          <w:sz w:val="26"/>
          <w:szCs w:val="26"/>
          <w:lang w:eastAsia="ar-SA"/>
        </w:rPr>
        <w:t>Issues</w:t>
      </w:r>
      <w:r w:rsidRPr="002F7E49">
        <w:rPr>
          <w:rFonts w:ascii="Calibri" w:eastAsia="Arial Unicode MS" w:hAnsi="Calibri" w:cs="font318"/>
          <w:kern w:val="1"/>
          <w:sz w:val="26"/>
          <w:szCs w:val="26"/>
          <w:lang w:eastAsia="ar-SA"/>
        </w:rPr>
        <w:tab/>
      </w:r>
      <w:r w:rsidRPr="00725A31">
        <w:rPr>
          <w:rFonts w:ascii="Calibri" w:eastAsia="Arial Unicode MS" w:hAnsi="Calibri" w:cs="font318"/>
          <w:kern w:val="1"/>
          <w:sz w:val="26"/>
          <w:szCs w:val="26"/>
          <w:lang w:eastAsia="ar-SA"/>
        </w:rPr>
        <w:t xml:space="preserve">Mrs. </w:t>
      </w:r>
      <w:r w:rsidR="00A33612">
        <w:rPr>
          <w:rFonts w:ascii="Calibri" w:eastAsia="Arial Unicode MS" w:hAnsi="Calibri" w:cs="font318"/>
          <w:kern w:val="1"/>
          <w:sz w:val="26"/>
          <w:szCs w:val="26"/>
          <w:lang w:eastAsia="ar-SA"/>
        </w:rPr>
        <w:t>Gee</w:t>
      </w:r>
    </w:p>
    <w:p w14:paraId="349C5869" w14:textId="10FF0E8D" w:rsidR="002F7E49" w:rsidRPr="002F7E49" w:rsidRDefault="002F7E49" w:rsidP="002F7E49">
      <w:pPr>
        <w:tabs>
          <w:tab w:val="right" w:leader="dot" w:pos="9000"/>
        </w:tabs>
        <w:suppressAutoHyphens/>
        <w:spacing w:after="0" w:line="240" w:lineRule="auto"/>
        <w:ind w:right="360"/>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Medical</w:t>
      </w:r>
      <w:r w:rsidRPr="002F7E49">
        <w:rPr>
          <w:rFonts w:ascii="Calibri" w:eastAsia="Arial Unicode MS" w:hAnsi="Calibri" w:cs="font318"/>
          <w:kern w:val="1"/>
          <w:sz w:val="26"/>
          <w:szCs w:val="26"/>
          <w:lang w:eastAsia="ar-SA"/>
        </w:rPr>
        <w:tab/>
        <w:t>Main Office</w:t>
      </w:r>
    </w:p>
    <w:p w14:paraId="6CF878A0" w14:textId="461BBC9B" w:rsidR="002F7E49" w:rsidRPr="002F7E49" w:rsidRDefault="002F7E49" w:rsidP="002F7E49">
      <w:pPr>
        <w:tabs>
          <w:tab w:val="right" w:leader="dot" w:pos="9000"/>
        </w:tabs>
        <w:suppressAutoHyphens/>
        <w:spacing w:after="0" w:line="240" w:lineRule="auto"/>
        <w:ind w:right="360"/>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Scheduling</w:t>
      </w:r>
      <w:r w:rsidRPr="002F7E49">
        <w:rPr>
          <w:rFonts w:ascii="Calibri" w:eastAsia="Arial Unicode MS" w:hAnsi="Calibri" w:cs="font318"/>
          <w:kern w:val="1"/>
          <w:sz w:val="26"/>
          <w:szCs w:val="26"/>
          <w:lang w:eastAsia="ar-SA"/>
        </w:rPr>
        <w:tab/>
      </w:r>
      <w:r w:rsidR="00D03111">
        <w:rPr>
          <w:rFonts w:ascii="Calibri" w:eastAsia="Arial Unicode MS" w:hAnsi="Calibri" w:cs="font318"/>
          <w:kern w:val="1"/>
          <w:sz w:val="26"/>
          <w:szCs w:val="26"/>
          <w:lang w:eastAsia="ar-SA"/>
        </w:rPr>
        <w:t>Counsel</w:t>
      </w:r>
      <w:r w:rsidR="00720432">
        <w:rPr>
          <w:rFonts w:ascii="Calibri" w:eastAsia="Arial Unicode MS" w:hAnsi="Calibri" w:cs="font318"/>
          <w:kern w:val="1"/>
          <w:sz w:val="26"/>
          <w:szCs w:val="26"/>
          <w:lang w:eastAsia="ar-SA"/>
        </w:rPr>
        <w:t>ing Department</w:t>
      </w:r>
    </w:p>
    <w:p w14:paraId="13389314" w14:textId="77777777" w:rsidR="002F7E49" w:rsidRPr="002F7E49" w:rsidRDefault="002F7E49" w:rsidP="002F7E49">
      <w:pPr>
        <w:tabs>
          <w:tab w:val="right" w:leader="dot" w:pos="9000"/>
        </w:tabs>
        <w:suppressAutoHyphens/>
        <w:spacing w:after="0" w:line="240" w:lineRule="auto"/>
        <w:ind w:right="360"/>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Sports Information</w:t>
      </w:r>
      <w:r w:rsidRPr="002F7E49">
        <w:rPr>
          <w:rFonts w:ascii="Calibri" w:eastAsia="Arial Unicode MS" w:hAnsi="Calibri" w:cs="font318"/>
          <w:kern w:val="1"/>
          <w:sz w:val="26"/>
          <w:szCs w:val="26"/>
          <w:lang w:eastAsia="ar-SA"/>
        </w:rPr>
        <w:tab/>
        <w:t>M</w:t>
      </w:r>
      <w:r w:rsidR="00C255D9">
        <w:rPr>
          <w:rFonts w:ascii="Calibri" w:eastAsia="Arial Unicode MS" w:hAnsi="Calibri" w:cs="font318"/>
          <w:kern w:val="1"/>
          <w:sz w:val="26"/>
          <w:szCs w:val="26"/>
          <w:lang w:eastAsia="ar-SA"/>
        </w:rPr>
        <w:t>r</w:t>
      </w:r>
      <w:r w:rsidRPr="002F7E49">
        <w:rPr>
          <w:rFonts w:ascii="Calibri" w:eastAsia="Arial Unicode MS" w:hAnsi="Calibri" w:cs="font318"/>
          <w:kern w:val="1"/>
          <w:sz w:val="26"/>
          <w:szCs w:val="26"/>
          <w:lang w:eastAsia="ar-SA"/>
        </w:rPr>
        <w:t xml:space="preserve">s. </w:t>
      </w:r>
      <w:r w:rsidR="00C255D9">
        <w:rPr>
          <w:rFonts w:ascii="Calibri" w:eastAsia="Arial Unicode MS" w:hAnsi="Calibri" w:cs="font318"/>
          <w:kern w:val="1"/>
          <w:sz w:val="26"/>
          <w:szCs w:val="26"/>
          <w:lang w:eastAsia="ar-SA"/>
        </w:rPr>
        <w:t>Wetmore</w:t>
      </w:r>
    </w:p>
    <w:p w14:paraId="7C6F30F7" w14:textId="77777777" w:rsidR="002F7E49" w:rsidRPr="002F7E49" w:rsidRDefault="00715369" w:rsidP="002F7E49">
      <w:pPr>
        <w:tabs>
          <w:tab w:val="right" w:leader="dot" w:pos="9000"/>
        </w:tabs>
        <w:suppressAutoHyphens/>
        <w:spacing w:after="0" w:line="240" w:lineRule="auto"/>
        <w:ind w:right="360"/>
        <w:rPr>
          <w:rFonts w:ascii="Calibri" w:eastAsia="Arial Unicode MS" w:hAnsi="Calibri" w:cs="font318"/>
          <w:kern w:val="1"/>
          <w:sz w:val="26"/>
          <w:szCs w:val="26"/>
          <w:lang w:eastAsia="ar-SA"/>
        </w:rPr>
      </w:pPr>
      <w:r>
        <w:rPr>
          <w:rFonts w:ascii="Calibri" w:eastAsia="Arial Unicode MS" w:hAnsi="Calibri" w:cs="font318"/>
          <w:kern w:val="1"/>
          <w:sz w:val="26"/>
          <w:szCs w:val="26"/>
          <w:lang w:eastAsia="ar-SA"/>
        </w:rPr>
        <w:t>Transcripts</w:t>
      </w:r>
      <w:r>
        <w:rPr>
          <w:rFonts w:ascii="Calibri" w:eastAsia="Arial Unicode MS" w:hAnsi="Calibri" w:cs="font318"/>
          <w:kern w:val="1"/>
          <w:sz w:val="26"/>
          <w:szCs w:val="26"/>
          <w:lang w:eastAsia="ar-SA"/>
        </w:rPr>
        <w:tab/>
        <w:t>M</w:t>
      </w:r>
      <w:r w:rsidR="002F7E49" w:rsidRPr="002F7E49">
        <w:rPr>
          <w:rFonts w:ascii="Calibri" w:eastAsia="Arial Unicode MS" w:hAnsi="Calibri" w:cs="font318"/>
          <w:kern w:val="1"/>
          <w:sz w:val="26"/>
          <w:szCs w:val="26"/>
          <w:lang w:eastAsia="ar-SA"/>
        </w:rPr>
        <w:t>s. Smith</w:t>
      </w:r>
    </w:p>
    <w:p w14:paraId="50B6779B" w14:textId="070BE07A" w:rsidR="002F7E49" w:rsidRPr="002F7E49" w:rsidRDefault="002F7E49" w:rsidP="002F7E49">
      <w:pPr>
        <w:tabs>
          <w:tab w:val="right" w:leader="dot" w:pos="9000"/>
        </w:tabs>
        <w:suppressAutoHyphens/>
        <w:spacing w:after="0" w:line="240" w:lineRule="auto"/>
        <w:ind w:right="360"/>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Vehicle Registration</w:t>
      </w:r>
      <w:r w:rsidR="00C86F33">
        <w:rPr>
          <w:rFonts w:ascii="Calibri" w:eastAsia="Arial Unicode MS" w:hAnsi="Calibri" w:cs="font318"/>
          <w:kern w:val="1"/>
          <w:sz w:val="26"/>
          <w:szCs w:val="26"/>
          <w:lang w:eastAsia="ar-SA"/>
        </w:rPr>
        <w:t>/Work Permits</w:t>
      </w:r>
      <w:r w:rsidRPr="002F7E49">
        <w:rPr>
          <w:rFonts w:ascii="Calibri" w:eastAsia="Arial Unicode MS" w:hAnsi="Calibri" w:cs="font318"/>
          <w:kern w:val="1"/>
          <w:sz w:val="26"/>
          <w:szCs w:val="26"/>
          <w:lang w:eastAsia="ar-SA"/>
        </w:rPr>
        <w:tab/>
        <w:t>Main Office</w:t>
      </w:r>
    </w:p>
    <w:p w14:paraId="2E784B2C" w14:textId="77777777" w:rsidR="002F7E49" w:rsidRPr="002F7E49" w:rsidRDefault="002F7E49" w:rsidP="002F7E49">
      <w:pPr>
        <w:suppressAutoHyphens/>
        <w:spacing w:after="0" w:line="240" w:lineRule="auto"/>
        <w:rPr>
          <w:rFonts w:ascii="Calibri" w:eastAsia="Arial Unicode MS" w:hAnsi="Calibri" w:cs="font318"/>
          <w:kern w:val="1"/>
          <w:sz w:val="26"/>
          <w:szCs w:val="26"/>
          <w:lang w:eastAsia="ar-SA"/>
        </w:rPr>
      </w:pPr>
    </w:p>
    <w:p w14:paraId="57E89134" w14:textId="77777777" w:rsidR="00481DED" w:rsidRDefault="00481DED" w:rsidP="002F7E49">
      <w:pPr>
        <w:suppressAutoHyphens/>
        <w:spacing w:after="0" w:line="240" w:lineRule="auto"/>
        <w:jc w:val="center"/>
        <w:rPr>
          <w:rFonts w:ascii="Calibri" w:eastAsia="Arial Unicode MS" w:hAnsi="Calibri" w:cs="font318"/>
          <w:b/>
          <w:kern w:val="1"/>
          <w:sz w:val="26"/>
          <w:szCs w:val="26"/>
          <w:u w:val="single"/>
          <w:lang w:eastAsia="ar-SA"/>
        </w:rPr>
      </w:pPr>
    </w:p>
    <w:p w14:paraId="10176DE8" w14:textId="77777777" w:rsidR="002F7E49" w:rsidRPr="002F7E49" w:rsidRDefault="002F7E49" w:rsidP="002F7E49">
      <w:pPr>
        <w:suppressAutoHyphens/>
        <w:spacing w:after="0" w:line="240" w:lineRule="auto"/>
        <w:jc w:val="center"/>
        <w:rPr>
          <w:rFonts w:ascii="Calibri" w:eastAsia="Arial Unicode MS" w:hAnsi="Calibri" w:cs="font318"/>
          <w:b/>
          <w:kern w:val="1"/>
          <w:sz w:val="26"/>
          <w:szCs w:val="26"/>
          <w:u w:val="single"/>
          <w:lang w:eastAsia="ar-SA"/>
        </w:rPr>
      </w:pPr>
      <w:r w:rsidRPr="002F7E49">
        <w:rPr>
          <w:rFonts w:ascii="Calibri" w:eastAsia="Arial Unicode MS" w:hAnsi="Calibri" w:cs="font318"/>
          <w:b/>
          <w:kern w:val="1"/>
          <w:sz w:val="26"/>
          <w:szCs w:val="26"/>
          <w:u w:val="single"/>
          <w:lang w:eastAsia="ar-SA"/>
        </w:rPr>
        <w:t>GENERAL INFORMATION</w:t>
      </w:r>
    </w:p>
    <w:p w14:paraId="6DE013FA" w14:textId="77777777" w:rsidR="002F7E49" w:rsidRPr="002F7E49" w:rsidRDefault="002F7E49" w:rsidP="002F7E49">
      <w:pPr>
        <w:tabs>
          <w:tab w:val="right" w:leader="dot" w:pos="9000"/>
        </w:tabs>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Main Office Hours</w:t>
      </w:r>
      <w:r w:rsidRPr="002F7E49">
        <w:rPr>
          <w:rFonts w:ascii="Calibri" w:eastAsia="Arial Unicode MS" w:hAnsi="Calibri" w:cs="font318"/>
          <w:kern w:val="1"/>
          <w:sz w:val="26"/>
          <w:szCs w:val="26"/>
          <w:lang w:eastAsia="ar-SA"/>
        </w:rPr>
        <w:tab/>
        <w:t>7:45 A.M. – 4:00 P.M.</w:t>
      </w:r>
    </w:p>
    <w:p w14:paraId="486B4E96" w14:textId="2F23F120" w:rsidR="002F7E49" w:rsidRPr="00805017" w:rsidRDefault="002F7E49" w:rsidP="002F7E49">
      <w:pPr>
        <w:tabs>
          <w:tab w:val="right" w:leader="dot" w:pos="9000"/>
        </w:tabs>
        <w:suppressAutoHyphens/>
        <w:spacing w:after="0" w:line="240" w:lineRule="auto"/>
        <w:rPr>
          <w:rFonts w:ascii="Calibri" w:eastAsia="Arial Unicode MS" w:hAnsi="Calibri" w:cs="font318"/>
          <w:b/>
          <w:bCs/>
          <w:kern w:val="1"/>
          <w:sz w:val="26"/>
          <w:szCs w:val="26"/>
          <w:lang w:eastAsia="ar-SA"/>
        </w:rPr>
      </w:pPr>
      <w:r w:rsidRPr="002F7E49">
        <w:rPr>
          <w:rFonts w:ascii="Calibri" w:eastAsia="Arial Unicode MS" w:hAnsi="Calibri" w:cs="font318"/>
          <w:kern w:val="1"/>
          <w:sz w:val="26"/>
          <w:szCs w:val="26"/>
          <w:lang w:eastAsia="ar-SA"/>
        </w:rPr>
        <w:t>Class Hours</w:t>
      </w:r>
      <w:r w:rsidRPr="002F7E49">
        <w:rPr>
          <w:rFonts w:ascii="Calibri" w:eastAsia="Arial Unicode MS" w:hAnsi="Calibri" w:cs="font318"/>
          <w:kern w:val="1"/>
          <w:sz w:val="26"/>
          <w:szCs w:val="26"/>
          <w:lang w:eastAsia="ar-SA"/>
        </w:rPr>
        <w:tab/>
      </w:r>
      <w:r w:rsidR="00805017" w:rsidRPr="00B43F15">
        <w:rPr>
          <w:rFonts w:ascii="Calibri" w:eastAsia="Arial Unicode MS" w:hAnsi="Calibri" w:cs="font318"/>
          <w:kern w:val="1"/>
          <w:sz w:val="26"/>
          <w:szCs w:val="26"/>
          <w:lang w:eastAsia="ar-SA"/>
        </w:rPr>
        <w:t>8:05A.M. – 3:01 P.M.</w:t>
      </w:r>
    </w:p>
    <w:p w14:paraId="57B2B891" w14:textId="77777777" w:rsidR="006868B4" w:rsidRDefault="006868B4" w:rsidP="002F7E49">
      <w:pPr>
        <w:suppressAutoHyphens/>
        <w:spacing w:after="0" w:line="240" w:lineRule="auto"/>
        <w:jc w:val="center"/>
        <w:rPr>
          <w:rFonts w:ascii="Calibri" w:eastAsia="Arial Unicode MS" w:hAnsi="Calibri" w:cs="font318"/>
          <w:b/>
          <w:kern w:val="1"/>
          <w:sz w:val="26"/>
          <w:szCs w:val="26"/>
          <w:u w:val="single"/>
          <w:lang w:eastAsia="ar-SA"/>
        </w:rPr>
      </w:pPr>
    </w:p>
    <w:p w14:paraId="7E5F77FA" w14:textId="77777777" w:rsidR="000C521E" w:rsidRDefault="000C521E" w:rsidP="002F7E49">
      <w:pPr>
        <w:suppressAutoHyphens/>
        <w:spacing w:after="0" w:line="240" w:lineRule="auto"/>
        <w:jc w:val="center"/>
        <w:rPr>
          <w:rFonts w:ascii="Calibri" w:eastAsia="Arial Unicode MS" w:hAnsi="Calibri" w:cs="font318"/>
          <w:b/>
          <w:kern w:val="1"/>
          <w:sz w:val="26"/>
          <w:szCs w:val="26"/>
          <w:u w:val="single"/>
          <w:lang w:eastAsia="ar-SA"/>
        </w:rPr>
      </w:pPr>
    </w:p>
    <w:p w14:paraId="2F8AA1D7" w14:textId="77777777" w:rsidR="002F7E49" w:rsidRPr="002F7E49" w:rsidRDefault="002F7E49" w:rsidP="002F7E49">
      <w:pPr>
        <w:suppressAutoHyphens/>
        <w:spacing w:after="0" w:line="240" w:lineRule="auto"/>
        <w:jc w:val="center"/>
        <w:rPr>
          <w:rFonts w:ascii="Calibri" w:eastAsia="Arial Unicode MS" w:hAnsi="Calibri" w:cs="font318"/>
          <w:b/>
          <w:kern w:val="1"/>
          <w:sz w:val="26"/>
          <w:szCs w:val="26"/>
          <w:u w:val="single"/>
          <w:lang w:eastAsia="ar-SA"/>
        </w:rPr>
      </w:pPr>
      <w:r w:rsidRPr="002F7E49">
        <w:rPr>
          <w:rFonts w:ascii="Calibri" w:eastAsia="Arial Unicode MS" w:hAnsi="Calibri" w:cs="font318"/>
          <w:b/>
          <w:kern w:val="1"/>
          <w:sz w:val="26"/>
          <w:szCs w:val="26"/>
          <w:u w:val="single"/>
          <w:lang w:eastAsia="ar-SA"/>
        </w:rPr>
        <w:t>OFFICE PHONE NUMBERS</w:t>
      </w:r>
    </w:p>
    <w:p w14:paraId="746F7DDC" w14:textId="1649B229" w:rsidR="002F7E49" w:rsidRPr="002F7E49" w:rsidRDefault="002F7E49" w:rsidP="002F7E49">
      <w:pPr>
        <w:tabs>
          <w:tab w:val="right" w:leader="dot" w:pos="9000"/>
        </w:tabs>
        <w:suppressAutoHyphens/>
        <w:spacing w:after="0" w:line="240" w:lineRule="auto"/>
        <w:rPr>
          <w:rFonts w:ascii="Calibri" w:eastAsia="Arial Unicode MS" w:hAnsi="Calibri" w:cs="font318"/>
          <w:i/>
          <w:kern w:val="1"/>
          <w:sz w:val="26"/>
          <w:szCs w:val="26"/>
          <w:lang w:eastAsia="ar-SA"/>
        </w:rPr>
      </w:pPr>
      <w:r w:rsidRPr="002F7E49">
        <w:rPr>
          <w:rFonts w:ascii="Calibri" w:eastAsia="Arial Unicode MS" w:hAnsi="Calibri" w:cs="font318"/>
          <w:kern w:val="1"/>
          <w:sz w:val="26"/>
          <w:szCs w:val="26"/>
          <w:lang w:eastAsia="ar-SA"/>
        </w:rPr>
        <w:t>Alternative Education</w:t>
      </w:r>
      <w:r w:rsidRPr="002F7E49">
        <w:rPr>
          <w:rFonts w:ascii="Calibri" w:eastAsia="Arial Unicode MS" w:hAnsi="Calibri" w:cs="font318"/>
          <w:kern w:val="1"/>
          <w:sz w:val="26"/>
          <w:szCs w:val="26"/>
          <w:lang w:eastAsia="ar-SA"/>
        </w:rPr>
        <w:tab/>
      </w:r>
      <w:r w:rsidR="00720432">
        <w:rPr>
          <w:rFonts w:ascii="Calibri" w:eastAsia="Arial Unicode MS" w:hAnsi="Calibri" w:cs="font318"/>
          <w:kern w:val="1"/>
          <w:sz w:val="26"/>
          <w:szCs w:val="26"/>
          <w:lang w:eastAsia="ar-SA"/>
        </w:rPr>
        <w:t xml:space="preserve">(989) </w:t>
      </w:r>
      <w:r w:rsidRPr="002F7E49">
        <w:rPr>
          <w:rFonts w:ascii="Calibri" w:eastAsia="Arial Unicode MS" w:hAnsi="Calibri" w:cs="font318"/>
          <w:kern w:val="32"/>
          <w:sz w:val="26"/>
          <w:szCs w:val="26"/>
          <w:lang w:eastAsia="ar-SA"/>
        </w:rPr>
        <w:t>426-1891</w:t>
      </w:r>
    </w:p>
    <w:p w14:paraId="743C4912" w14:textId="02C47F92" w:rsidR="002F7E49" w:rsidRPr="002F7E49" w:rsidRDefault="002F7E49" w:rsidP="002F7E49">
      <w:pPr>
        <w:tabs>
          <w:tab w:val="right" w:leader="dot" w:pos="9000"/>
        </w:tabs>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Athletic Office</w:t>
      </w:r>
      <w:r w:rsidRPr="002F7E49">
        <w:rPr>
          <w:rFonts w:ascii="Calibri" w:eastAsia="Arial Unicode MS" w:hAnsi="Calibri" w:cs="font318"/>
          <w:kern w:val="1"/>
          <w:sz w:val="26"/>
          <w:szCs w:val="26"/>
          <w:lang w:eastAsia="ar-SA"/>
        </w:rPr>
        <w:tab/>
      </w:r>
      <w:r w:rsidR="00720432">
        <w:rPr>
          <w:rFonts w:ascii="Calibri" w:eastAsia="Arial Unicode MS" w:hAnsi="Calibri" w:cs="font318"/>
          <w:kern w:val="1"/>
          <w:sz w:val="26"/>
          <w:szCs w:val="26"/>
          <w:lang w:eastAsia="ar-SA"/>
        </w:rPr>
        <w:t xml:space="preserve">(989) </w:t>
      </w:r>
      <w:r w:rsidRPr="002F7E49">
        <w:rPr>
          <w:rFonts w:ascii="Calibri" w:eastAsia="Arial Unicode MS" w:hAnsi="Calibri" w:cs="font318"/>
          <w:kern w:val="1"/>
          <w:sz w:val="26"/>
          <w:szCs w:val="26"/>
          <w:lang w:eastAsia="ar-SA"/>
        </w:rPr>
        <w:t>426-5491</w:t>
      </w:r>
    </w:p>
    <w:p w14:paraId="47CC23F6" w14:textId="475EC36E" w:rsidR="002F7E49" w:rsidRPr="002F7E49" w:rsidRDefault="002F7E49" w:rsidP="002F7E49">
      <w:pPr>
        <w:tabs>
          <w:tab w:val="right" w:leader="dot" w:pos="9000"/>
        </w:tabs>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Guidance Office</w:t>
      </w:r>
      <w:r w:rsidRPr="002F7E49">
        <w:rPr>
          <w:rFonts w:ascii="Calibri" w:eastAsia="Arial Unicode MS" w:hAnsi="Calibri" w:cs="font318"/>
          <w:kern w:val="1"/>
          <w:sz w:val="26"/>
          <w:szCs w:val="26"/>
          <w:lang w:eastAsia="ar-SA"/>
        </w:rPr>
        <w:tab/>
      </w:r>
      <w:r w:rsidR="00720432">
        <w:rPr>
          <w:rFonts w:ascii="Calibri" w:eastAsia="Arial Unicode MS" w:hAnsi="Calibri" w:cs="font318"/>
          <w:kern w:val="1"/>
          <w:sz w:val="26"/>
          <w:szCs w:val="26"/>
          <w:lang w:eastAsia="ar-SA"/>
        </w:rPr>
        <w:t xml:space="preserve">(989) </w:t>
      </w:r>
      <w:r w:rsidRPr="002F7E49">
        <w:rPr>
          <w:rFonts w:ascii="Calibri" w:eastAsia="Arial Unicode MS" w:hAnsi="Calibri" w:cs="font318"/>
          <w:kern w:val="1"/>
          <w:sz w:val="26"/>
          <w:szCs w:val="26"/>
          <w:lang w:eastAsia="ar-SA"/>
        </w:rPr>
        <w:t>426-8112</w:t>
      </w:r>
    </w:p>
    <w:p w14:paraId="7D8C67E9" w14:textId="197C2011" w:rsidR="002F7E49" w:rsidRPr="002F7E49" w:rsidRDefault="002F7E49" w:rsidP="002F7E49">
      <w:pPr>
        <w:tabs>
          <w:tab w:val="right" w:leader="dot" w:pos="9000"/>
        </w:tabs>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Main Office/Attendance</w:t>
      </w:r>
      <w:r w:rsidRPr="002F7E49">
        <w:rPr>
          <w:rFonts w:ascii="Calibri" w:eastAsia="Arial Unicode MS" w:hAnsi="Calibri" w:cs="font318"/>
          <w:kern w:val="1"/>
          <w:sz w:val="26"/>
          <w:szCs w:val="26"/>
          <w:lang w:eastAsia="ar-SA"/>
        </w:rPr>
        <w:tab/>
      </w:r>
      <w:r w:rsidR="00720432">
        <w:rPr>
          <w:rFonts w:ascii="Calibri" w:eastAsia="Arial Unicode MS" w:hAnsi="Calibri" w:cs="font318"/>
          <w:kern w:val="1"/>
          <w:sz w:val="26"/>
          <w:szCs w:val="26"/>
          <w:lang w:eastAsia="ar-SA"/>
        </w:rPr>
        <w:t xml:space="preserve">(989) </w:t>
      </w:r>
      <w:r w:rsidRPr="002F7E49">
        <w:rPr>
          <w:rFonts w:ascii="Calibri" w:eastAsia="Arial Unicode MS" w:hAnsi="Calibri" w:cs="font318"/>
          <w:kern w:val="1"/>
          <w:sz w:val="26"/>
          <w:szCs w:val="26"/>
          <w:lang w:eastAsia="ar-SA"/>
        </w:rPr>
        <w:t>426-7341</w:t>
      </w:r>
    </w:p>
    <w:p w14:paraId="0E7B43CB" w14:textId="49E6F322" w:rsidR="002F7E49" w:rsidRPr="002F7E49" w:rsidRDefault="002F7E49" w:rsidP="002F7E49">
      <w:pPr>
        <w:tabs>
          <w:tab w:val="right" w:leader="dot" w:pos="9000"/>
        </w:tabs>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Superintendent</w:t>
      </w:r>
      <w:r w:rsidRPr="002F7E49">
        <w:rPr>
          <w:rFonts w:ascii="Calibri" w:eastAsia="Arial Unicode MS" w:hAnsi="Calibri" w:cs="font318"/>
          <w:kern w:val="1"/>
          <w:sz w:val="26"/>
          <w:szCs w:val="26"/>
          <w:lang w:eastAsia="ar-SA"/>
        </w:rPr>
        <w:tab/>
      </w:r>
      <w:r w:rsidR="00720432">
        <w:rPr>
          <w:rFonts w:ascii="Calibri" w:eastAsia="Arial Unicode MS" w:hAnsi="Calibri" w:cs="font318"/>
          <w:kern w:val="1"/>
          <w:sz w:val="26"/>
          <w:szCs w:val="26"/>
          <w:lang w:eastAsia="ar-SA"/>
        </w:rPr>
        <w:t xml:space="preserve">(989) </w:t>
      </w:r>
      <w:r w:rsidRPr="002F7E49">
        <w:rPr>
          <w:rFonts w:ascii="Calibri" w:eastAsia="Arial Unicode MS" w:hAnsi="Calibri" w:cs="font318"/>
          <w:kern w:val="1"/>
          <w:sz w:val="26"/>
          <w:szCs w:val="26"/>
          <w:lang w:eastAsia="ar-SA"/>
        </w:rPr>
        <w:t>426-9255</w:t>
      </w:r>
    </w:p>
    <w:p w14:paraId="5B5D9456" w14:textId="3C0A39B7" w:rsidR="002F7E49" w:rsidRDefault="002F7E49" w:rsidP="002F7E49">
      <w:pPr>
        <w:tabs>
          <w:tab w:val="right" w:leader="dot" w:pos="9000"/>
        </w:tabs>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Transportation</w:t>
      </w:r>
      <w:r w:rsidRPr="002F7E49">
        <w:rPr>
          <w:rFonts w:ascii="Calibri" w:eastAsia="Arial Unicode MS" w:hAnsi="Calibri" w:cs="font318"/>
          <w:kern w:val="1"/>
          <w:sz w:val="26"/>
          <w:szCs w:val="26"/>
          <w:lang w:eastAsia="ar-SA"/>
        </w:rPr>
        <w:tab/>
      </w:r>
      <w:r w:rsidR="00720432">
        <w:rPr>
          <w:rFonts w:ascii="Calibri" w:eastAsia="Arial Unicode MS" w:hAnsi="Calibri" w:cs="font318"/>
          <w:kern w:val="1"/>
          <w:sz w:val="26"/>
          <w:szCs w:val="26"/>
          <w:lang w:eastAsia="ar-SA"/>
        </w:rPr>
        <w:t xml:space="preserve">(989) </w:t>
      </w:r>
      <w:r w:rsidRPr="002F7E49">
        <w:rPr>
          <w:rFonts w:ascii="Calibri" w:eastAsia="Arial Unicode MS" w:hAnsi="Calibri" w:cs="font318"/>
          <w:kern w:val="1"/>
          <w:sz w:val="26"/>
          <w:szCs w:val="26"/>
          <w:lang w:eastAsia="ar-SA"/>
        </w:rPr>
        <w:t>426-8494</w:t>
      </w:r>
    </w:p>
    <w:p w14:paraId="30107D30" w14:textId="05D80377" w:rsidR="00730BAB" w:rsidRDefault="00730BAB" w:rsidP="002F7E49">
      <w:pPr>
        <w:tabs>
          <w:tab w:val="right" w:leader="dot" w:pos="9000"/>
        </w:tabs>
        <w:suppressAutoHyphens/>
        <w:spacing w:after="0" w:line="240" w:lineRule="auto"/>
        <w:rPr>
          <w:rFonts w:ascii="Calibri" w:eastAsia="Arial Unicode MS" w:hAnsi="Calibri" w:cs="font318"/>
          <w:kern w:val="1"/>
          <w:sz w:val="26"/>
          <w:szCs w:val="26"/>
          <w:lang w:eastAsia="ar-SA"/>
        </w:rPr>
      </w:pPr>
    </w:p>
    <w:p w14:paraId="4B09A52D" w14:textId="4C128AFC" w:rsidR="00DA38EC" w:rsidRDefault="00DA38EC" w:rsidP="002F7E49">
      <w:pPr>
        <w:tabs>
          <w:tab w:val="right" w:leader="dot" w:pos="9000"/>
        </w:tabs>
        <w:suppressAutoHyphens/>
        <w:spacing w:after="0" w:line="240" w:lineRule="auto"/>
        <w:rPr>
          <w:rFonts w:ascii="Calibri" w:eastAsia="Arial Unicode MS" w:hAnsi="Calibri" w:cs="font318"/>
          <w:kern w:val="1"/>
          <w:sz w:val="26"/>
          <w:szCs w:val="26"/>
          <w:lang w:eastAsia="ar-SA"/>
        </w:rPr>
      </w:pPr>
    </w:p>
    <w:p w14:paraId="5FF5DC74" w14:textId="77777777" w:rsidR="00FB7CF3" w:rsidRDefault="00FB7CF3" w:rsidP="002F7E49">
      <w:pPr>
        <w:suppressAutoHyphens/>
        <w:spacing w:after="0" w:line="240" w:lineRule="auto"/>
        <w:rPr>
          <w:rFonts w:ascii="Calibri" w:eastAsia="Arial Unicode MS" w:hAnsi="Calibri" w:cs="font318"/>
          <w:kern w:val="1"/>
          <w:sz w:val="26"/>
          <w:szCs w:val="26"/>
          <w:lang w:eastAsia="ar-SA"/>
        </w:rPr>
      </w:pPr>
    </w:p>
    <w:p w14:paraId="75454D3C" w14:textId="77777777" w:rsidR="00FB7CF3" w:rsidRDefault="00FB7CF3" w:rsidP="002F7E49">
      <w:pPr>
        <w:suppressAutoHyphens/>
        <w:spacing w:after="0" w:line="240" w:lineRule="auto"/>
        <w:rPr>
          <w:rFonts w:ascii="Calibri" w:eastAsia="Arial Unicode MS" w:hAnsi="Calibri" w:cs="font318"/>
          <w:kern w:val="1"/>
          <w:sz w:val="26"/>
          <w:szCs w:val="26"/>
          <w:lang w:eastAsia="ar-SA"/>
        </w:rPr>
      </w:pPr>
    </w:p>
    <w:p w14:paraId="65991167" w14:textId="77777777" w:rsidR="00FB7CF3" w:rsidRDefault="00FB7CF3" w:rsidP="002F7E49">
      <w:pPr>
        <w:suppressAutoHyphens/>
        <w:spacing w:after="0" w:line="240" w:lineRule="auto"/>
        <w:rPr>
          <w:rFonts w:ascii="Calibri" w:eastAsia="Arial Unicode MS" w:hAnsi="Calibri" w:cs="font318"/>
          <w:kern w:val="1"/>
          <w:sz w:val="26"/>
          <w:szCs w:val="26"/>
          <w:lang w:eastAsia="ar-SA"/>
        </w:rPr>
      </w:pPr>
    </w:p>
    <w:p w14:paraId="1D281110" w14:textId="77777777" w:rsidR="00FB7CF3" w:rsidRDefault="00FB7CF3" w:rsidP="002F7E49">
      <w:pPr>
        <w:suppressAutoHyphens/>
        <w:spacing w:after="0" w:line="240" w:lineRule="auto"/>
        <w:rPr>
          <w:rFonts w:ascii="Calibri" w:eastAsia="Arial Unicode MS" w:hAnsi="Calibri" w:cs="font318"/>
          <w:kern w:val="1"/>
          <w:sz w:val="26"/>
          <w:szCs w:val="26"/>
          <w:lang w:eastAsia="ar-SA"/>
        </w:rPr>
      </w:pPr>
    </w:p>
    <w:p w14:paraId="5A205EF1" w14:textId="77777777" w:rsidR="00FB7CF3" w:rsidRDefault="00FB7CF3" w:rsidP="002F7E49">
      <w:pPr>
        <w:suppressAutoHyphens/>
        <w:spacing w:after="0" w:line="240" w:lineRule="auto"/>
        <w:rPr>
          <w:rFonts w:ascii="Calibri" w:eastAsia="Arial Unicode MS" w:hAnsi="Calibri" w:cs="font318"/>
          <w:kern w:val="1"/>
          <w:sz w:val="26"/>
          <w:szCs w:val="26"/>
          <w:lang w:eastAsia="ar-SA"/>
        </w:rPr>
      </w:pPr>
    </w:p>
    <w:p w14:paraId="0FF4223D" w14:textId="77777777" w:rsidR="00FB7CF3" w:rsidRDefault="00FB7CF3" w:rsidP="002F7E49">
      <w:pPr>
        <w:suppressAutoHyphens/>
        <w:spacing w:after="0" w:line="240" w:lineRule="auto"/>
        <w:rPr>
          <w:rFonts w:ascii="Calibri" w:eastAsia="Arial Unicode MS" w:hAnsi="Calibri" w:cs="font318"/>
          <w:kern w:val="1"/>
          <w:sz w:val="26"/>
          <w:szCs w:val="26"/>
          <w:lang w:eastAsia="ar-SA"/>
        </w:rPr>
      </w:pPr>
    </w:p>
    <w:p w14:paraId="52B2C148" w14:textId="77777777" w:rsidR="00FB7CF3" w:rsidRDefault="00FB7CF3" w:rsidP="002F7E49">
      <w:pPr>
        <w:suppressAutoHyphens/>
        <w:spacing w:after="0" w:line="240" w:lineRule="auto"/>
        <w:rPr>
          <w:rFonts w:ascii="Calibri" w:eastAsia="Arial Unicode MS" w:hAnsi="Calibri" w:cs="font318"/>
          <w:kern w:val="1"/>
          <w:sz w:val="26"/>
          <w:szCs w:val="26"/>
          <w:lang w:eastAsia="ar-SA"/>
        </w:rPr>
      </w:pPr>
    </w:p>
    <w:p w14:paraId="1373E50D" w14:textId="2EADC7E4" w:rsidR="002F7E49" w:rsidRPr="00D330DD" w:rsidRDefault="002F7E49" w:rsidP="002F7E49">
      <w:pPr>
        <w:suppressAutoHyphens/>
        <w:spacing w:after="0" w:line="240" w:lineRule="auto"/>
        <w:rPr>
          <w:rFonts w:ascii="Calibri" w:eastAsia="Arial Unicode MS" w:hAnsi="Calibri" w:cs="font318"/>
          <w:b/>
          <w:bCs/>
          <w:kern w:val="1"/>
          <w:sz w:val="26"/>
          <w:szCs w:val="26"/>
          <w:lang w:eastAsia="ar-SA"/>
        </w:rPr>
      </w:pPr>
      <w:r w:rsidRPr="002F7E49">
        <w:rPr>
          <w:rFonts w:ascii="Calibri" w:eastAsia="Arial Unicode MS" w:hAnsi="Calibri" w:cs="font318"/>
          <w:kern w:val="1"/>
          <w:sz w:val="26"/>
          <w:szCs w:val="26"/>
          <w:lang w:eastAsia="ar-SA"/>
        </w:rPr>
        <w:lastRenderedPageBreak/>
        <w:t xml:space="preserve">Gladwin Community Schools’ web page is </w:t>
      </w:r>
      <w:hyperlink r:id="rId10" w:history="1">
        <w:r w:rsidRPr="002F7E49">
          <w:rPr>
            <w:rFonts w:ascii="Calibri" w:eastAsia="Arial Unicode MS" w:hAnsi="Calibri" w:cs="font318"/>
            <w:color w:val="0000FF"/>
            <w:kern w:val="1"/>
            <w:sz w:val="26"/>
            <w:szCs w:val="26"/>
            <w:u w:val="single"/>
            <w:lang w:eastAsia="ar-SA"/>
          </w:rPr>
          <w:t>www.gladwinschools.net</w:t>
        </w:r>
      </w:hyperlink>
      <w:r w:rsidRPr="002F7E49">
        <w:rPr>
          <w:rFonts w:ascii="Calibri" w:eastAsia="Arial Unicode MS" w:hAnsi="Calibri" w:cs="font318"/>
          <w:kern w:val="1"/>
          <w:sz w:val="26"/>
          <w:szCs w:val="26"/>
          <w:lang w:eastAsia="ar-SA"/>
        </w:rPr>
        <w:t xml:space="preserve">.  </w:t>
      </w:r>
      <w:r>
        <w:rPr>
          <w:rFonts w:ascii="Calibri" w:eastAsia="Arial Unicode MS" w:hAnsi="Calibri" w:cs="font318"/>
          <w:kern w:val="1"/>
          <w:sz w:val="26"/>
          <w:szCs w:val="26"/>
          <w:lang w:eastAsia="ar-SA"/>
        </w:rPr>
        <w:t>W</w:t>
      </w:r>
      <w:r w:rsidRPr="002F7E49">
        <w:rPr>
          <w:rFonts w:ascii="Calibri" w:eastAsia="Arial Unicode MS" w:hAnsi="Calibri" w:cs="font318"/>
          <w:kern w:val="1"/>
          <w:sz w:val="26"/>
          <w:szCs w:val="26"/>
          <w:lang w:eastAsia="ar-SA"/>
        </w:rPr>
        <w:t xml:space="preserve">hen inclement weather makes travel conditions unsafe, please be sure to listen to one of the following stations for notice of school being closed for the day:  WGDN-103FM, WUPS-98.5, WCFX-95.3, WNEM-TV5, WWTV-9/10, WMPX/WRMX-97.7, WKKM-92, and WCEN-94.5.  </w:t>
      </w:r>
      <w:r w:rsidR="00D330DD" w:rsidRPr="00DA38EC">
        <w:rPr>
          <w:rFonts w:ascii="Calibri" w:eastAsia="Arial Unicode MS" w:hAnsi="Calibri" w:cs="font318"/>
          <w:kern w:val="1"/>
          <w:sz w:val="26"/>
          <w:szCs w:val="26"/>
          <w:lang w:eastAsia="ar-SA"/>
        </w:rPr>
        <w:t>The best way to stay informed is through the “Flying G App”.  This can be downloaded for free from the Google Play Store or the App Store.</w:t>
      </w:r>
    </w:p>
    <w:p w14:paraId="6026DE77" w14:textId="552DDC86" w:rsidR="000C521E" w:rsidRDefault="000C521E" w:rsidP="002F7E49">
      <w:pPr>
        <w:suppressAutoHyphens/>
        <w:spacing w:after="0" w:line="240" w:lineRule="auto"/>
        <w:jc w:val="center"/>
        <w:rPr>
          <w:rFonts w:ascii="Calibri" w:eastAsia="Arial Unicode MS" w:hAnsi="Calibri" w:cs="font318"/>
          <w:b/>
          <w:kern w:val="1"/>
          <w:sz w:val="28"/>
          <w:szCs w:val="28"/>
          <w:u w:val="single"/>
          <w:lang w:eastAsia="ar-SA"/>
        </w:rPr>
      </w:pPr>
    </w:p>
    <w:p w14:paraId="5B71E861" w14:textId="3BECBA10" w:rsidR="00DA326F" w:rsidRDefault="00DA326F" w:rsidP="002F7E49">
      <w:pPr>
        <w:suppressAutoHyphens/>
        <w:spacing w:after="0" w:line="240" w:lineRule="auto"/>
        <w:jc w:val="center"/>
        <w:rPr>
          <w:rFonts w:ascii="Calibri" w:eastAsia="Arial Unicode MS" w:hAnsi="Calibri" w:cs="font318"/>
          <w:b/>
          <w:kern w:val="1"/>
          <w:sz w:val="28"/>
          <w:szCs w:val="28"/>
          <w:u w:val="single"/>
          <w:lang w:eastAsia="ar-SA"/>
        </w:rPr>
      </w:pPr>
    </w:p>
    <w:p w14:paraId="03AAD614" w14:textId="77777777" w:rsidR="00DA326F" w:rsidRDefault="00DA326F" w:rsidP="002F7E49">
      <w:pPr>
        <w:suppressAutoHyphens/>
        <w:spacing w:after="0" w:line="240" w:lineRule="auto"/>
        <w:jc w:val="center"/>
        <w:rPr>
          <w:rFonts w:ascii="Calibri" w:eastAsia="Arial Unicode MS" w:hAnsi="Calibri" w:cs="font318"/>
          <w:b/>
          <w:kern w:val="1"/>
          <w:sz w:val="28"/>
          <w:szCs w:val="28"/>
          <w:u w:val="single"/>
          <w:lang w:eastAsia="ar-SA"/>
        </w:rPr>
      </w:pPr>
    </w:p>
    <w:p w14:paraId="4E3164A7" w14:textId="77777777" w:rsidR="000C521E" w:rsidRDefault="000C521E" w:rsidP="002F7E49">
      <w:pPr>
        <w:suppressAutoHyphens/>
        <w:spacing w:after="0" w:line="240" w:lineRule="auto"/>
        <w:jc w:val="center"/>
        <w:rPr>
          <w:rFonts w:ascii="Calibri" w:eastAsia="Arial Unicode MS" w:hAnsi="Calibri" w:cs="font318"/>
          <w:b/>
          <w:kern w:val="1"/>
          <w:sz w:val="28"/>
          <w:szCs w:val="28"/>
          <w:u w:val="single"/>
          <w:lang w:eastAsia="ar-SA"/>
        </w:rPr>
        <w:sectPr w:rsidR="000C521E" w:rsidSect="00D03111">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pPr>
    </w:p>
    <w:p w14:paraId="57EF4A4F" w14:textId="77777777" w:rsidR="002F7E49" w:rsidRDefault="002F7E49" w:rsidP="002F7E49">
      <w:pPr>
        <w:suppressAutoHyphens/>
        <w:spacing w:after="0" w:line="240" w:lineRule="auto"/>
        <w:jc w:val="center"/>
        <w:rPr>
          <w:rFonts w:ascii="Calibri" w:eastAsia="Arial Unicode MS" w:hAnsi="Calibri" w:cs="font318"/>
          <w:b/>
          <w:kern w:val="1"/>
          <w:sz w:val="28"/>
          <w:szCs w:val="28"/>
          <w:u w:val="single"/>
          <w:lang w:eastAsia="ar-SA"/>
        </w:rPr>
      </w:pPr>
      <w:r w:rsidRPr="00556F31">
        <w:rPr>
          <w:rFonts w:ascii="Calibri" w:eastAsia="Arial Unicode MS" w:hAnsi="Calibri" w:cs="font318"/>
          <w:b/>
          <w:kern w:val="1"/>
          <w:sz w:val="28"/>
          <w:szCs w:val="28"/>
          <w:u w:val="single"/>
          <w:lang w:eastAsia="ar-SA"/>
        </w:rPr>
        <w:t>GLADWIN HIGH SCHOOL SCHEDULE</w:t>
      </w:r>
    </w:p>
    <w:p w14:paraId="1202AB45" w14:textId="3B6311E2" w:rsidR="000C521E" w:rsidRPr="000C1F62" w:rsidRDefault="00055D1A" w:rsidP="000C521E">
      <w:pPr>
        <w:suppressAutoHyphens/>
        <w:spacing w:line="240" w:lineRule="auto"/>
        <w:rPr>
          <w:rFonts w:cstheme="minorHAnsi"/>
          <w:sz w:val="28"/>
          <w:szCs w:val="28"/>
        </w:rPr>
      </w:pPr>
      <w:r w:rsidRPr="000C1F62">
        <w:rPr>
          <w:rFonts w:cstheme="minorHAnsi"/>
          <w:sz w:val="28"/>
          <w:szCs w:val="28"/>
        </w:rPr>
        <w:t>1</w:t>
      </w:r>
      <w:r w:rsidRPr="000C1F62">
        <w:rPr>
          <w:rFonts w:cstheme="minorHAnsi"/>
          <w:sz w:val="28"/>
          <w:szCs w:val="28"/>
          <w:vertAlign w:val="superscript"/>
        </w:rPr>
        <w:t>st</w:t>
      </w:r>
      <w:r w:rsidRPr="000C1F62">
        <w:rPr>
          <w:rFonts w:cstheme="minorHAnsi"/>
          <w:sz w:val="28"/>
          <w:szCs w:val="28"/>
        </w:rPr>
        <w:t xml:space="preserve"> Hour</w:t>
      </w:r>
      <w:r w:rsidRPr="000C1F62">
        <w:rPr>
          <w:rFonts w:cstheme="minorHAnsi"/>
          <w:sz w:val="28"/>
          <w:szCs w:val="28"/>
        </w:rPr>
        <w:tab/>
      </w:r>
      <w:r w:rsidRPr="000C1F62">
        <w:rPr>
          <w:rFonts w:cstheme="minorHAnsi"/>
          <w:sz w:val="28"/>
          <w:szCs w:val="28"/>
        </w:rPr>
        <w:tab/>
        <w:t>8:</w:t>
      </w:r>
      <w:r w:rsidR="00805017" w:rsidRPr="000C1F62">
        <w:rPr>
          <w:rFonts w:cstheme="minorHAnsi"/>
          <w:sz w:val="28"/>
          <w:szCs w:val="28"/>
        </w:rPr>
        <w:t>05</w:t>
      </w:r>
      <w:r w:rsidRPr="000C1F62">
        <w:rPr>
          <w:rFonts w:cstheme="minorHAnsi"/>
          <w:sz w:val="28"/>
          <w:szCs w:val="28"/>
        </w:rPr>
        <w:t>-</w:t>
      </w:r>
      <w:r w:rsidR="00805017" w:rsidRPr="000C1F62">
        <w:rPr>
          <w:rFonts w:cstheme="minorHAnsi"/>
          <w:sz w:val="28"/>
          <w:szCs w:val="28"/>
        </w:rPr>
        <w:t>8:57</w:t>
      </w:r>
      <w:r w:rsidR="00881054" w:rsidRPr="000C1F62">
        <w:rPr>
          <w:rFonts w:cstheme="minorHAnsi"/>
          <w:sz w:val="28"/>
          <w:szCs w:val="28"/>
        </w:rPr>
        <w:t xml:space="preserve"> </w:t>
      </w:r>
      <w:r w:rsidRPr="000C1F62">
        <w:rPr>
          <w:rFonts w:cstheme="minorHAnsi"/>
          <w:sz w:val="28"/>
          <w:szCs w:val="28"/>
        </w:rPr>
        <w:t>am</w:t>
      </w:r>
    </w:p>
    <w:p w14:paraId="0B711F21" w14:textId="2DF80234" w:rsidR="00055D1A" w:rsidRPr="000C1F62" w:rsidRDefault="00055D1A" w:rsidP="000C521E">
      <w:pPr>
        <w:suppressAutoHyphens/>
        <w:spacing w:line="240" w:lineRule="auto"/>
        <w:rPr>
          <w:rFonts w:cstheme="minorHAnsi"/>
          <w:sz w:val="28"/>
          <w:szCs w:val="28"/>
        </w:rPr>
      </w:pPr>
      <w:r w:rsidRPr="000C1F62">
        <w:rPr>
          <w:rFonts w:cstheme="minorHAnsi"/>
          <w:sz w:val="28"/>
          <w:szCs w:val="28"/>
        </w:rPr>
        <w:t>2</w:t>
      </w:r>
      <w:r w:rsidRPr="000C1F62">
        <w:rPr>
          <w:rFonts w:cstheme="minorHAnsi"/>
          <w:sz w:val="28"/>
          <w:szCs w:val="28"/>
          <w:vertAlign w:val="superscript"/>
        </w:rPr>
        <w:t>nd</w:t>
      </w:r>
      <w:r w:rsidRPr="000C1F62">
        <w:rPr>
          <w:rFonts w:cstheme="minorHAnsi"/>
          <w:sz w:val="28"/>
          <w:szCs w:val="28"/>
        </w:rPr>
        <w:t xml:space="preserve"> Hour</w:t>
      </w:r>
      <w:r w:rsidRPr="000C1F62">
        <w:rPr>
          <w:rFonts w:cstheme="minorHAnsi"/>
          <w:sz w:val="28"/>
          <w:szCs w:val="28"/>
        </w:rPr>
        <w:tab/>
      </w:r>
      <w:r w:rsidRPr="000C1F62">
        <w:rPr>
          <w:rFonts w:cstheme="minorHAnsi"/>
          <w:sz w:val="28"/>
          <w:szCs w:val="28"/>
        </w:rPr>
        <w:tab/>
        <w:t>9:</w:t>
      </w:r>
      <w:r w:rsidR="00805017" w:rsidRPr="000C1F62">
        <w:rPr>
          <w:rFonts w:cstheme="minorHAnsi"/>
          <w:sz w:val="28"/>
          <w:szCs w:val="28"/>
        </w:rPr>
        <w:t>0</w:t>
      </w:r>
      <w:r w:rsidR="00EF0384" w:rsidRPr="000C1F62">
        <w:rPr>
          <w:rFonts w:cstheme="minorHAnsi"/>
          <w:sz w:val="28"/>
          <w:szCs w:val="28"/>
        </w:rPr>
        <w:t>2</w:t>
      </w:r>
      <w:r w:rsidRPr="000C1F62">
        <w:rPr>
          <w:rFonts w:cstheme="minorHAnsi"/>
          <w:sz w:val="28"/>
          <w:szCs w:val="28"/>
        </w:rPr>
        <w:t>-</w:t>
      </w:r>
      <w:r w:rsidR="00805017" w:rsidRPr="000C1F62">
        <w:rPr>
          <w:rFonts w:cstheme="minorHAnsi"/>
          <w:sz w:val="28"/>
          <w:szCs w:val="28"/>
        </w:rPr>
        <w:t>9:5</w:t>
      </w:r>
      <w:r w:rsidR="00EF0384" w:rsidRPr="000C1F62">
        <w:rPr>
          <w:rFonts w:cstheme="minorHAnsi"/>
          <w:sz w:val="28"/>
          <w:szCs w:val="28"/>
        </w:rPr>
        <w:t>4</w:t>
      </w:r>
      <w:r w:rsidRPr="000C1F62">
        <w:rPr>
          <w:rFonts w:cstheme="minorHAnsi"/>
          <w:sz w:val="28"/>
          <w:szCs w:val="28"/>
        </w:rPr>
        <w:t xml:space="preserve"> am</w:t>
      </w:r>
    </w:p>
    <w:p w14:paraId="0DC3FD26" w14:textId="37149597" w:rsidR="00055D1A" w:rsidRPr="000C1F62" w:rsidRDefault="00055D1A" w:rsidP="000C521E">
      <w:pPr>
        <w:suppressAutoHyphens/>
        <w:spacing w:line="240" w:lineRule="auto"/>
        <w:rPr>
          <w:rFonts w:cstheme="minorHAnsi"/>
          <w:sz w:val="28"/>
          <w:szCs w:val="28"/>
        </w:rPr>
      </w:pPr>
      <w:r w:rsidRPr="000C1F62">
        <w:rPr>
          <w:rFonts w:cstheme="minorHAnsi"/>
          <w:sz w:val="28"/>
          <w:szCs w:val="28"/>
        </w:rPr>
        <w:t>3</w:t>
      </w:r>
      <w:r w:rsidRPr="000C1F62">
        <w:rPr>
          <w:rFonts w:cstheme="minorHAnsi"/>
          <w:sz w:val="28"/>
          <w:szCs w:val="28"/>
          <w:vertAlign w:val="superscript"/>
        </w:rPr>
        <w:t>rd</w:t>
      </w:r>
      <w:r w:rsidRPr="000C1F62">
        <w:rPr>
          <w:rFonts w:cstheme="minorHAnsi"/>
          <w:sz w:val="28"/>
          <w:szCs w:val="28"/>
        </w:rPr>
        <w:t xml:space="preserve"> Hour</w:t>
      </w:r>
      <w:r w:rsidRPr="000C1F62">
        <w:rPr>
          <w:rFonts w:cstheme="minorHAnsi"/>
          <w:sz w:val="28"/>
          <w:szCs w:val="28"/>
        </w:rPr>
        <w:tab/>
      </w:r>
      <w:r w:rsidRPr="000C1F62">
        <w:rPr>
          <w:rFonts w:cstheme="minorHAnsi"/>
          <w:sz w:val="28"/>
          <w:szCs w:val="28"/>
        </w:rPr>
        <w:tab/>
      </w:r>
      <w:r w:rsidR="00805017" w:rsidRPr="000C1F62">
        <w:rPr>
          <w:rFonts w:cstheme="minorHAnsi"/>
          <w:sz w:val="28"/>
          <w:szCs w:val="28"/>
        </w:rPr>
        <w:t>9:59</w:t>
      </w:r>
      <w:r w:rsidRPr="000C1F62">
        <w:rPr>
          <w:rFonts w:cstheme="minorHAnsi"/>
          <w:sz w:val="28"/>
          <w:szCs w:val="28"/>
        </w:rPr>
        <w:t>-11:</w:t>
      </w:r>
      <w:r w:rsidR="00805017" w:rsidRPr="000C1F62">
        <w:rPr>
          <w:rFonts w:cstheme="minorHAnsi"/>
          <w:sz w:val="28"/>
          <w:szCs w:val="28"/>
        </w:rPr>
        <w:t>0</w:t>
      </w:r>
      <w:r w:rsidR="00EF0384" w:rsidRPr="000C1F62">
        <w:rPr>
          <w:rFonts w:cstheme="minorHAnsi"/>
          <w:sz w:val="28"/>
          <w:szCs w:val="28"/>
        </w:rPr>
        <w:t>1</w:t>
      </w:r>
      <w:r w:rsidR="00881054" w:rsidRPr="000C1F62">
        <w:rPr>
          <w:rFonts w:cstheme="minorHAnsi"/>
          <w:sz w:val="28"/>
          <w:szCs w:val="28"/>
        </w:rPr>
        <w:t xml:space="preserve"> </w:t>
      </w:r>
      <w:r w:rsidRPr="000C1F62">
        <w:rPr>
          <w:rFonts w:cstheme="minorHAnsi"/>
          <w:sz w:val="28"/>
          <w:szCs w:val="28"/>
        </w:rPr>
        <w:t>am</w:t>
      </w:r>
    </w:p>
    <w:p w14:paraId="32D34B36" w14:textId="5B31E56E" w:rsidR="00055D1A" w:rsidRPr="000C1F62" w:rsidRDefault="00055D1A" w:rsidP="000C521E">
      <w:pPr>
        <w:suppressAutoHyphens/>
        <w:spacing w:line="240" w:lineRule="auto"/>
        <w:rPr>
          <w:rFonts w:cstheme="minorHAnsi"/>
          <w:b/>
          <w:sz w:val="28"/>
          <w:szCs w:val="28"/>
        </w:rPr>
      </w:pPr>
      <w:r w:rsidRPr="000C1F62">
        <w:rPr>
          <w:rFonts w:cstheme="minorHAnsi"/>
          <w:b/>
          <w:sz w:val="28"/>
          <w:szCs w:val="28"/>
        </w:rPr>
        <w:t>Lunch</w:t>
      </w:r>
      <w:r w:rsidRPr="000C1F62">
        <w:rPr>
          <w:rFonts w:cstheme="minorHAnsi"/>
          <w:b/>
          <w:sz w:val="28"/>
          <w:szCs w:val="28"/>
        </w:rPr>
        <w:tab/>
      </w:r>
      <w:r w:rsidRPr="000C1F62">
        <w:rPr>
          <w:rFonts w:cstheme="minorHAnsi"/>
          <w:b/>
          <w:sz w:val="28"/>
          <w:szCs w:val="28"/>
        </w:rPr>
        <w:tab/>
      </w:r>
      <w:r w:rsidRPr="000C1F62">
        <w:rPr>
          <w:rFonts w:cstheme="minorHAnsi"/>
          <w:b/>
          <w:sz w:val="28"/>
          <w:szCs w:val="28"/>
        </w:rPr>
        <w:tab/>
        <w:t>11:</w:t>
      </w:r>
      <w:r w:rsidR="00805017" w:rsidRPr="000C1F62">
        <w:rPr>
          <w:rFonts w:cstheme="minorHAnsi"/>
          <w:b/>
          <w:sz w:val="28"/>
          <w:szCs w:val="28"/>
        </w:rPr>
        <w:t>0</w:t>
      </w:r>
      <w:r w:rsidR="00EF0384" w:rsidRPr="000C1F62">
        <w:rPr>
          <w:rFonts w:cstheme="minorHAnsi"/>
          <w:b/>
          <w:sz w:val="28"/>
          <w:szCs w:val="28"/>
        </w:rPr>
        <w:t>1</w:t>
      </w:r>
      <w:r w:rsidRPr="000C1F62">
        <w:rPr>
          <w:rFonts w:cstheme="minorHAnsi"/>
          <w:b/>
          <w:sz w:val="28"/>
          <w:szCs w:val="28"/>
        </w:rPr>
        <w:t>-1</w:t>
      </w:r>
      <w:r w:rsidR="00881054" w:rsidRPr="000C1F62">
        <w:rPr>
          <w:rFonts w:cstheme="minorHAnsi"/>
          <w:b/>
          <w:sz w:val="28"/>
          <w:szCs w:val="28"/>
        </w:rPr>
        <w:t>1</w:t>
      </w:r>
      <w:r w:rsidRPr="000C1F62">
        <w:rPr>
          <w:rFonts w:cstheme="minorHAnsi"/>
          <w:b/>
          <w:sz w:val="28"/>
          <w:szCs w:val="28"/>
        </w:rPr>
        <w:t>:</w:t>
      </w:r>
      <w:r w:rsidR="00805017" w:rsidRPr="000C1F62">
        <w:rPr>
          <w:rFonts w:cstheme="minorHAnsi"/>
          <w:b/>
          <w:sz w:val="28"/>
          <w:szCs w:val="28"/>
        </w:rPr>
        <w:t>3</w:t>
      </w:r>
      <w:r w:rsidR="00EF0384" w:rsidRPr="000C1F62">
        <w:rPr>
          <w:rFonts w:cstheme="minorHAnsi"/>
          <w:b/>
          <w:sz w:val="28"/>
          <w:szCs w:val="28"/>
        </w:rPr>
        <w:t>6</w:t>
      </w:r>
      <w:r w:rsidR="00881054" w:rsidRPr="000C1F62">
        <w:rPr>
          <w:rFonts w:cstheme="minorHAnsi"/>
          <w:b/>
          <w:sz w:val="28"/>
          <w:szCs w:val="28"/>
        </w:rPr>
        <w:t xml:space="preserve"> </w:t>
      </w:r>
      <w:r w:rsidRPr="000C1F62">
        <w:rPr>
          <w:rFonts w:cstheme="minorHAnsi"/>
          <w:b/>
          <w:sz w:val="28"/>
          <w:szCs w:val="28"/>
        </w:rPr>
        <w:t>pm</w:t>
      </w:r>
    </w:p>
    <w:p w14:paraId="6EF91721" w14:textId="042D1CD1" w:rsidR="00055D1A" w:rsidRPr="000C1F62" w:rsidRDefault="00055D1A" w:rsidP="000C521E">
      <w:pPr>
        <w:suppressAutoHyphens/>
        <w:spacing w:line="240" w:lineRule="auto"/>
        <w:rPr>
          <w:rFonts w:cstheme="minorHAnsi"/>
          <w:sz w:val="28"/>
          <w:szCs w:val="28"/>
        </w:rPr>
      </w:pPr>
      <w:r w:rsidRPr="000C1F62">
        <w:rPr>
          <w:rFonts w:cstheme="minorHAnsi"/>
          <w:sz w:val="28"/>
          <w:szCs w:val="28"/>
        </w:rPr>
        <w:t>4</w:t>
      </w:r>
      <w:r w:rsidRPr="000C1F62">
        <w:rPr>
          <w:rFonts w:cstheme="minorHAnsi"/>
          <w:sz w:val="28"/>
          <w:szCs w:val="28"/>
          <w:vertAlign w:val="superscript"/>
        </w:rPr>
        <w:t>th</w:t>
      </w:r>
      <w:r w:rsidRPr="000C1F62">
        <w:rPr>
          <w:rFonts w:cstheme="minorHAnsi"/>
          <w:sz w:val="28"/>
          <w:szCs w:val="28"/>
        </w:rPr>
        <w:t xml:space="preserve"> Hour</w:t>
      </w:r>
      <w:r w:rsidRPr="000C1F62">
        <w:rPr>
          <w:rFonts w:cstheme="minorHAnsi"/>
          <w:sz w:val="28"/>
          <w:szCs w:val="28"/>
        </w:rPr>
        <w:tab/>
      </w:r>
      <w:r w:rsidRPr="000C1F62">
        <w:rPr>
          <w:rFonts w:cstheme="minorHAnsi"/>
          <w:sz w:val="28"/>
          <w:szCs w:val="28"/>
        </w:rPr>
        <w:tab/>
        <w:t>1</w:t>
      </w:r>
      <w:r w:rsidR="00805017" w:rsidRPr="000C1F62">
        <w:rPr>
          <w:rFonts w:cstheme="minorHAnsi"/>
          <w:sz w:val="28"/>
          <w:szCs w:val="28"/>
        </w:rPr>
        <w:t>1:4</w:t>
      </w:r>
      <w:r w:rsidR="00EF0384" w:rsidRPr="000C1F62">
        <w:rPr>
          <w:rFonts w:cstheme="minorHAnsi"/>
          <w:sz w:val="28"/>
          <w:szCs w:val="28"/>
        </w:rPr>
        <w:t>1</w:t>
      </w:r>
      <w:r w:rsidRPr="000C1F62">
        <w:rPr>
          <w:rFonts w:cstheme="minorHAnsi"/>
          <w:sz w:val="28"/>
          <w:szCs w:val="28"/>
        </w:rPr>
        <w:t>-1</w:t>
      </w:r>
      <w:r w:rsidR="00881054" w:rsidRPr="000C1F62">
        <w:rPr>
          <w:rFonts w:cstheme="minorHAnsi"/>
          <w:sz w:val="28"/>
          <w:szCs w:val="28"/>
        </w:rPr>
        <w:t>2</w:t>
      </w:r>
      <w:r w:rsidRPr="000C1F62">
        <w:rPr>
          <w:rFonts w:cstheme="minorHAnsi"/>
          <w:sz w:val="28"/>
          <w:szCs w:val="28"/>
        </w:rPr>
        <w:t>:</w:t>
      </w:r>
      <w:r w:rsidR="00805017" w:rsidRPr="000C1F62">
        <w:rPr>
          <w:rFonts w:cstheme="minorHAnsi"/>
          <w:sz w:val="28"/>
          <w:szCs w:val="28"/>
        </w:rPr>
        <w:t>3</w:t>
      </w:r>
      <w:r w:rsidR="00EF0384" w:rsidRPr="000C1F62">
        <w:rPr>
          <w:rFonts w:cstheme="minorHAnsi"/>
          <w:sz w:val="28"/>
          <w:szCs w:val="28"/>
        </w:rPr>
        <w:t>3</w:t>
      </w:r>
      <w:r w:rsidRPr="000C1F62">
        <w:rPr>
          <w:rFonts w:cstheme="minorHAnsi"/>
          <w:sz w:val="28"/>
          <w:szCs w:val="28"/>
        </w:rPr>
        <w:t xml:space="preserve"> pm</w:t>
      </w:r>
    </w:p>
    <w:p w14:paraId="64F935E3" w14:textId="39C4CD8C" w:rsidR="00055D1A" w:rsidRPr="000C1F62" w:rsidRDefault="00055D1A" w:rsidP="000C521E">
      <w:pPr>
        <w:suppressAutoHyphens/>
        <w:spacing w:line="240" w:lineRule="auto"/>
        <w:rPr>
          <w:rFonts w:cstheme="minorHAnsi"/>
          <w:sz w:val="28"/>
          <w:szCs w:val="28"/>
        </w:rPr>
      </w:pPr>
      <w:r w:rsidRPr="000C1F62">
        <w:rPr>
          <w:rFonts w:cstheme="minorHAnsi"/>
          <w:sz w:val="28"/>
          <w:szCs w:val="28"/>
        </w:rPr>
        <w:t>5</w:t>
      </w:r>
      <w:r w:rsidRPr="000C1F62">
        <w:rPr>
          <w:rFonts w:cstheme="minorHAnsi"/>
          <w:sz w:val="28"/>
          <w:szCs w:val="28"/>
          <w:vertAlign w:val="superscript"/>
        </w:rPr>
        <w:t>th</w:t>
      </w:r>
      <w:r w:rsidRPr="000C1F62">
        <w:rPr>
          <w:rFonts w:cstheme="minorHAnsi"/>
          <w:sz w:val="28"/>
          <w:szCs w:val="28"/>
        </w:rPr>
        <w:t xml:space="preserve"> Hour</w:t>
      </w:r>
      <w:r w:rsidRPr="000C1F62">
        <w:rPr>
          <w:rFonts w:cstheme="minorHAnsi"/>
          <w:sz w:val="28"/>
          <w:szCs w:val="28"/>
        </w:rPr>
        <w:tab/>
      </w:r>
      <w:r w:rsidRPr="000C1F62">
        <w:rPr>
          <w:rFonts w:cstheme="minorHAnsi"/>
          <w:sz w:val="28"/>
          <w:szCs w:val="28"/>
        </w:rPr>
        <w:tab/>
        <w:t>1</w:t>
      </w:r>
      <w:r w:rsidR="00881054" w:rsidRPr="000C1F62">
        <w:rPr>
          <w:rFonts w:cstheme="minorHAnsi"/>
          <w:sz w:val="28"/>
          <w:szCs w:val="28"/>
        </w:rPr>
        <w:t>2</w:t>
      </w:r>
      <w:r w:rsidRPr="000C1F62">
        <w:rPr>
          <w:rFonts w:cstheme="minorHAnsi"/>
          <w:sz w:val="28"/>
          <w:szCs w:val="28"/>
        </w:rPr>
        <w:t>:</w:t>
      </w:r>
      <w:r w:rsidR="00805017" w:rsidRPr="000C1F62">
        <w:rPr>
          <w:rFonts w:cstheme="minorHAnsi"/>
          <w:sz w:val="28"/>
          <w:szCs w:val="28"/>
        </w:rPr>
        <w:t>3</w:t>
      </w:r>
      <w:r w:rsidR="00EF0384" w:rsidRPr="000C1F62">
        <w:rPr>
          <w:rFonts w:cstheme="minorHAnsi"/>
          <w:sz w:val="28"/>
          <w:szCs w:val="28"/>
        </w:rPr>
        <w:t>8</w:t>
      </w:r>
      <w:r w:rsidRPr="000C1F62">
        <w:rPr>
          <w:rFonts w:cstheme="minorHAnsi"/>
          <w:sz w:val="28"/>
          <w:szCs w:val="28"/>
        </w:rPr>
        <w:t>-</w:t>
      </w:r>
      <w:r w:rsidR="00881054" w:rsidRPr="000C1F62">
        <w:rPr>
          <w:rFonts w:cstheme="minorHAnsi"/>
          <w:sz w:val="28"/>
          <w:szCs w:val="28"/>
        </w:rPr>
        <w:t>1</w:t>
      </w:r>
      <w:r w:rsidRPr="000C1F62">
        <w:rPr>
          <w:rFonts w:cstheme="minorHAnsi"/>
          <w:sz w:val="28"/>
          <w:szCs w:val="28"/>
        </w:rPr>
        <w:t>:</w:t>
      </w:r>
      <w:r w:rsidR="00805017" w:rsidRPr="000C1F62">
        <w:rPr>
          <w:rFonts w:cstheme="minorHAnsi"/>
          <w:sz w:val="28"/>
          <w:szCs w:val="28"/>
        </w:rPr>
        <w:t>3</w:t>
      </w:r>
      <w:r w:rsidR="00EF0384" w:rsidRPr="000C1F62">
        <w:rPr>
          <w:rFonts w:cstheme="minorHAnsi"/>
          <w:sz w:val="28"/>
          <w:szCs w:val="28"/>
        </w:rPr>
        <w:t>0</w:t>
      </w:r>
      <w:r w:rsidR="00881054" w:rsidRPr="000C1F62">
        <w:rPr>
          <w:rFonts w:cstheme="minorHAnsi"/>
          <w:sz w:val="28"/>
          <w:szCs w:val="28"/>
        </w:rPr>
        <w:t xml:space="preserve"> </w:t>
      </w:r>
      <w:r w:rsidRPr="000C1F62">
        <w:rPr>
          <w:rFonts w:cstheme="minorHAnsi"/>
          <w:sz w:val="28"/>
          <w:szCs w:val="28"/>
        </w:rPr>
        <w:t>pm</w:t>
      </w:r>
    </w:p>
    <w:p w14:paraId="47952AB1" w14:textId="735010BD" w:rsidR="00055D1A" w:rsidRPr="000C1F62" w:rsidRDefault="00055D1A" w:rsidP="000C521E">
      <w:pPr>
        <w:suppressAutoHyphens/>
        <w:spacing w:after="0" w:line="240" w:lineRule="auto"/>
        <w:rPr>
          <w:rFonts w:cstheme="minorHAnsi"/>
          <w:sz w:val="28"/>
          <w:szCs w:val="28"/>
        </w:rPr>
      </w:pPr>
      <w:r w:rsidRPr="000C1F62">
        <w:rPr>
          <w:rFonts w:cstheme="minorHAnsi"/>
          <w:sz w:val="28"/>
          <w:szCs w:val="28"/>
        </w:rPr>
        <w:t>6</w:t>
      </w:r>
      <w:r w:rsidRPr="000C1F62">
        <w:rPr>
          <w:rFonts w:cstheme="minorHAnsi"/>
          <w:sz w:val="28"/>
          <w:szCs w:val="28"/>
          <w:vertAlign w:val="superscript"/>
        </w:rPr>
        <w:t>th</w:t>
      </w:r>
      <w:r w:rsidRPr="000C1F62">
        <w:rPr>
          <w:rFonts w:cstheme="minorHAnsi"/>
          <w:sz w:val="28"/>
          <w:szCs w:val="28"/>
        </w:rPr>
        <w:t xml:space="preserve"> Hour</w:t>
      </w:r>
      <w:r w:rsidRPr="000C1F62">
        <w:rPr>
          <w:rFonts w:cstheme="minorHAnsi"/>
          <w:sz w:val="28"/>
          <w:szCs w:val="28"/>
        </w:rPr>
        <w:tab/>
      </w:r>
      <w:r w:rsidRPr="000C1F62">
        <w:rPr>
          <w:rFonts w:cstheme="minorHAnsi"/>
          <w:sz w:val="28"/>
          <w:szCs w:val="28"/>
        </w:rPr>
        <w:tab/>
      </w:r>
      <w:r w:rsidR="00881054" w:rsidRPr="000C1F62">
        <w:rPr>
          <w:rFonts w:cstheme="minorHAnsi"/>
          <w:sz w:val="28"/>
          <w:szCs w:val="28"/>
        </w:rPr>
        <w:t>1:</w:t>
      </w:r>
      <w:r w:rsidR="00805017" w:rsidRPr="000C1F62">
        <w:rPr>
          <w:rFonts w:cstheme="minorHAnsi"/>
          <w:sz w:val="28"/>
          <w:szCs w:val="28"/>
        </w:rPr>
        <w:t>3</w:t>
      </w:r>
      <w:r w:rsidR="00EF0384" w:rsidRPr="000C1F62">
        <w:rPr>
          <w:rFonts w:cstheme="minorHAnsi"/>
          <w:sz w:val="28"/>
          <w:szCs w:val="28"/>
        </w:rPr>
        <w:t>5</w:t>
      </w:r>
      <w:r w:rsidRPr="000C1F62">
        <w:rPr>
          <w:rFonts w:cstheme="minorHAnsi"/>
          <w:sz w:val="28"/>
          <w:szCs w:val="28"/>
        </w:rPr>
        <w:t>-</w:t>
      </w:r>
      <w:r w:rsidR="00881054" w:rsidRPr="000C1F62">
        <w:rPr>
          <w:rFonts w:cstheme="minorHAnsi"/>
          <w:sz w:val="28"/>
          <w:szCs w:val="28"/>
        </w:rPr>
        <w:t>2</w:t>
      </w:r>
      <w:r w:rsidRPr="000C1F62">
        <w:rPr>
          <w:rFonts w:cstheme="minorHAnsi"/>
          <w:sz w:val="28"/>
          <w:szCs w:val="28"/>
        </w:rPr>
        <w:t>:</w:t>
      </w:r>
      <w:r w:rsidR="00805017" w:rsidRPr="000C1F62">
        <w:rPr>
          <w:rFonts w:cstheme="minorHAnsi"/>
          <w:sz w:val="28"/>
          <w:szCs w:val="28"/>
        </w:rPr>
        <w:t>2</w:t>
      </w:r>
      <w:r w:rsidR="00EF0384" w:rsidRPr="000C1F62">
        <w:rPr>
          <w:rFonts w:cstheme="minorHAnsi"/>
          <w:sz w:val="28"/>
          <w:szCs w:val="28"/>
        </w:rPr>
        <w:t>7</w:t>
      </w:r>
      <w:r w:rsidRPr="000C1F62">
        <w:rPr>
          <w:rFonts w:cstheme="minorHAnsi"/>
          <w:sz w:val="28"/>
          <w:szCs w:val="28"/>
        </w:rPr>
        <w:t xml:space="preserve"> pm</w:t>
      </w:r>
    </w:p>
    <w:p w14:paraId="4093B15A" w14:textId="77777777" w:rsidR="00881054" w:rsidRPr="000C1F62" w:rsidRDefault="00881054" w:rsidP="00881054">
      <w:pPr>
        <w:suppressAutoHyphens/>
        <w:spacing w:after="0" w:line="240" w:lineRule="auto"/>
        <w:ind w:left="720" w:firstLine="720"/>
        <w:rPr>
          <w:rFonts w:eastAsia="Arial Unicode MS" w:cstheme="minorHAnsi"/>
          <w:strike/>
          <w:kern w:val="1"/>
          <w:sz w:val="28"/>
          <w:szCs w:val="28"/>
          <w:lang w:eastAsia="ar-SA"/>
        </w:rPr>
      </w:pPr>
    </w:p>
    <w:p w14:paraId="7D07967E" w14:textId="51785113" w:rsidR="00881054" w:rsidRPr="000C1F62" w:rsidRDefault="00881054" w:rsidP="000C521E">
      <w:pPr>
        <w:suppressAutoHyphens/>
        <w:spacing w:after="0" w:line="240" w:lineRule="auto"/>
        <w:rPr>
          <w:rFonts w:eastAsia="Arial Unicode MS" w:cstheme="minorHAnsi"/>
          <w:kern w:val="1"/>
          <w:sz w:val="28"/>
          <w:szCs w:val="28"/>
          <w:lang w:eastAsia="ar-SA"/>
        </w:rPr>
      </w:pPr>
      <w:r w:rsidRPr="000C1F62">
        <w:rPr>
          <w:rFonts w:eastAsia="Arial Unicode MS" w:cstheme="minorHAnsi"/>
          <w:kern w:val="1"/>
          <w:sz w:val="28"/>
          <w:szCs w:val="28"/>
          <w:lang w:eastAsia="ar-SA"/>
        </w:rPr>
        <w:t>IT</w:t>
      </w:r>
      <w:r w:rsidRPr="000C1F62">
        <w:rPr>
          <w:rFonts w:eastAsia="Arial Unicode MS" w:cstheme="minorHAnsi"/>
          <w:kern w:val="1"/>
          <w:sz w:val="28"/>
          <w:szCs w:val="28"/>
          <w:lang w:eastAsia="ar-SA"/>
        </w:rPr>
        <w:tab/>
      </w:r>
      <w:r w:rsidRPr="000C1F62">
        <w:rPr>
          <w:rFonts w:eastAsia="Arial Unicode MS" w:cstheme="minorHAnsi"/>
          <w:kern w:val="1"/>
          <w:sz w:val="28"/>
          <w:szCs w:val="28"/>
          <w:lang w:eastAsia="ar-SA"/>
        </w:rPr>
        <w:tab/>
      </w:r>
      <w:r w:rsidRPr="000C1F62">
        <w:rPr>
          <w:rFonts w:eastAsia="Arial Unicode MS" w:cstheme="minorHAnsi"/>
          <w:kern w:val="1"/>
          <w:sz w:val="28"/>
          <w:szCs w:val="28"/>
          <w:lang w:eastAsia="ar-SA"/>
        </w:rPr>
        <w:tab/>
        <w:t>2:</w:t>
      </w:r>
      <w:r w:rsidR="00805017" w:rsidRPr="000C1F62">
        <w:rPr>
          <w:rFonts w:eastAsia="Arial Unicode MS" w:cstheme="minorHAnsi"/>
          <w:kern w:val="1"/>
          <w:sz w:val="28"/>
          <w:szCs w:val="28"/>
          <w:lang w:eastAsia="ar-SA"/>
        </w:rPr>
        <w:t>3</w:t>
      </w:r>
      <w:r w:rsidR="00EF0384" w:rsidRPr="000C1F62">
        <w:rPr>
          <w:rFonts w:eastAsia="Arial Unicode MS" w:cstheme="minorHAnsi"/>
          <w:kern w:val="1"/>
          <w:sz w:val="28"/>
          <w:szCs w:val="28"/>
          <w:lang w:eastAsia="ar-SA"/>
        </w:rPr>
        <w:t>2</w:t>
      </w:r>
      <w:r w:rsidRPr="000C1F62">
        <w:rPr>
          <w:rFonts w:eastAsia="Arial Unicode MS" w:cstheme="minorHAnsi"/>
          <w:kern w:val="1"/>
          <w:sz w:val="28"/>
          <w:szCs w:val="28"/>
          <w:lang w:eastAsia="ar-SA"/>
        </w:rPr>
        <w:t>-3:</w:t>
      </w:r>
      <w:r w:rsidR="00805017" w:rsidRPr="000C1F62">
        <w:rPr>
          <w:rFonts w:eastAsia="Arial Unicode MS" w:cstheme="minorHAnsi"/>
          <w:kern w:val="1"/>
          <w:sz w:val="28"/>
          <w:szCs w:val="28"/>
          <w:lang w:eastAsia="ar-SA"/>
        </w:rPr>
        <w:t>0</w:t>
      </w:r>
      <w:r w:rsidRPr="000C1F62">
        <w:rPr>
          <w:rFonts w:eastAsia="Arial Unicode MS" w:cstheme="minorHAnsi"/>
          <w:kern w:val="1"/>
          <w:sz w:val="28"/>
          <w:szCs w:val="28"/>
          <w:lang w:eastAsia="ar-SA"/>
        </w:rPr>
        <w:t>1 pm</w:t>
      </w:r>
    </w:p>
    <w:p w14:paraId="272566F2" w14:textId="77777777" w:rsidR="000C521E" w:rsidRDefault="000C521E" w:rsidP="000C521E">
      <w:pPr>
        <w:suppressAutoHyphens/>
        <w:spacing w:after="0" w:line="240" w:lineRule="auto"/>
        <w:jc w:val="center"/>
        <w:rPr>
          <w:rFonts w:ascii="Calibri" w:eastAsia="Arial Unicode MS" w:hAnsi="Calibri" w:cs="font318"/>
          <w:b/>
          <w:kern w:val="1"/>
          <w:sz w:val="28"/>
          <w:szCs w:val="28"/>
          <w:u w:val="single"/>
          <w:lang w:eastAsia="ar-SA"/>
        </w:rPr>
      </w:pPr>
      <w:r w:rsidRPr="00556F31">
        <w:rPr>
          <w:rFonts w:ascii="Calibri" w:eastAsia="Arial Unicode MS" w:hAnsi="Calibri" w:cs="font318"/>
          <w:b/>
          <w:kern w:val="1"/>
          <w:sz w:val="28"/>
          <w:szCs w:val="28"/>
          <w:u w:val="single"/>
          <w:lang w:eastAsia="ar-SA"/>
        </w:rPr>
        <w:t>Alternative High School Schedule</w:t>
      </w:r>
    </w:p>
    <w:p w14:paraId="60EB1F77" w14:textId="77777777" w:rsidR="000C521E" w:rsidRDefault="000C521E" w:rsidP="002F7E49">
      <w:pPr>
        <w:suppressAutoHyphens/>
        <w:spacing w:after="0" w:line="240" w:lineRule="auto"/>
        <w:jc w:val="center"/>
        <w:rPr>
          <w:rFonts w:ascii="Calibri" w:eastAsia="Arial Unicode MS" w:hAnsi="Calibri" w:cs="font318"/>
          <w:b/>
          <w:kern w:val="1"/>
          <w:sz w:val="28"/>
          <w:szCs w:val="28"/>
          <w:u w:val="single"/>
          <w:lang w:eastAsia="ar-SA"/>
        </w:rPr>
      </w:pPr>
    </w:p>
    <w:p w14:paraId="72E0819E" w14:textId="61C7E28F" w:rsidR="00725A31" w:rsidRPr="000C1F62" w:rsidRDefault="00725A31" w:rsidP="00725A31">
      <w:pPr>
        <w:suppressAutoHyphens/>
        <w:spacing w:after="0" w:line="240" w:lineRule="auto"/>
        <w:rPr>
          <w:rFonts w:ascii="Calibri" w:eastAsia="Arial Unicode MS" w:hAnsi="Calibri" w:cs="Calibri"/>
          <w:kern w:val="1"/>
          <w:sz w:val="28"/>
          <w:szCs w:val="28"/>
          <w:lang w:eastAsia="ar-SA"/>
        </w:rPr>
      </w:pPr>
      <w:r w:rsidRPr="000C1F62">
        <w:rPr>
          <w:rFonts w:ascii="Calibri" w:eastAsia="Arial Unicode MS" w:hAnsi="Calibri" w:cs="Calibri"/>
          <w:kern w:val="1"/>
          <w:sz w:val="28"/>
          <w:szCs w:val="28"/>
          <w:lang w:eastAsia="ar-SA"/>
        </w:rPr>
        <w:t xml:space="preserve">Breakfast </w:t>
      </w:r>
      <w:r w:rsidRPr="000C1F62">
        <w:rPr>
          <w:rFonts w:ascii="Calibri" w:eastAsia="Arial Unicode MS" w:hAnsi="Calibri" w:cs="Calibri"/>
          <w:kern w:val="1"/>
          <w:sz w:val="28"/>
          <w:szCs w:val="28"/>
          <w:lang w:eastAsia="ar-SA"/>
        </w:rPr>
        <w:tab/>
      </w:r>
      <w:r w:rsidR="000C1F62" w:rsidRPr="000C1F62">
        <w:rPr>
          <w:rFonts w:ascii="Calibri" w:eastAsia="Arial Unicode MS" w:hAnsi="Calibri" w:cs="Calibri"/>
          <w:kern w:val="1"/>
          <w:sz w:val="28"/>
          <w:szCs w:val="28"/>
          <w:lang w:eastAsia="ar-SA"/>
        </w:rPr>
        <w:tab/>
      </w:r>
      <w:r w:rsidRPr="000C1F62">
        <w:rPr>
          <w:rFonts w:ascii="Calibri" w:eastAsia="Arial Unicode MS" w:hAnsi="Calibri" w:cs="Calibri"/>
          <w:kern w:val="1"/>
          <w:sz w:val="28"/>
          <w:szCs w:val="28"/>
          <w:lang w:eastAsia="ar-SA"/>
        </w:rPr>
        <w:t>8:15-8:25 am</w:t>
      </w:r>
    </w:p>
    <w:p w14:paraId="29D972A0" w14:textId="4C4B68FB" w:rsidR="00725A31" w:rsidRPr="000C1F62" w:rsidRDefault="00725A31" w:rsidP="00725A31">
      <w:pPr>
        <w:suppressAutoHyphens/>
        <w:spacing w:after="0" w:line="240" w:lineRule="auto"/>
        <w:rPr>
          <w:rFonts w:ascii="Calibri" w:eastAsia="Arial Unicode MS" w:hAnsi="Calibri" w:cs="Calibri"/>
          <w:kern w:val="1"/>
          <w:sz w:val="28"/>
          <w:szCs w:val="28"/>
          <w:lang w:eastAsia="ar-SA"/>
        </w:rPr>
      </w:pPr>
      <w:r w:rsidRPr="000C1F62">
        <w:rPr>
          <w:rFonts w:ascii="Calibri" w:eastAsia="Arial Unicode MS" w:hAnsi="Calibri" w:cs="Calibri"/>
          <w:kern w:val="1"/>
          <w:sz w:val="28"/>
          <w:szCs w:val="28"/>
          <w:lang w:eastAsia="ar-SA"/>
        </w:rPr>
        <w:t xml:space="preserve">Block 1 </w:t>
      </w:r>
      <w:r w:rsidRPr="000C1F62">
        <w:rPr>
          <w:rFonts w:ascii="Calibri" w:eastAsia="Arial Unicode MS" w:hAnsi="Calibri" w:cs="Calibri"/>
          <w:kern w:val="1"/>
          <w:sz w:val="28"/>
          <w:szCs w:val="28"/>
          <w:lang w:eastAsia="ar-SA"/>
        </w:rPr>
        <w:tab/>
      </w:r>
      <w:r w:rsidR="000C1F62" w:rsidRPr="000C1F62">
        <w:rPr>
          <w:rFonts w:ascii="Calibri" w:eastAsia="Arial Unicode MS" w:hAnsi="Calibri" w:cs="Calibri"/>
          <w:kern w:val="1"/>
          <w:sz w:val="28"/>
          <w:szCs w:val="28"/>
          <w:lang w:eastAsia="ar-SA"/>
        </w:rPr>
        <w:tab/>
      </w:r>
      <w:r w:rsidRPr="000C1F62">
        <w:rPr>
          <w:rFonts w:ascii="Calibri" w:eastAsia="Arial Unicode MS" w:hAnsi="Calibri" w:cs="Calibri"/>
          <w:kern w:val="1"/>
          <w:sz w:val="28"/>
          <w:szCs w:val="28"/>
          <w:lang w:eastAsia="ar-SA"/>
        </w:rPr>
        <w:t>8:25-9:25 am</w:t>
      </w:r>
    </w:p>
    <w:p w14:paraId="160F3114" w14:textId="48C82E09" w:rsidR="00725A31" w:rsidRPr="000C1F62" w:rsidRDefault="00725A31" w:rsidP="00725A31">
      <w:pPr>
        <w:suppressAutoHyphens/>
        <w:spacing w:after="0" w:line="240" w:lineRule="auto"/>
        <w:rPr>
          <w:rFonts w:ascii="Calibri" w:eastAsia="Arial Unicode MS" w:hAnsi="Calibri" w:cs="Calibri"/>
          <w:kern w:val="1"/>
          <w:sz w:val="28"/>
          <w:szCs w:val="28"/>
          <w:lang w:eastAsia="ar-SA"/>
        </w:rPr>
      </w:pPr>
      <w:r w:rsidRPr="000C1F62">
        <w:rPr>
          <w:rFonts w:ascii="Calibri" w:eastAsia="Arial Unicode MS" w:hAnsi="Calibri" w:cs="Calibri"/>
          <w:kern w:val="1"/>
          <w:sz w:val="28"/>
          <w:szCs w:val="28"/>
          <w:lang w:eastAsia="ar-SA"/>
        </w:rPr>
        <w:t xml:space="preserve">Circle </w:t>
      </w:r>
      <w:r w:rsidRPr="000C1F62">
        <w:rPr>
          <w:rFonts w:ascii="Calibri" w:eastAsia="Arial Unicode MS" w:hAnsi="Calibri" w:cs="Calibri"/>
          <w:kern w:val="1"/>
          <w:sz w:val="28"/>
          <w:szCs w:val="28"/>
          <w:lang w:eastAsia="ar-SA"/>
        </w:rPr>
        <w:tab/>
      </w:r>
      <w:r w:rsidRPr="000C1F62">
        <w:rPr>
          <w:rFonts w:ascii="Calibri" w:eastAsia="Arial Unicode MS" w:hAnsi="Calibri" w:cs="Calibri"/>
          <w:kern w:val="1"/>
          <w:sz w:val="28"/>
          <w:szCs w:val="28"/>
          <w:lang w:eastAsia="ar-SA"/>
        </w:rPr>
        <w:tab/>
      </w:r>
      <w:r w:rsidR="000C1F62" w:rsidRPr="000C1F62">
        <w:rPr>
          <w:rFonts w:ascii="Calibri" w:eastAsia="Arial Unicode MS" w:hAnsi="Calibri" w:cs="Calibri"/>
          <w:kern w:val="1"/>
          <w:sz w:val="28"/>
          <w:szCs w:val="28"/>
          <w:lang w:eastAsia="ar-SA"/>
        </w:rPr>
        <w:tab/>
      </w:r>
      <w:r w:rsidRPr="000C1F62">
        <w:rPr>
          <w:rFonts w:ascii="Calibri" w:eastAsia="Arial Unicode MS" w:hAnsi="Calibri" w:cs="Calibri"/>
          <w:kern w:val="1"/>
          <w:sz w:val="28"/>
          <w:szCs w:val="28"/>
          <w:lang w:eastAsia="ar-SA"/>
        </w:rPr>
        <w:t>9:25-9:45 am</w:t>
      </w:r>
      <w:r w:rsidR="000C1F62" w:rsidRPr="000C1F62">
        <w:rPr>
          <w:rFonts w:ascii="Calibri" w:eastAsia="Arial Unicode MS" w:hAnsi="Calibri" w:cs="Calibri"/>
          <w:kern w:val="1"/>
          <w:sz w:val="28"/>
          <w:szCs w:val="28"/>
          <w:lang w:eastAsia="ar-SA"/>
        </w:rPr>
        <w:tab/>
      </w:r>
    </w:p>
    <w:p w14:paraId="5FDA94A5" w14:textId="429AEC08" w:rsidR="00725A31" w:rsidRPr="000C1F62" w:rsidRDefault="00725A31" w:rsidP="00725A31">
      <w:pPr>
        <w:suppressAutoHyphens/>
        <w:spacing w:after="0" w:line="240" w:lineRule="auto"/>
        <w:rPr>
          <w:rFonts w:ascii="Calibri" w:eastAsia="Arial Unicode MS" w:hAnsi="Calibri" w:cs="Calibri"/>
          <w:kern w:val="1"/>
          <w:sz w:val="28"/>
          <w:szCs w:val="28"/>
          <w:lang w:eastAsia="ar-SA"/>
        </w:rPr>
      </w:pPr>
      <w:r w:rsidRPr="000C1F62">
        <w:rPr>
          <w:rFonts w:ascii="Calibri" w:eastAsia="Arial Unicode MS" w:hAnsi="Calibri" w:cs="Calibri"/>
          <w:kern w:val="1"/>
          <w:sz w:val="28"/>
          <w:szCs w:val="28"/>
          <w:lang w:eastAsia="ar-SA"/>
        </w:rPr>
        <w:t xml:space="preserve">Break 1 </w:t>
      </w:r>
      <w:r w:rsidRPr="000C1F62">
        <w:rPr>
          <w:rFonts w:ascii="Calibri" w:eastAsia="Arial Unicode MS" w:hAnsi="Calibri" w:cs="Calibri"/>
          <w:kern w:val="1"/>
          <w:sz w:val="28"/>
          <w:szCs w:val="28"/>
          <w:lang w:eastAsia="ar-SA"/>
        </w:rPr>
        <w:tab/>
      </w:r>
      <w:r w:rsidR="000C1F62" w:rsidRPr="000C1F62">
        <w:rPr>
          <w:rFonts w:ascii="Calibri" w:eastAsia="Arial Unicode MS" w:hAnsi="Calibri" w:cs="Calibri"/>
          <w:kern w:val="1"/>
          <w:sz w:val="28"/>
          <w:szCs w:val="28"/>
          <w:lang w:eastAsia="ar-SA"/>
        </w:rPr>
        <w:tab/>
      </w:r>
      <w:r w:rsidRPr="000C1F62">
        <w:rPr>
          <w:rFonts w:ascii="Calibri" w:eastAsia="Arial Unicode MS" w:hAnsi="Calibri" w:cs="Calibri"/>
          <w:kern w:val="1"/>
          <w:sz w:val="28"/>
          <w:szCs w:val="28"/>
          <w:lang w:eastAsia="ar-SA"/>
        </w:rPr>
        <w:t>9:45- 10:00 am</w:t>
      </w:r>
    </w:p>
    <w:p w14:paraId="5F85699D" w14:textId="4C5DC3CD" w:rsidR="00725A31" w:rsidRPr="000C1F62" w:rsidRDefault="00725A31" w:rsidP="00725A31">
      <w:pPr>
        <w:suppressAutoHyphens/>
        <w:spacing w:after="0" w:line="240" w:lineRule="auto"/>
        <w:rPr>
          <w:rFonts w:ascii="Calibri" w:eastAsia="Arial Unicode MS" w:hAnsi="Calibri" w:cs="Calibri"/>
          <w:kern w:val="1"/>
          <w:sz w:val="28"/>
          <w:szCs w:val="28"/>
          <w:lang w:eastAsia="ar-SA"/>
        </w:rPr>
      </w:pPr>
      <w:r w:rsidRPr="000C1F62">
        <w:rPr>
          <w:rFonts w:ascii="Calibri" w:eastAsia="Arial Unicode MS" w:hAnsi="Calibri" w:cs="Calibri"/>
          <w:kern w:val="1"/>
          <w:sz w:val="28"/>
          <w:szCs w:val="28"/>
          <w:lang w:eastAsia="ar-SA"/>
        </w:rPr>
        <w:t xml:space="preserve">Block 2 </w:t>
      </w:r>
      <w:r w:rsidRPr="000C1F62">
        <w:rPr>
          <w:rFonts w:ascii="Calibri" w:eastAsia="Arial Unicode MS" w:hAnsi="Calibri" w:cs="Calibri"/>
          <w:kern w:val="1"/>
          <w:sz w:val="28"/>
          <w:szCs w:val="28"/>
          <w:lang w:eastAsia="ar-SA"/>
        </w:rPr>
        <w:tab/>
      </w:r>
      <w:r w:rsidR="000C1F62" w:rsidRPr="000C1F62">
        <w:rPr>
          <w:rFonts w:ascii="Calibri" w:eastAsia="Arial Unicode MS" w:hAnsi="Calibri" w:cs="Calibri"/>
          <w:kern w:val="1"/>
          <w:sz w:val="28"/>
          <w:szCs w:val="28"/>
          <w:lang w:eastAsia="ar-SA"/>
        </w:rPr>
        <w:tab/>
      </w:r>
      <w:r w:rsidRPr="000C1F62">
        <w:rPr>
          <w:rFonts w:ascii="Calibri" w:eastAsia="Arial Unicode MS" w:hAnsi="Calibri" w:cs="Calibri"/>
          <w:kern w:val="1"/>
          <w:sz w:val="28"/>
          <w:szCs w:val="28"/>
          <w:lang w:eastAsia="ar-SA"/>
        </w:rPr>
        <w:t>10:00-11:00 am</w:t>
      </w:r>
    </w:p>
    <w:p w14:paraId="1C31868D" w14:textId="442D6198" w:rsidR="00725A31" w:rsidRPr="000C1F62" w:rsidRDefault="00725A31" w:rsidP="00725A31">
      <w:pPr>
        <w:suppressAutoHyphens/>
        <w:spacing w:after="0" w:line="240" w:lineRule="auto"/>
        <w:rPr>
          <w:rFonts w:ascii="Calibri" w:eastAsia="Arial Unicode MS" w:hAnsi="Calibri" w:cs="Calibri"/>
          <w:b/>
          <w:bCs/>
          <w:kern w:val="1"/>
          <w:sz w:val="28"/>
          <w:szCs w:val="28"/>
          <w:lang w:eastAsia="ar-SA"/>
        </w:rPr>
      </w:pPr>
      <w:r w:rsidRPr="000C1F62">
        <w:rPr>
          <w:rFonts w:ascii="Calibri" w:eastAsia="Arial Unicode MS" w:hAnsi="Calibri" w:cs="Calibri"/>
          <w:b/>
          <w:bCs/>
          <w:kern w:val="1"/>
          <w:sz w:val="28"/>
          <w:szCs w:val="28"/>
          <w:lang w:eastAsia="ar-SA"/>
        </w:rPr>
        <w:t xml:space="preserve">Lunch </w:t>
      </w:r>
      <w:r w:rsidRPr="000C1F62">
        <w:rPr>
          <w:rFonts w:ascii="Calibri" w:eastAsia="Arial Unicode MS" w:hAnsi="Calibri" w:cs="Calibri"/>
          <w:b/>
          <w:bCs/>
          <w:kern w:val="1"/>
          <w:sz w:val="28"/>
          <w:szCs w:val="28"/>
          <w:lang w:eastAsia="ar-SA"/>
        </w:rPr>
        <w:tab/>
      </w:r>
      <w:r w:rsidR="000C1F62" w:rsidRPr="000C1F62">
        <w:rPr>
          <w:rFonts w:ascii="Calibri" w:eastAsia="Arial Unicode MS" w:hAnsi="Calibri" w:cs="Calibri"/>
          <w:b/>
          <w:bCs/>
          <w:kern w:val="1"/>
          <w:sz w:val="28"/>
          <w:szCs w:val="28"/>
          <w:lang w:eastAsia="ar-SA"/>
        </w:rPr>
        <w:tab/>
      </w:r>
      <w:r w:rsidRPr="000C1F62">
        <w:rPr>
          <w:rFonts w:ascii="Calibri" w:eastAsia="Arial Unicode MS" w:hAnsi="Calibri" w:cs="Calibri"/>
          <w:b/>
          <w:bCs/>
          <w:kern w:val="1"/>
          <w:sz w:val="28"/>
          <w:szCs w:val="28"/>
          <w:lang w:eastAsia="ar-SA"/>
        </w:rPr>
        <w:t>11:00-11:45 pm</w:t>
      </w:r>
    </w:p>
    <w:p w14:paraId="330392E2" w14:textId="1C05E10F" w:rsidR="00725A31" w:rsidRPr="000C1F62" w:rsidRDefault="00725A31" w:rsidP="00725A31">
      <w:pPr>
        <w:suppressAutoHyphens/>
        <w:spacing w:after="0" w:line="240" w:lineRule="auto"/>
        <w:rPr>
          <w:rFonts w:ascii="Calibri" w:eastAsia="Arial Unicode MS" w:hAnsi="Calibri" w:cs="Calibri"/>
          <w:kern w:val="1"/>
          <w:sz w:val="28"/>
          <w:szCs w:val="28"/>
          <w:lang w:eastAsia="ar-SA"/>
        </w:rPr>
      </w:pPr>
      <w:r w:rsidRPr="000C1F62">
        <w:rPr>
          <w:rFonts w:ascii="Calibri" w:eastAsia="Arial Unicode MS" w:hAnsi="Calibri" w:cs="Calibri"/>
          <w:kern w:val="1"/>
          <w:sz w:val="28"/>
          <w:szCs w:val="28"/>
          <w:lang w:eastAsia="ar-SA"/>
        </w:rPr>
        <w:t xml:space="preserve">Block 3 </w:t>
      </w:r>
      <w:r w:rsidRPr="000C1F62">
        <w:rPr>
          <w:rFonts w:ascii="Calibri" w:eastAsia="Arial Unicode MS" w:hAnsi="Calibri" w:cs="Calibri"/>
          <w:kern w:val="1"/>
          <w:sz w:val="28"/>
          <w:szCs w:val="28"/>
          <w:lang w:eastAsia="ar-SA"/>
        </w:rPr>
        <w:tab/>
      </w:r>
      <w:r w:rsidR="000C1F62" w:rsidRPr="000C1F62">
        <w:rPr>
          <w:rFonts w:ascii="Calibri" w:eastAsia="Arial Unicode MS" w:hAnsi="Calibri" w:cs="Calibri"/>
          <w:kern w:val="1"/>
          <w:sz w:val="28"/>
          <w:szCs w:val="28"/>
          <w:lang w:eastAsia="ar-SA"/>
        </w:rPr>
        <w:tab/>
      </w:r>
      <w:r w:rsidRPr="000C1F62">
        <w:rPr>
          <w:rFonts w:ascii="Calibri" w:eastAsia="Arial Unicode MS" w:hAnsi="Calibri" w:cs="Calibri"/>
          <w:kern w:val="1"/>
          <w:sz w:val="28"/>
          <w:szCs w:val="28"/>
          <w:lang w:eastAsia="ar-SA"/>
        </w:rPr>
        <w:t>11:45-1:00 pm</w:t>
      </w:r>
    </w:p>
    <w:p w14:paraId="2B26C2C4" w14:textId="2897B1F3" w:rsidR="00725A31" w:rsidRPr="000C1F62" w:rsidRDefault="00725A31" w:rsidP="00725A31">
      <w:pPr>
        <w:suppressAutoHyphens/>
        <w:spacing w:after="0" w:line="240" w:lineRule="auto"/>
        <w:rPr>
          <w:rFonts w:ascii="Calibri" w:eastAsia="Arial Unicode MS" w:hAnsi="Calibri" w:cs="Calibri"/>
          <w:kern w:val="1"/>
          <w:sz w:val="28"/>
          <w:szCs w:val="28"/>
          <w:lang w:eastAsia="ar-SA"/>
        </w:rPr>
      </w:pPr>
      <w:r w:rsidRPr="000C1F62">
        <w:rPr>
          <w:rFonts w:ascii="Calibri" w:eastAsia="Arial Unicode MS" w:hAnsi="Calibri" w:cs="Calibri"/>
          <w:kern w:val="1"/>
          <w:sz w:val="28"/>
          <w:szCs w:val="28"/>
          <w:lang w:eastAsia="ar-SA"/>
        </w:rPr>
        <w:t xml:space="preserve">Break 2 </w:t>
      </w:r>
      <w:r w:rsidRPr="000C1F62">
        <w:rPr>
          <w:rFonts w:ascii="Calibri" w:eastAsia="Arial Unicode MS" w:hAnsi="Calibri" w:cs="Calibri"/>
          <w:kern w:val="1"/>
          <w:sz w:val="28"/>
          <w:szCs w:val="28"/>
          <w:lang w:eastAsia="ar-SA"/>
        </w:rPr>
        <w:tab/>
      </w:r>
      <w:r w:rsidR="000C1F62" w:rsidRPr="000C1F62">
        <w:rPr>
          <w:rFonts w:ascii="Calibri" w:eastAsia="Arial Unicode MS" w:hAnsi="Calibri" w:cs="Calibri"/>
          <w:kern w:val="1"/>
          <w:sz w:val="28"/>
          <w:szCs w:val="28"/>
          <w:lang w:eastAsia="ar-SA"/>
        </w:rPr>
        <w:tab/>
      </w:r>
      <w:r w:rsidRPr="000C1F62">
        <w:rPr>
          <w:rFonts w:ascii="Calibri" w:eastAsia="Arial Unicode MS" w:hAnsi="Calibri" w:cs="Calibri"/>
          <w:kern w:val="1"/>
          <w:sz w:val="28"/>
          <w:szCs w:val="28"/>
          <w:lang w:eastAsia="ar-SA"/>
        </w:rPr>
        <w:t>1:00-1:15 pm</w:t>
      </w:r>
    </w:p>
    <w:p w14:paraId="090AAACE" w14:textId="5E928547" w:rsidR="00725A31" w:rsidRPr="000C1F62" w:rsidRDefault="00725A31" w:rsidP="00725A31">
      <w:pPr>
        <w:suppressAutoHyphens/>
        <w:spacing w:after="0" w:line="240" w:lineRule="auto"/>
        <w:rPr>
          <w:rFonts w:ascii="Calibri" w:eastAsia="Arial Unicode MS" w:hAnsi="Calibri" w:cs="Calibri"/>
          <w:kern w:val="1"/>
          <w:sz w:val="28"/>
          <w:szCs w:val="28"/>
          <w:lang w:eastAsia="ar-SA"/>
        </w:rPr>
      </w:pPr>
      <w:r w:rsidRPr="000C1F62">
        <w:rPr>
          <w:rFonts w:ascii="Calibri" w:eastAsia="Arial Unicode MS" w:hAnsi="Calibri" w:cs="Calibri"/>
          <w:kern w:val="1"/>
          <w:sz w:val="28"/>
          <w:szCs w:val="28"/>
          <w:lang w:eastAsia="ar-SA"/>
        </w:rPr>
        <w:t xml:space="preserve">Block 3 cont. </w:t>
      </w:r>
      <w:r w:rsidR="000C1F62" w:rsidRPr="000C1F62">
        <w:rPr>
          <w:rFonts w:ascii="Calibri" w:eastAsia="Arial Unicode MS" w:hAnsi="Calibri" w:cs="Calibri"/>
          <w:kern w:val="1"/>
          <w:sz w:val="28"/>
          <w:szCs w:val="28"/>
          <w:lang w:eastAsia="ar-SA"/>
        </w:rPr>
        <w:tab/>
      </w:r>
      <w:r w:rsidRPr="000C1F62">
        <w:rPr>
          <w:rFonts w:ascii="Calibri" w:eastAsia="Arial Unicode MS" w:hAnsi="Calibri" w:cs="Calibri"/>
          <w:kern w:val="1"/>
          <w:sz w:val="28"/>
          <w:szCs w:val="28"/>
          <w:lang w:eastAsia="ar-SA"/>
        </w:rPr>
        <w:t>1:15-1:30pm</w:t>
      </w:r>
    </w:p>
    <w:p w14:paraId="79474CE4" w14:textId="360FD201" w:rsidR="00725A31" w:rsidRPr="000C1F62" w:rsidRDefault="00725A31" w:rsidP="00725A31">
      <w:pPr>
        <w:suppressAutoHyphens/>
        <w:spacing w:after="0" w:line="240" w:lineRule="auto"/>
        <w:rPr>
          <w:rFonts w:ascii="Calibri" w:eastAsia="Arial Unicode MS" w:hAnsi="Calibri" w:cs="Calibri"/>
          <w:kern w:val="1"/>
          <w:sz w:val="28"/>
          <w:szCs w:val="28"/>
          <w:lang w:eastAsia="ar-SA"/>
        </w:rPr>
        <w:sectPr w:rsidR="00725A31" w:rsidRPr="000C1F62" w:rsidSect="000C521E">
          <w:type w:val="continuous"/>
          <w:pgSz w:w="12240" w:h="15840"/>
          <w:pgMar w:top="1440" w:right="1440" w:bottom="1440" w:left="1440" w:header="720" w:footer="720" w:gutter="0"/>
          <w:cols w:num="2" w:space="720"/>
          <w:docGrid w:linePitch="360"/>
        </w:sectPr>
      </w:pPr>
      <w:r w:rsidRPr="000C1F62">
        <w:rPr>
          <w:rFonts w:ascii="Calibri" w:eastAsia="Arial Unicode MS" w:hAnsi="Calibri" w:cs="Calibri"/>
          <w:kern w:val="1"/>
          <w:sz w:val="28"/>
          <w:szCs w:val="28"/>
          <w:lang w:eastAsia="ar-SA"/>
        </w:rPr>
        <w:t xml:space="preserve">Block 4 </w:t>
      </w:r>
      <w:r w:rsidR="000C1F62" w:rsidRPr="000C1F62">
        <w:rPr>
          <w:rFonts w:ascii="Calibri" w:eastAsia="Arial Unicode MS" w:hAnsi="Calibri" w:cs="Calibri"/>
          <w:kern w:val="1"/>
          <w:sz w:val="28"/>
          <w:szCs w:val="28"/>
          <w:lang w:eastAsia="ar-SA"/>
        </w:rPr>
        <w:tab/>
      </w:r>
      <w:r w:rsidR="000C1F62" w:rsidRPr="000C1F62">
        <w:rPr>
          <w:rFonts w:ascii="Calibri" w:eastAsia="Arial Unicode MS" w:hAnsi="Calibri" w:cs="Calibri"/>
          <w:kern w:val="1"/>
          <w:sz w:val="28"/>
          <w:szCs w:val="28"/>
          <w:lang w:eastAsia="ar-SA"/>
        </w:rPr>
        <w:tab/>
      </w:r>
      <w:r w:rsidRPr="000C1F62">
        <w:rPr>
          <w:rFonts w:ascii="Calibri" w:eastAsia="Arial Unicode MS" w:hAnsi="Calibri" w:cs="Calibri"/>
          <w:kern w:val="1"/>
          <w:sz w:val="28"/>
          <w:szCs w:val="28"/>
          <w:lang w:eastAsia="ar-SA"/>
        </w:rPr>
        <w:t>1:30-2:50 pm</w:t>
      </w:r>
    </w:p>
    <w:p w14:paraId="74B9B95B" w14:textId="7573B480" w:rsidR="002F7E49" w:rsidRDefault="002F7E49" w:rsidP="00725A31">
      <w:pPr>
        <w:suppressAutoHyphens/>
        <w:spacing w:after="0" w:line="240" w:lineRule="auto"/>
        <w:rPr>
          <w:rFonts w:ascii="Calibri" w:eastAsia="Arial Unicode MS" w:hAnsi="Calibri" w:cs="font318"/>
          <w:kern w:val="1"/>
          <w:sz w:val="28"/>
          <w:szCs w:val="28"/>
          <w:lang w:eastAsia="ar-SA"/>
        </w:rPr>
      </w:pPr>
    </w:p>
    <w:p w14:paraId="24338435" w14:textId="77777777" w:rsidR="00DA326F" w:rsidRPr="00556F31" w:rsidRDefault="00DA326F" w:rsidP="00D03111">
      <w:pPr>
        <w:suppressAutoHyphens/>
        <w:spacing w:after="0" w:line="240" w:lineRule="auto"/>
        <w:ind w:left="720" w:firstLine="720"/>
        <w:rPr>
          <w:rFonts w:ascii="Calibri" w:eastAsia="Arial Unicode MS" w:hAnsi="Calibri" w:cs="font318"/>
          <w:kern w:val="1"/>
          <w:sz w:val="28"/>
          <w:szCs w:val="28"/>
          <w:lang w:eastAsia="ar-SA"/>
        </w:rPr>
      </w:pPr>
    </w:p>
    <w:p w14:paraId="56F9EE75" w14:textId="77777777" w:rsidR="002F7E49" w:rsidRPr="002D3AEC" w:rsidRDefault="002F7E49" w:rsidP="002F7E49">
      <w:pPr>
        <w:suppressAutoHyphens/>
        <w:spacing w:after="0" w:line="240" w:lineRule="auto"/>
        <w:jc w:val="center"/>
        <w:rPr>
          <w:rFonts w:ascii="Calibri" w:eastAsia="Arial Unicode MS" w:hAnsi="Calibri" w:cs="font318"/>
          <w:b/>
          <w:kern w:val="1"/>
          <w:sz w:val="28"/>
          <w:szCs w:val="28"/>
          <w:u w:val="single"/>
          <w:lang w:eastAsia="ar-SA"/>
        </w:rPr>
      </w:pPr>
      <w:r w:rsidRPr="002D3AEC">
        <w:rPr>
          <w:rFonts w:ascii="Calibri" w:eastAsia="Arial Unicode MS" w:hAnsi="Calibri" w:cs="font318"/>
          <w:b/>
          <w:kern w:val="1"/>
          <w:sz w:val="28"/>
          <w:szCs w:val="28"/>
          <w:u w:val="single"/>
          <w:lang w:eastAsia="ar-SA"/>
        </w:rPr>
        <w:t>FLYING G’S FIGHT SONG*</w:t>
      </w:r>
    </w:p>
    <w:p w14:paraId="4D3DDF16" w14:textId="77777777" w:rsidR="002F7E49" w:rsidRPr="002D3AEC" w:rsidRDefault="002F7E49" w:rsidP="002F7E49">
      <w:pPr>
        <w:suppressAutoHyphens/>
        <w:spacing w:after="0" w:line="240" w:lineRule="auto"/>
        <w:jc w:val="center"/>
        <w:rPr>
          <w:rFonts w:ascii="Calibri" w:eastAsia="Arial Unicode MS" w:hAnsi="Calibri" w:cs="font318"/>
          <w:kern w:val="1"/>
          <w:sz w:val="28"/>
          <w:szCs w:val="28"/>
          <w:lang w:eastAsia="ar-SA"/>
        </w:rPr>
      </w:pPr>
      <w:r w:rsidRPr="002D3AEC">
        <w:rPr>
          <w:rFonts w:ascii="Calibri" w:eastAsia="Arial Unicode MS" w:hAnsi="Calibri" w:cs="font318"/>
          <w:kern w:val="1"/>
          <w:sz w:val="28"/>
          <w:szCs w:val="28"/>
          <w:lang w:eastAsia="ar-SA"/>
        </w:rPr>
        <w:t>Onward Gladwin!  Onward Gladwin!</w:t>
      </w:r>
    </w:p>
    <w:p w14:paraId="59A42E00" w14:textId="77777777" w:rsidR="002F7E49" w:rsidRPr="002D3AEC" w:rsidRDefault="002F7E49" w:rsidP="002F7E49">
      <w:pPr>
        <w:suppressAutoHyphens/>
        <w:spacing w:after="0" w:line="240" w:lineRule="auto"/>
        <w:jc w:val="center"/>
        <w:rPr>
          <w:rFonts w:ascii="Calibri" w:eastAsia="Arial Unicode MS" w:hAnsi="Calibri" w:cs="font318"/>
          <w:kern w:val="1"/>
          <w:sz w:val="28"/>
          <w:szCs w:val="28"/>
          <w:lang w:eastAsia="ar-SA"/>
        </w:rPr>
      </w:pPr>
      <w:r w:rsidRPr="002D3AEC">
        <w:rPr>
          <w:rFonts w:ascii="Calibri" w:eastAsia="Arial Unicode MS" w:hAnsi="Calibri" w:cs="font318"/>
          <w:kern w:val="1"/>
          <w:sz w:val="28"/>
          <w:szCs w:val="28"/>
          <w:lang w:eastAsia="ar-SA"/>
        </w:rPr>
        <w:t>Fight, Fight to the End!</w:t>
      </w:r>
    </w:p>
    <w:p w14:paraId="0A859C21" w14:textId="77777777" w:rsidR="002F7E49" w:rsidRPr="002D3AEC" w:rsidRDefault="002F7E49" w:rsidP="002F7E49">
      <w:pPr>
        <w:suppressAutoHyphens/>
        <w:spacing w:after="0" w:line="240" w:lineRule="auto"/>
        <w:jc w:val="center"/>
        <w:rPr>
          <w:rFonts w:ascii="Calibri" w:eastAsia="Arial Unicode MS" w:hAnsi="Calibri" w:cs="font318"/>
          <w:kern w:val="1"/>
          <w:sz w:val="28"/>
          <w:szCs w:val="28"/>
          <w:lang w:eastAsia="ar-SA"/>
        </w:rPr>
      </w:pPr>
      <w:r w:rsidRPr="002D3AEC">
        <w:rPr>
          <w:rFonts w:ascii="Calibri" w:eastAsia="Arial Unicode MS" w:hAnsi="Calibri" w:cs="font318"/>
          <w:kern w:val="1"/>
          <w:sz w:val="28"/>
          <w:szCs w:val="28"/>
          <w:lang w:eastAsia="ar-SA"/>
        </w:rPr>
        <w:t>Watch Our Team Go in the Game-</w:t>
      </w:r>
    </w:p>
    <w:p w14:paraId="42C36791" w14:textId="77777777" w:rsidR="002F7E49" w:rsidRPr="002D3AEC" w:rsidRDefault="002F7E49" w:rsidP="002F7E49">
      <w:pPr>
        <w:suppressAutoHyphens/>
        <w:spacing w:after="0" w:line="240" w:lineRule="auto"/>
        <w:jc w:val="center"/>
        <w:rPr>
          <w:rFonts w:ascii="Calibri" w:eastAsia="Arial Unicode MS" w:hAnsi="Calibri" w:cs="font318"/>
          <w:kern w:val="1"/>
          <w:sz w:val="28"/>
          <w:szCs w:val="28"/>
          <w:lang w:eastAsia="ar-SA"/>
        </w:rPr>
      </w:pPr>
      <w:r w:rsidRPr="002D3AEC">
        <w:rPr>
          <w:rFonts w:ascii="Calibri" w:eastAsia="Arial Unicode MS" w:hAnsi="Calibri" w:cs="font318"/>
          <w:kern w:val="1"/>
          <w:sz w:val="28"/>
          <w:szCs w:val="28"/>
          <w:lang w:eastAsia="ar-SA"/>
        </w:rPr>
        <w:t>For We Most Always Win.</w:t>
      </w:r>
    </w:p>
    <w:p w14:paraId="5D690DC0" w14:textId="77777777" w:rsidR="002F7E49" w:rsidRPr="002D3AEC" w:rsidRDefault="002F7E49" w:rsidP="002F7E49">
      <w:pPr>
        <w:suppressAutoHyphens/>
        <w:spacing w:after="0" w:line="240" w:lineRule="auto"/>
        <w:jc w:val="center"/>
        <w:rPr>
          <w:rFonts w:ascii="Calibri" w:eastAsia="Arial Unicode MS" w:hAnsi="Calibri" w:cs="font318"/>
          <w:kern w:val="1"/>
          <w:sz w:val="28"/>
          <w:szCs w:val="28"/>
          <w:lang w:eastAsia="ar-SA"/>
        </w:rPr>
      </w:pPr>
      <w:r w:rsidRPr="002D3AEC">
        <w:rPr>
          <w:rFonts w:ascii="Calibri" w:eastAsia="Arial Unicode MS" w:hAnsi="Calibri" w:cs="font318"/>
          <w:kern w:val="1"/>
          <w:sz w:val="28"/>
          <w:szCs w:val="28"/>
          <w:lang w:eastAsia="ar-SA"/>
        </w:rPr>
        <w:t>Rah!  Rah!  Rah!</w:t>
      </w:r>
    </w:p>
    <w:p w14:paraId="2241640E" w14:textId="77777777" w:rsidR="002F7E49" w:rsidRPr="002D3AEC" w:rsidRDefault="002F7E49" w:rsidP="002F7E49">
      <w:pPr>
        <w:suppressAutoHyphens/>
        <w:spacing w:after="0" w:line="240" w:lineRule="auto"/>
        <w:jc w:val="center"/>
        <w:rPr>
          <w:rFonts w:ascii="Calibri" w:eastAsia="Arial Unicode MS" w:hAnsi="Calibri" w:cs="font318"/>
          <w:kern w:val="1"/>
          <w:sz w:val="28"/>
          <w:szCs w:val="28"/>
          <w:lang w:eastAsia="ar-SA"/>
        </w:rPr>
      </w:pPr>
      <w:r w:rsidRPr="002D3AEC">
        <w:rPr>
          <w:rFonts w:ascii="Calibri" w:eastAsia="Arial Unicode MS" w:hAnsi="Calibri" w:cs="font318"/>
          <w:kern w:val="1"/>
          <w:sz w:val="28"/>
          <w:szCs w:val="28"/>
          <w:lang w:eastAsia="ar-SA"/>
        </w:rPr>
        <w:t>Onward Gladwin!  Onward Gladwin!</w:t>
      </w:r>
    </w:p>
    <w:p w14:paraId="41A836BE" w14:textId="77777777" w:rsidR="002F7E49" w:rsidRPr="002D3AEC" w:rsidRDefault="002F7E49" w:rsidP="002F7E49">
      <w:pPr>
        <w:suppressAutoHyphens/>
        <w:spacing w:after="0" w:line="240" w:lineRule="auto"/>
        <w:jc w:val="center"/>
        <w:rPr>
          <w:rFonts w:ascii="Calibri" w:eastAsia="Arial Unicode MS" w:hAnsi="Calibri" w:cs="font318"/>
          <w:kern w:val="1"/>
          <w:sz w:val="28"/>
          <w:szCs w:val="28"/>
          <w:lang w:eastAsia="ar-SA"/>
        </w:rPr>
      </w:pPr>
      <w:r w:rsidRPr="002D3AEC">
        <w:rPr>
          <w:rFonts w:ascii="Calibri" w:eastAsia="Arial Unicode MS" w:hAnsi="Calibri" w:cs="font318"/>
          <w:kern w:val="1"/>
          <w:sz w:val="28"/>
          <w:szCs w:val="28"/>
          <w:lang w:eastAsia="ar-SA"/>
        </w:rPr>
        <w:t>Of Our Fame Shout Loud.</w:t>
      </w:r>
    </w:p>
    <w:p w14:paraId="6D48DFB4" w14:textId="77777777" w:rsidR="002F7E49" w:rsidRPr="002D3AEC" w:rsidRDefault="002F7E49" w:rsidP="002F7E49">
      <w:pPr>
        <w:suppressAutoHyphens/>
        <w:spacing w:after="0" w:line="240" w:lineRule="auto"/>
        <w:jc w:val="center"/>
        <w:rPr>
          <w:rFonts w:ascii="Calibri" w:eastAsia="Arial Unicode MS" w:hAnsi="Calibri" w:cs="font318"/>
          <w:kern w:val="1"/>
          <w:sz w:val="28"/>
          <w:szCs w:val="28"/>
          <w:lang w:eastAsia="ar-SA"/>
        </w:rPr>
      </w:pPr>
      <w:r w:rsidRPr="002D3AEC">
        <w:rPr>
          <w:rFonts w:ascii="Calibri" w:eastAsia="Arial Unicode MS" w:hAnsi="Calibri" w:cs="font318"/>
          <w:kern w:val="1"/>
          <w:sz w:val="28"/>
          <w:szCs w:val="28"/>
          <w:lang w:eastAsia="ar-SA"/>
        </w:rPr>
        <w:t>Of Our High School and Team</w:t>
      </w:r>
    </w:p>
    <w:p w14:paraId="1FBADD93" w14:textId="77777777" w:rsidR="002F7E49" w:rsidRPr="002D3AEC" w:rsidRDefault="002F7E49" w:rsidP="002F7E49">
      <w:pPr>
        <w:suppressAutoHyphens/>
        <w:spacing w:after="0" w:line="240" w:lineRule="auto"/>
        <w:jc w:val="center"/>
        <w:rPr>
          <w:rFonts w:ascii="Calibri" w:eastAsia="Arial Unicode MS" w:hAnsi="Calibri" w:cs="font318"/>
          <w:kern w:val="1"/>
          <w:sz w:val="28"/>
          <w:szCs w:val="28"/>
          <w:lang w:eastAsia="ar-SA"/>
        </w:rPr>
      </w:pPr>
      <w:r w:rsidRPr="002D3AEC">
        <w:rPr>
          <w:rFonts w:ascii="Calibri" w:eastAsia="Arial Unicode MS" w:hAnsi="Calibri" w:cs="font318"/>
          <w:kern w:val="1"/>
          <w:sz w:val="28"/>
          <w:szCs w:val="28"/>
          <w:lang w:eastAsia="ar-SA"/>
        </w:rPr>
        <w:t>We’re Proud!  Proud!  Proud!</w:t>
      </w:r>
    </w:p>
    <w:p w14:paraId="5ED31A81" w14:textId="77777777" w:rsidR="002F7E49" w:rsidRPr="002D3AEC" w:rsidRDefault="002F7E49" w:rsidP="002F7E49">
      <w:pPr>
        <w:suppressAutoHyphens/>
        <w:spacing w:after="0" w:line="240" w:lineRule="auto"/>
        <w:jc w:val="center"/>
        <w:rPr>
          <w:rFonts w:ascii="Calibri" w:eastAsia="Arial Unicode MS" w:hAnsi="Calibri" w:cs="font318"/>
          <w:kern w:val="1"/>
          <w:sz w:val="28"/>
          <w:szCs w:val="28"/>
          <w:lang w:eastAsia="ar-SA"/>
        </w:rPr>
      </w:pPr>
    </w:p>
    <w:p w14:paraId="63ACB95A" w14:textId="77777777" w:rsidR="002F7E49" w:rsidRPr="002D3AEC" w:rsidRDefault="002F7E49" w:rsidP="002F7E49">
      <w:pPr>
        <w:suppressAutoHyphens/>
        <w:spacing w:after="0" w:line="240" w:lineRule="auto"/>
        <w:jc w:val="center"/>
        <w:rPr>
          <w:rFonts w:ascii="Calibri" w:eastAsia="Arial Unicode MS" w:hAnsi="Calibri" w:cs="font318"/>
          <w:kern w:val="1"/>
          <w:sz w:val="28"/>
          <w:szCs w:val="28"/>
          <w:lang w:eastAsia="ar-SA"/>
        </w:rPr>
      </w:pPr>
      <w:r w:rsidRPr="002D3AEC">
        <w:rPr>
          <w:rFonts w:ascii="Calibri" w:eastAsia="Arial Unicode MS" w:hAnsi="Calibri" w:cs="font318"/>
          <w:kern w:val="1"/>
          <w:sz w:val="28"/>
          <w:szCs w:val="28"/>
          <w:lang w:eastAsia="ar-SA"/>
        </w:rPr>
        <w:t>*Please stand whenever our school fight song is played.</w:t>
      </w:r>
    </w:p>
    <w:p w14:paraId="744FA083" w14:textId="77777777" w:rsidR="002805DE" w:rsidRDefault="002805DE" w:rsidP="00B63CD7">
      <w:pPr>
        <w:suppressAutoHyphens/>
        <w:spacing w:after="0" w:line="240" w:lineRule="auto"/>
        <w:jc w:val="center"/>
        <w:rPr>
          <w:rFonts w:ascii="Calibri" w:eastAsia="Arial Unicode MS" w:hAnsi="Calibri" w:cs="font318"/>
          <w:b/>
          <w:kern w:val="1"/>
          <w:sz w:val="26"/>
          <w:szCs w:val="26"/>
          <w:u w:val="single"/>
          <w:lang w:eastAsia="ar-SA"/>
        </w:rPr>
      </w:pPr>
    </w:p>
    <w:p w14:paraId="3CB5E112" w14:textId="33F30B3C" w:rsidR="00DE7C62" w:rsidRPr="00510E2D" w:rsidRDefault="00FB7CF3" w:rsidP="00C0217D">
      <w:pPr>
        <w:suppressAutoHyphens/>
        <w:spacing w:after="0" w:line="240" w:lineRule="auto"/>
        <w:rPr>
          <w:rFonts w:ascii="Calibri" w:eastAsia="Arial Unicode MS" w:hAnsi="Calibri" w:cs="font318"/>
          <w:bCs/>
          <w:kern w:val="1"/>
          <w:sz w:val="24"/>
          <w:szCs w:val="24"/>
          <w:lang w:eastAsia="ar-SA"/>
        </w:rPr>
      </w:pPr>
      <w:r>
        <w:rPr>
          <w:rFonts w:ascii="Calibri" w:eastAsia="Arial Unicode MS" w:hAnsi="Calibri" w:cs="font318"/>
          <w:b/>
          <w:kern w:val="1"/>
          <w:sz w:val="26"/>
          <w:szCs w:val="26"/>
          <w:u w:val="single"/>
          <w:lang w:eastAsia="ar-SA"/>
        </w:rPr>
        <w:lastRenderedPageBreak/>
        <w:t>S</w:t>
      </w:r>
      <w:r w:rsidR="00205E02">
        <w:rPr>
          <w:rFonts w:ascii="Calibri" w:eastAsia="Arial Unicode MS" w:hAnsi="Calibri" w:cs="font318"/>
          <w:b/>
          <w:kern w:val="1"/>
          <w:sz w:val="26"/>
          <w:szCs w:val="26"/>
          <w:u w:val="single"/>
          <w:lang w:eastAsia="ar-SA"/>
        </w:rPr>
        <w:t>chool Calendar</w:t>
      </w:r>
      <w:r w:rsidR="002F7E49" w:rsidRPr="002F7E49">
        <w:rPr>
          <w:rFonts w:ascii="Calibri" w:eastAsia="Arial Unicode MS" w:hAnsi="Calibri" w:cs="font318"/>
          <w:b/>
          <w:kern w:val="1"/>
          <w:sz w:val="26"/>
          <w:szCs w:val="26"/>
          <w:u w:val="single"/>
          <w:lang w:eastAsia="ar-SA"/>
        </w:rPr>
        <w:t xml:space="preserve"> </w:t>
      </w:r>
      <w:r w:rsidR="00C86F33">
        <w:rPr>
          <w:rFonts w:ascii="Calibri" w:eastAsia="Arial Unicode MS" w:hAnsi="Calibri" w:cs="font318"/>
          <w:bCs/>
          <w:noProof/>
          <w:kern w:val="1"/>
          <w:sz w:val="24"/>
          <w:szCs w:val="24"/>
          <w:lang w:eastAsia="ar-SA"/>
        </w:rPr>
        <w:drawing>
          <wp:inline distT="0" distB="0" distL="0" distR="0" wp14:anchorId="6ABFAC37" wp14:editId="0B7D7394">
            <wp:extent cx="6123910" cy="78867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7">
                      <a:extLst>
                        <a:ext uri="{28A0092B-C50C-407E-A947-70E740481C1C}">
                          <a14:useLocalDpi xmlns:a14="http://schemas.microsoft.com/office/drawing/2010/main" val="0"/>
                        </a:ext>
                      </a:extLst>
                    </a:blip>
                    <a:stretch>
                      <a:fillRect/>
                    </a:stretch>
                  </pic:blipFill>
                  <pic:spPr>
                    <a:xfrm>
                      <a:off x="0" y="0"/>
                      <a:ext cx="6129640" cy="7894079"/>
                    </a:xfrm>
                    <a:prstGeom prst="rect">
                      <a:avLst/>
                    </a:prstGeom>
                  </pic:spPr>
                </pic:pic>
              </a:graphicData>
            </a:graphic>
          </wp:inline>
        </w:drawing>
      </w:r>
    </w:p>
    <w:p w14:paraId="38079736" w14:textId="77777777" w:rsidR="003F1CE7" w:rsidRDefault="003F1CE7" w:rsidP="003F1CE7">
      <w:pPr>
        <w:suppressAutoHyphens/>
        <w:spacing w:after="0" w:line="240" w:lineRule="auto"/>
        <w:rPr>
          <w:rFonts w:ascii="Calibri" w:eastAsia="Arial Unicode MS" w:hAnsi="Calibri" w:cs="font318"/>
          <w:b/>
          <w:kern w:val="1"/>
          <w:sz w:val="26"/>
          <w:szCs w:val="26"/>
          <w:u w:val="single"/>
          <w:lang w:eastAsia="ar-SA"/>
        </w:rPr>
      </w:pPr>
      <w:r w:rsidRPr="002F7E49">
        <w:rPr>
          <w:rFonts w:ascii="Calibri" w:eastAsia="Arial Unicode MS" w:hAnsi="Calibri" w:cs="font318"/>
          <w:b/>
          <w:kern w:val="1"/>
          <w:sz w:val="26"/>
          <w:szCs w:val="26"/>
          <w:u w:val="single"/>
          <w:lang w:eastAsia="ar-SA"/>
        </w:rPr>
        <w:lastRenderedPageBreak/>
        <w:t xml:space="preserve">FOOD SERVICE DEPARTMENT INFORMATION </w:t>
      </w:r>
    </w:p>
    <w:p w14:paraId="1640D201" w14:textId="510F6CD6" w:rsidR="003F1CE7" w:rsidRPr="002F7E49" w:rsidRDefault="003F1CE7" w:rsidP="003F1CE7">
      <w:p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The GHS Food Service Department offers each student</w:t>
      </w:r>
      <w:r w:rsidR="00DA326F">
        <w:rPr>
          <w:rFonts w:ascii="Calibri" w:eastAsia="Arial Unicode MS" w:hAnsi="Calibri" w:cs="font318"/>
          <w:kern w:val="1"/>
          <w:sz w:val="26"/>
          <w:szCs w:val="26"/>
          <w:lang w:eastAsia="ar-SA"/>
        </w:rPr>
        <w:t xml:space="preserve"> </w:t>
      </w:r>
      <w:r w:rsidR="00DA326F" w:rsidRPr="00DA326F">
        <w:rPr>
          <w:rFonts w:ascii="Calibri" w:eastAsia="Arial Unicode MS" w:hAnsi="Calibri" w:cs="font318"/>
          <w:b/>
          <w:bCs/>
          <w:kern w:val="1"/>
          <w:sz w:val="26"/>
          <w:szCs w:val="26"/>
          <w:lang w:eastAsia="ar-SA"/>
        </w:rPr>
        <w:t xml:space="preserve">one </w:t>
      </w:r>
      <w:r w:rsidR="00DA326F" w:rsidRPr="00DA326F">
        <w:rPr>
          <w:rFonts w:ascii="Calibri" w:eastAsia="Arial Unicode MS" w:hAnsi="Calibri" w:cs="font318"/>
          <w:b/>
          <w:bCs/>
          <w:kern w:val="32"/>
          <w:sz w:val="26"/>
          <w:szCs w:val="26"/>
          <w:lang w:eastAsia="ar-SA"/>
        </w:rPr>
        <w:t xml:space="preserve">free </w:t>
      </w:r>
      <w:r w:rsidR="00DA326F" w:rsidRPr="00DA326F">
        <w:rPr>
          <w:rFonts w:ascii="Calibri" w:eastAsia="Arial Unicode MS" w:hAnsi="Calibri" w:cs="font318"/>
          <w:b/>
          <w:bCs/>
          <w:kern w:val="1"/>
          <w:sz w:val="26"/>
          <w:szCs w:val="26"/>
          <w:lang w:eastAsia="ar-SA"/>
        </w:rPr>
        <w:t>breakfast and lunch daily.  An additional lunch is available for $3.</w:t>
      </w:r>
      <w:r w:rsidR="00DA326F">
        <w:rPr>
          <w:rFonts w:ascii="Calibri" w:eastAsia="Arial Unicode MS" w:hAnsi="Calibri" w:cs="font318"/>
          <w:b/>
          <w:bCs/>
          <w:kern w:val="1"/>
          <w:sz w:val="26"/>
          <w:szCs w:val="26"/>
          <w:lang w:eastAsia="ar-SA"/>
        </w:rPr>
        <w:t>4</w:t>
      </w:r>
      <w:r w:rsidR="00DA326F" w:rsidRPr="00DA326F">
        <w:rPr>
          <w:rFonts w:ascii="Calibri" w:eastAsia="Arial Unicode MS" w:hAnsi="Calibri" w:cs="font318"/>
          <w:b/>
          <w:bCs/>
          <w:kern w:val="1"/>
          <w:sz w:val="26"/>
          <w:szCs w:val="26"/>
          <w:lang w:eastAsia="ar-SA"/>
        </w:rPr>
        <w:t>0 and an additional breakfast is $2.</w:t>
      </w:r>
      <w:r w:rsidR="00DA326F">
        <w:rPr>
          <w:rFonts w:ascii="Calibri" w:eastAsia="Arial Unicode MS" w:hAnsi="Calibri" w:cs="font318"/>
          <w:b/>
          <w:bCs/>
          <w:kern w:val="1"/>
          <w:sz w:val="26"/>
          <w:szCs w:val="26"/>
          <w:lang w:eastAsia="ar-SA"/>
        </w:rPr>
        <w:t>15</w:t>
      </w:r>
      <w:r w:rsidR="00DA326F" w:rsidRPr="00DA326F">
        <w:rPr>
          <w:rFonts w:ascii="Calibri" w:eastAsia="Arial Unicode MS" w:hAnsi="Calibri" w:cs="font318"/>
          <w:b/>
          <w:bCs/>
          <w:kern w:val="1"/>
          <w:sz w:val="26"/>
          <w:szCs w:val="26"/>
          <w:lang w:eastAsia="ar-SA"/>
        </w:rPr>
        <w:t xml:space="preserve"> which includes an additional milk.  Students may purchase an additional milk only for $0.60.  There is a no charge policy for students and adults.  Both must have cash, check, or money in their account</w:t>
      </w:r>
      <w:r w:rsidR="00756ACC">
        <w:rPr>
          <w:rFonts w:ascii="Calibri" w:eastAsia="Arial Unicode MS" w:hAnsi="Calibri" w:cs="font318"/>
          <w:b/>
          <w:bCs/>
          <w:kern w:val="1"/>
          <w:sz w:val="26"/>
          <w:szCs w:val="26"/>
          <w:lang w:eastAsia="ar-SA"/>
        </w:rPr>
        <w:t xml:space="preserve">. </w:t>
      </w:r>
      <w:r w:rsidRPr="002F7E49">
        <w:rPr>
          <w:rFonts w:ascii="Calibri" w:eastAsia="Arial Unicode MS" w:hAnsi="Calibri" w:cs="font318"/>
          <w:kern w:val="1"/>
          <w:sz w:val="26"/>
          <w:szCs w:val="26"/>
          <w:lang w:eastAsia="ar-SA"/>
        </w:rPr>
        <w:t xml:space="preserve">A meal account is assigned to each student with a corresponding personal </w:t>
      </w:r>
      <w:r w:rsidR="00D830CB" w:rsidRPr="002F7E49">
        <w:rPr>
          <w:rFonts w:ascii="Calibri" w:eastAsia="Arial Unicode MS" w:hAnsi="Calibri" w:cs="font318"/>
          <w:kern w:val="1"/>
          <w:sz w:val="26"/>
          <w:szCs w:val="26"/>
          <w:lang w:eastAsia="ar-SA"/>
        </w:rPr>
        <w:t>5-digit</w:t>
      </w:r>
      <w:r w:rsidRPr="002F7E49">
        <w:rPr>
          <w:rFonts w:ascii="Calibri" w:eastAsia="Arial Unicode MS" w:hAnsi="Calibri" w:cs="font318"/>
          <w:kern w:val="1"/>
          <w:sz w:val="26"/>
          <w:szCs w:val="26"/>
          <w:lang w:eastAsia="ar-SA"/>
        </w:rPr>
        <w:t xml:space="preserve"> identification number.  Students at Gladwin High will be expected to memorize this number.  The number is unique and should not be shared with anyone. </w:t>
      </w:r>
    </w:p>
    <w:p w14:paraId="3AA47C25" w14:textId="77777777" w:rsidR="00DA326F" w:rsidRDefault="00DA326F" w:rsidP="003F1CE7">
      <w:pPr>
        <w:suppressAutoHyphens/>
        <w:spacing w:after="0" w:line="240" w:lineRule="auto"/>
        <w:rPr>
          <w:rFonts w:ascii="Calibri" w:eastAsia="Arial Unicode MS" w:hAnsi="Calibri" w:cs="font318"/>
          <w:kern w:val="1"/>
          <w:sz w:val="26"/>
          <w:szCs w:val="26"/>
          <w:lang w:eastAsia="ar-SA"/>
        </w:rPr>
      </w:pPr>
    </w:p>
    <w:p w14:paraId="091C8E87" w14:textId="6993D9AE" w:rsidR="003F1CE7" w:rsidRDefault="003F1CE7" w:rsidP="00756ACC">
      <w:p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 xml:space="preserve">The individual meal accounts are on a computerized point of sale system.  The computer is located at the </w:t>
      </w:r>
      <w:r w:rsidRPr="002F7E49">
        <w:rPr>
          <w:rFonts w:ascii="Calibri" w:eastAsia="Arial Unicode MS" w:hAnsi="Calibri" w:cs="font318"/>
          <w:kern w:val="32"/>
          <w:sz w:val="26"/>
          <w:szCs w:val="26"/>
          <w:lang w:eastAsia="ar-SA"/>
        </w:rPr>
        <w:t>end</w:t>
      </w:r>
      <w:r>
        <w:rPr>
          <w:rFonts w:ascii="Calibri" w:eastAsia="Arial Unicode MS" w:hAnsi="Calibri" w:cs="font318"/>
          <w:kern w:val="32"/>
          <w:sz w:val="26"/>
          <w:szCs w:val="26"/>
          <w:lang w:eastAsia="ar-SA"/>
        </w:rPr>
        <w:t xml:space="preserve"> </w:t>
      </w:r>
      <w:r w:rsidRPr="002F7E49">
        <w:rPr>
          <w:rFonts w:ascii="Calibri" w:eastAsia="Arial Unicode MS" w:hAnsi="Calibri" w:cs="font318"/>
          <w:kern w:val="1"/>
          <w:sz w:val="26"/>
          <w:szCs w:val="26"/>
          <w:lang w:eastAsia="ar-SA"/>
        </w:rPr>
        <w:t xml:space="preserve">of the food serving line and is operated by school staff.  After inputting their </w:t>
      </w:r>
      <w:r w:rsidR="00D830CB" w:rsidRPr="002F7E49">
        <w:rPr>
          <w:rFonts w:ascii="Calibri" w:eastAsia="Arial Unicode MS" w:hAnsi="Calibri" w:cs="font318"/>
          <w:kern w:val="1"/>
          <w:sz w:val="26"/>
          <w:szCs w:val="26"/>
          <w:lang w:eastAsia="ar-SA"/>
        </w:rPr>
        <w:t>5-digit</w:t>
      </w:r>
      <w:r w:rsidRPr="002F7E49">
        <w:rPr>
          <w:rFonts w:ascii="Calibri" w:eastAsia="Arial Unicode MS" w:hAnsi="Calibri" w:cs="font318"/>
          <w:kern w:val="1"/>
          <w:sz w:val="26"/>
          <w:szCs w:val="26"/>
          <w:lang w:eastAsia="ar-SA"/>
        </w:rPr>
        <w:t xml:space="preserve"> number into the computer, the cost of the meal will be deducted from their account and students will receive their meal</w:t>
      </w:r>
      <w:r w:rsidR="00756ACC">
        <w:rPr>
          <w:rFonts w:ascii="Calibri" w:eastAsia="Arial Unicode MS" w:hAnsi="Calibri" w:cs="font318"/>
          <w:kern w:val="1"/>
          <w:sz w:val="26"/>
          <w:szCs w:val="26"/>
          <w:lang w:eastAsia="ar-SA"/>
        </w:rPr>
        <w:t>.</w:t>
      </w:r>
    </w:p>
    <w:p w14:paraId="6812C785" w14:textId="77777777" w:rsidR="00756ACC" w:rsidRPr="002F7E49" w:rsidRDefault="00756ACC" w:rsidP="00756ACC">
      <w:pPr>
        <w:suppressAutoHyphens/>
        <w:spacing w:after="0" w:line="240" w:lineRule="auto"/>
        <w:rPr>
          <w:rFonts w:ascii="Calibri" w:eastAsia="Arial Unicode MS" w:hAnsi="Calibri" w:cs="font318"/>
          <w:kern w:val="1"/>
          <w:sz w:val="26"/>
          <w:szCs w:val="26"/>
          <w:lang w:eastAsia="ar-SA"/>
        </w:rPr>
      </w:pPr>
    </w:p>
    <w:p w14:paraId="27948066" w14:textId="337D14F4" w:rsidR="003F1CE7" w:rsidRPr="006A3DE8" w:rsidRDefault="003F1CE7" w:rsidP="003F1CE7">
      <w:pPr>
        <w:suppressAutoHyphens/>
        <w:spacing w:after="0" w:line="240" w:lineRule="auto"/>
        <w:rPr>
          <w:rFonts w:ascii="Calibri" w:eastAsia="Arial Unicode MS" w:hAnsi="Calibri" w:cs="font318"/>
          <w:strike/>
          <w:kern w:val="1"/>
          <w:sz w:val="26"/>
          <w:szCs w:val="26"/>
          <w:lang w:eastAsia="ar-SA"/>
        </w:rPr>
      </w:pPr>
      <w:r w:rsidRPr="002F7E49">
        <w:rPr>
          <w:rFonts w:ascii="Calibri" w:eastAsia="Arial Unicode MS" w:hAnsi="Calibri" w:cs="font318"/>
          <w:kern w:val="1"/>
          <w:sz w:val="26"/>
          <w:szCs w:val="26"/>
          <w:lang w:eastAsia="ar-SA"/>
        </w:rPr>
        <w:t xml:space="preserve">Meal accounts can be used to purchase any extra snack items unless parents inform us.  As a parent, you may put a restriction on the meal account.  You may restrict the amount spent or not allow it at all.  </w:t>
      </w:r>
    </w:p>
    <w:p w14:paraId="665873D9" w14:textId="77777777" w:rsidR="00DA326F" w:rsidRDefault="00DA326F" w:rsidP="003F1CE7">
      <w:pPr>
        <w:suppressAutoHyphens/>
        <w:spacing w:after="0" w:line="240" w:lineRule="auto"/>
        <w:rPr>
          <w:rFonts w:ascii="Calibri" w:eastAsia="Arial Unicode MS" w:hAnsi="Calibri" w:cs="font318"/>
          <w:kern w:val="1"/>
          <w:sz w:val="26"/>
          <w:szCs w:val="26"/>
          <w:lang w:eastAsia="ar-SA"/>
        </w:rPr>
      </w:pPr>
    </w:p>
    <w:p w14:paraId="070E9B1B" w14:textId="1E02A3F3" w:rsidR="003F1CE7" w:rsidRPr="002F7E49" w:rsidRDefault="003F1CE7" w:rsidP="003F1CE7">
      <w:p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If, at the end of the year, there is money left in the meal account, that money belongs to the student.  He/she may request it back in writing or it may be left there for the beginning of the following year.</w:t>
      </w:r>
    </w:p>
    <w:p w14:paraId="56610A50" w14:textId="77777777" w:rsidR="003F1CE7" w:rsidRPr="002F7E49" w:rsidRDefault="003F1CE7" w:rsidP="003F1CE7">
      <w:pPr>
        <w:suppressAutoHyphens/>
        <w:spacing w:after="0" w:line="240" w:lineRule="auto"/>
        <w:rPr>
          <w:rFonts w:ascii="Calibri" w:eastAsia="Arial Unicode MS" w:hAnsi="Calibri" w:cs="font318"/>
          <w:kern w:val="1"/>
          <w:sz w:val="26"/>
          <w:szCs w:val="26"/>
          <w:lang w:eastAsia="ar-SA"/>
        </w:rPr>
      </w:pPr>
    </w:p>
    <w:p w14:paraId="1B8A1F5C" w14:textId="77777777" w:rsidR="00FB7CF3" w:rsidRDefault="00FB7CF3" w:rsidP="003F1CE7">
      <w:pPr>
        <w:suppressAutoHyphens/>
        <w:spacing w:after="0" w:line="240" w:lineRule="auto"/>
        <w:rPr>
          <w:rFonts w:ascii="Calibri" w:eastAsia="Arial Unicode MS" w:hAnsi="Calibri" w:cs="font318"/>
          <w:kern w:val="1"/>
          <w:sz w:val="26"/>
          <w:szCs w:val="26"/>
          <w:lang w:eastAsia="ar-SA"/>
        </w:rPr>
      </w:pPr>
    </w:p>
    <w:p w14:paraId="588643FF" w14:textId="77777777" w:rsidR="00FB76C4" w:rsidRPr="002F7E49" w:rsidRDefault="00FB76C4" w:rsidP="00FB76C4">
      <w:pPr>
        <w:suppressAutoHyphens/>
        <w:spacing w:after="0" w:line="240" w:lineRule="auto"/>
        <w:rPr>
          <w:rFonts w:ascii="Calibri" w:eastAsia="Arial Unicode MS" w:hAnsi="Calibri" w:cs="font318"/>
          <w:b/>
          <w:kern w:val="1"/>
          <w:sz w:val="26"/>
          <w:szCs w:val="26"/>
          <w:u w:val="single"/>
          <w:lang w:eastAsia="ar-SA"/>
        </w:rPr>
      </w:pPr>
      <w:r w:rsidRPr="002F7E49">
        <w:rPr>
          <w:rFonts w:ascii="Calibri" w:eastAsia="Arial Unicode MS" w:hAnsi="Calibri" w:cs="font318"/>
          <w:b/>
          <w:kern w:val="1"/>
          <w:sz w:val="26"/>
          <w:szCs w:val="26"/>
          <w:u w:val="single"/>
          <w:lang w:eastAsia="ar-SA"/>
        </w:rPr>
        <w:t>MEDICATION POLICY</w:t>
      </w:r>
    </w:p>
    <w:p w14:paraId="31EB6980" w14:textId="77777777" w:rsidR="00FB76C4" w:rsidRPr="002F7E49" w:rsidRDefault="00FB76C4" w:rsidP="00FB76C4">
      <w:p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If a child requires medication during the school day, Michigan law and Gladwin Community Schools require the following:</w:t>
      </w:r>
    </w:p>
    <w:p w14:paraId="2F3B2180" w14:textId="77777777" w:rsidR="00FB76C4" w:rsidRPr="002F7E49" w:rsidRDefault="00FB76C4" w:rsidP="00FB76C4">
      <w:pPr>
        <w:numPr>
          <w:ilvl w:val="0"/>
          <w:numId w:val="21"/>
        </w:num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Have your physician complete the Gladwin Community Schools Medication Authorization Form before medication, both prescription and non-prescription (over-the-counter), can be administered.  Any changes in a prescription will require a newly signed Medication Authorization Form before any medication can be administered.</w:t>
      </w:r>
      <w:r>
        <w:rPr>
          <w:rFonts w:ascii="Calibri" w:eastAsia="Arial Unicode MS" w:hAnsi="Calibri" w:cs="font318"/>
          <w:kern w:val="1"/>
          <w:sz w:val="26"/>
          <w:szCs w:val="26"/>
          <w:lang w:eastAsia="ar-SA"/>
        </w:rPr>
        <w:t xml:space="preserve"> </w:t>
      </w:r>
      <w:r w:rsidRPr="002F7E49">
        <w:rPr>
          <w:rFonts w:ascii="Calibri" w:eastAsia="Arial Unicode MS" w:hAnsi="Calibri" w:cs="font318"/>
          <w:kern w:val="1"/>
          <w:sz w:val="26"/>
          <w:szCs w:val="26"/>
          <w:lang w:eastAsia="ar-SA"/>
        </w:rPr>
        <w:t>Such changes include, but are not limited to, the type of medication, dosage, and/or the time and frequency of administration.</w:t>
      </w:r>
    </w:p>
    <w:p w14:paraId="0A8108B7" w14:textId="77777777" w:rsidR="00FB76C4" w:rsidRPr="002F7E49" w:rsidRDefault="00FB76C4" w:rsidP="00FB76C4">
      <w:pPr>
        <w:numPr>
          <w:ilvl w:val="0"/>
          <w:numId w:val="21"/>
        </w:num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Complete the parent section of the Medication Authorization Form and return it to your child’s school.</w:t>
      </w:r>
    </w:p>
    <w:p w14:paraId="13380676" w14:textId="77777777" w:rsidR="00FB76C4" w:rsidRPr="002F7E49" w:rsidRDefault="00FB76C4" w:rsidP="00FB76C4">
      <w:pPr>
        <w:numPr>
          <w:ilvl w:val="0"/>
          <w:numId w:val="21"/>
        </w:num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The parent must transport the medication to the school.  The medication must be in the original, labeled container with the doctor’s directions.  Parents should ask the pharmacist for a duplicate container so that one bottle can be kept at home and the other at school.</w:t>
      </w:r>
    </w:p>
    <w:p w14:paraId="675C9643" w14:textId="77777777" w:rsidR="00FB76C4" w:rsidRPr="002F7E49" w:rsidRDefault="00FB76C4" w:rsidP="00FB76C4">
      <w:pPr>
        <w:suppressAutoHyphens/>
        <w:spacing w:after="0" w:line="240" w:lineRule="auto"/>
        <w:rPr>
          <w:rFonts w:ascii="Calibri" w:eastAsia="Arial Unicode MS" w:hAnsi="Calibri" w:cs="font318"/>
          <w:kern w:val="1"/>
          <w:sz w:val="26"/>
          <w:szCs w:val="26"/>
          <w:lang w:eastAsia="ar-SA"/>
        </w:rPr>
      </w:pPr>
    </w:p>
    <w:p w14:paraId="65FD676C" w14:textId="77777777" w:rsidR="00FB76C4" w:rsidRPr="002F7E49" w:rsidRDefault="00FB76C4" w:rsidP="00FB76C4">
      <w:p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lastRenderedPageBreak/>
        <w:t>If we do not have a signed authorization form, the medication will not be administered.  A note from home sent to school with the medication will not be accepted.</w:t>
      </w:r>
    </w:p>
    <w:p w14:paraId="45758754" w14:textId="77777777" w:rsidR="00FB76C4" w:rsidRPr="002F7E49" w:rsidRDefault="00FB76C4" w:rsidP="00FB76C4">
      <w:pPr>
        <w:suppressAutoHyphens/>
        <w:spacing w:after="0" w:line="240" w:lineRule="auto"/>
        <w:rPr>
          <w:rFonts w:ascii="Calibri" w:eastAsia="Arial Unicode MS" w:hAnsi="Calibri" w:cs="font318"/>
          <w:kern w:val="1"/>
          <w:sz w:val="26"/>
          <w:szCs w:val="26"/>
          <w:lang w:eastAsia="ar-SA"/>
        </w:rPr>
      </w:pPr>
    </w:p>
    <w:p w14:paraId="48D58D56" w14:textId="77777777" w:rsidR="00FB76C4" w:rsidRPr="002F7E49" w:rsidRDefault="00FB76C4" w:rsidP="00FB76C4">
      <w:p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Please do not send medication with the child.  The transportation of medicine is the parent’s responsibility – therefore, the parent must deliver and pick up the medication.  This is for the protection of your child and others as medication may be lost or taken by other children while enroute to school.</w:t>
      </w:r>
    </w:p>
    <w:p w14:paraId="439C04B1" w14:textId="77777777" w:rsidR="00FB76C4" w:rsidRPr="002F7E49" w:rsidRDefault="00FB76C4" w:rsidP="00FB76C4">
      <w:pPr>
        <w:suppressAutoHyphens/>
        <w:spacing w:after="0" w:line="240" w:lineRule="auto"/>
        <w:rPr>
          <w:rFonts w:ascii="Calibri" w:eastAsia="Arial Unicode MS" w:hAnsi="Calibri" w:cs="font318"/>
          <w:kern w:val="1"/>
          <w:sz w:val="26"/>
          <w:szCs w:val="26"/>
          <w:lang w:eastAsia="ar-SA"/>
        </w:rPr>
      </w:pPr>
    </w:p>
    <w:p w14:paraId="536CDC15" w14:textId="77777777" w:rsidR="00FB76C4" w:rsidRPr="002F7E49" w:rsidRDefault="00FB76C4" w:rsidP="00FB76C4">
      <w:p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 xml:space="preserve">If a student is involved in a classroom field trip away from the school building, the administration of medication becomes the teacher and parent’s responsibility.  Please contact the student’s teacher prior to scheduled trips so that appropriate arrangements can be made.  </w:t>
      </w:r>
    </w:p>
    <w:p w14:paraId="1243ED0B" w14:textId="77777777" w:rsidR="00FB76C4" w:rsidRPr="002F7E49" w:rsidRDefault="00FB76C4" w:rsidP="00FB76C4">
      <w:pPr>
        <w:suppressAutoHyphens/>
        <w:spacing w:after="0" w:line="240" w:lineRule="auto"/>
        <w:rPr>
          <w:rFonts w:ascii="Calibri" w:eastAsia="Arial Unicode MS" w:hAnsi="Calibri" w:cs="font318"/>
          <w:kern w:val="1"/>
          <w:sz w:val="26"/>
          <w:szCs w:val="26"/>
          <w:lang w:eastAsia="ar-SA"/>
        </w:rPr>
      </w:pPr>
    </w:p>
    <w:p w14:paraId="52E9898D" w14:textId="77777777" w:rsidR="00FB76C4" w:rsidRPr="002F7E49" w:rsidRDefault="00FB76C4" w:rsidP="00FB76C4">
      <w:p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Please understand, the school is not obligated to administer medication, however, we are willing to meet and work with parents because we realize that children do become ill and need to take medication while at school.  We hope that these guidelines will provide a safer environment for all children.</w:t>
      </w:r>
    </w:p>
    <w:p w14:paraId="644EB5CB" w14:textId="77777777" w:rsidR="00FB76C4" w:rsidRDefault="00FB76C4" w:rsidP="00FB76C4">
      <w:pPr>
        <w:suppressAutoHyphens/>
        <w:spacing w:after="0" w:line="240" w:lineRule="auto"/>
        <w:rPr>
          <w:rFonts w:ascii="Calibri" w:eastAsia="Arial Unicode MS" w:hAnsi="Calibri" w:cs="font318"/>
          <w:kern w:val="1"/>
          <w:sz w:val="26"/>
          <w:szCs w:val="26"/>
          <w:lang w:eastAsia="ar-SA"/>
        </w:rPr>
      </w:pPr>
    </w:p>
    <w:p w14:paraId="3AA12934" w14:textId="77777777" w:rsidR="00FB76C4" w:rsidRPr="002F7E49" w:rsidRDefault="00FB76C4" w:rsidP="00FB76C4">
      <w:pPr>
        <w:suppressAutoHyphens/>
        <w:spacing w:after="0" w:line="240" w:lineRule="auto"/>
        <w:rPr>
          <w:rFonts w:ascii="Calibri" w:eastAsia="Arial Unicode MS" w:hAnsi="Calibri" w:cs="font318"/>
          <w:b/>
          <w:kern w:val="1"/>
          <w:sz w:val="26"/>
          <w:szCs w:val="26"/>
          <w:u w:val="single"/>
          <w:lang w:eastAsia="ar-SA"/>
        </w:rPr>
      </w:pPr>
      <w:r w:rsidRPr="002F7E49">
        <w:rPr>
          <w:rFonts w:ascii="Calibri" w:eastAsia="Arial Unicode MS" w:hAnsi="Calibri" w:cs="font318"/>
          <w:b/>
          <w:kern w:val="1"/>
          <w:sz w:val="26"/>
          <w:szCs w:val="26"/>
          <w:u w:val="single"/>
          <w:lang w:eastAsia="ar-SA"/>
        </w:rPr>
        <w:t>NONDISCRIMINATION POLICY</w:t>
      </w:r>
    </w:p>
    <w:p w14:paraId="53B67E6A" w14:textId="77777777" w:rsidR="00FB76C4" w:rsidRPr="002F7E49" w:rsidRDefault="00FB76C4" w:rsidP="00FB76C4">
      <w:p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It is the policy of the Gladwin Community School District that no person shall on the basis of race, color, national origin, sex or handicap, be denied the benefits of, or be subjected to discrimination under any program or activity or in employment</w:t>
      </w:r>
    </w:p>
    <w:p w14:paraId="1B1C9023" w14:textId="77777777" w:rsidR="00FB76C4" w:rsidRPr="002F7E49" w:rsidRDefault="00FB76C4" w:rsidP="00FB76C4">
      <w:pPr>
        <w:suppressAutoHyphens/>
        <w:spacing w:after="0" w:line="240" w:lineRule="auto"/>
        <w:rPr>
          <w:rFonts w:ascii="Calibri" w:eastAsia="Arial Unicode MS" w:hAnsi="Calibri" w:cs="font318"/>
          <w:kern w:val="1"/>
          <w:sz w:val="26"/>
          <w:szCs w:val="26"/>
          <w:lang w:eastAsia="ar-SA"/>
        </w:rPr>
      </w:pPr>
    </w:p>
    <w:p w14:paraId="6B1A8792" w14:textId="464E9718" w:rsidR="00FB76C4" w:rsidRDefault="00FB76C4" w:rsidP="003F1CE7">
      <w:pPr>
        <w:suppressAutoHyphens/>
        <w:spacing w:after="0" w:line="240" w:lineRule="auto"/>
        <w:rPr>
          <w:rFonts w:ascii="Calibri" w:eastAsia="Arial Unicode MS" w:hAnsi="Calibri" w:cs="font318"/>
          <w:iCs/>
          <w:kern w:val="1"/>
          <w:sz w:val="26"/>
          <w:szCs w:val="26"/>
          <w:lang w:eastAsia="ar-SA"/>
        </w:rPr>
      </w:pPr>
    </w:p>
    <w:p w14:paraId="50073EDF" w14:textId="4103D1F8" w:rsidR="007C7533" w:rsidRDefault="007C7533" w:rsidP="003F1CE7">
      <w:pPr>
        <w:suppressAutoHyphens/>
        <w:spacing w:after="0" w:line="240" w:lineRule="auto"/>
        <w:rPr>
          <w:rFonts w:ascii="Calibri" w:eastAsia="Arial Unicode MS" w:hAnsi="Calibri" w:cs="font318"/>
          <w:iCs/>
          <w:kern w:val="1"/>
          <w:sz w:val="26"/>
          <w:szCs w:val="26"/>
          <w:lang w:eastAsia="ar-SA"/>
        </w:rPr>
      </w:pPr>
    </w:p>
    <w:p w14:paraId="28884E40" w14:textId="692E0418" w:rsidR="00DA10FD" w:rsidRDefault="007C7533" w:rsidP="00DA10FD">
      <w:pPr>
        <w:suppressAutoHyphens/>
        <w:spacing w:after="0" w:line="240" w:lineRule="auto"/>
        <w:rPr>
          <w:rFonts w:ascii="Calibri" w:eastAsia="Arial Unicode MS" w:hAnsi="Calibri" w:cs="font318"/>
          <w:b/>
          <w:kern w:val="32"/>
          <w:sz w:val="26"/>
          <w:szCs w:val="26"/>
          <w:u w:val="single"/>
          <w:lang w:eastAsia="ar-SA"/>
        </w:rPr>
      </w:pPr>
      <w:r w:rsidRPr="00B43F15">
        <w:rPr>
          <w:rFonts w:ascii="Calibri" w:eastAsia="Arial Unicode MS" w:hAnsi="Calibri" w:cs="font318"/>
          <w:bCs/>
          <w:kern w:val="32"/>
          <w:sz w:val="26"/>
          <w:szCs w:val="26"/>
          <w:u w:val="single"/>
          <w:lang w:eastAsia="ar-SA"/>
        </w:rPr>
        <w:t>SECTION I:</w:t>
      </w:r>
      <w:r>
        <w:rPr>
          <w:rFonts w:ascii="Calibri" w:eastAsia="Arial Unicode MS" w:hAnsi="Calibri" w:cs="font318"/>
          <w:b/>
          <w:kern w:val="32"/>
          <w:sz w:val="26"/>
          <w:szCs w:val="26"/>
          <w:u w:val="single"/>
          <w:lang w:eastAsia="ar-SA"/>
        </w:rPr>
        <w:t xml:space="preserve">  </w:t>
      </w:r>
      <w:r w:rsidR="00DA10FD" w:rsidRPr="002F7E49">
        <w:rPr>
          <w:rFonts w:ascii="Calibri" w:eastAsia="Arial Unicode MS" w:hAnsi="Calibri" w:cs="font318"/>
          <w:b/>
          <w:kern w:val="32"/>
          <w:sz w:val="26"/>
          <w:szCs w:val="26"/>
          <w:u w:val="single"/>
          <w:lang w:eastAsia="ar-SA"/>
        </w:rPr>
        <w:t xml:space="preserve">STUDENT </w:t>
      </w:r>
      <w:r w:rsidR="001151CC" w:rsidRPr="00B63CD7">
        <w:rPr>
          <w:rFonts w:ascii="Calibri" w:eastAsia="Arial Unicode MS" w:hAnsi="Calibri" w:cs="font318"/>
          <w:b/>
          <w:kern w:val="32"/>
          <w:sz w:val="26"/>
          <w:szCs w:val="26"/>
          <w:u w:val="single"/>
          <w:lang w:eastAsia="ar-SA"/>
        </w:rPr>
        <w:t>EXPECTATIONS</w:t>
      </w:r>
      <w:r w:rsidR="001151CC">
        <w:rPr>
          <w:rFonts w:ascii="Calibri" w:eastAsia="Arial Unicode MS" w:hAnsi="Calibri" w:cs="font318"/>
          <w:b/>
          <w:kern w:val="32"/>
          <w:sz w:val="26"/>
          <w:szCs w:val="26"/>
          <w:u w:val="single"/>
          <w:lang w:eastAsia="ar-SA"/>
        </w:rPr>
        <w:t xml:space="preserve"> &amp; </w:t>
      </w:r>
      <w:r w:rsidR="001151CC" w:rsidRPr="00B63CD7">
        <w:rPr>
          <w:rFonts w:ascii="Calibri" w:eastAsia="Arial Unicode MS" w:hAnsi="Calibri" w:cs="font318"/>
          <w:b/>
          <w:kern w:val="32"/>
          <w:sz w:val="26"/>
          <w:szCs w:val="26"/>
          <w:u w:val="single"/>
          <w:lang w:eastAsia="ar-SA"/>
        </w:rPr>
        <w:t>CODE OF</w:t>
      </w:r>
      <w:r w:rsidR="001151CC">
        <w:rPr>
          <w:rFonts w:ascii="Calibri" w:eastAsia="Arial Unicode MS" w:hAnsi="Calibri" w:cs="font318"/>
          <w:b/>
          <w:kern w:val="32"/>
          <w:sz w:val="26"/>
          <w:szCs w:val="26"/>
          <w:u w:val="single"/>
          <w:lang w:eastAsia="ar-SA"/>
        </w:rPr>
        <w:t xml:space="preserve"> </w:t>
      </w:r>
      <w:r w:rsidR="001151CC" w:rsidRPr="002F7E49">
        <w:rPr>
          <w:rFonts w:ascii="Calibri" w:eastAsia="Arial Unicode MS" w:hAnsi="Calibri" w:cs="font318"/>
          <w:b/>
          <w:kern w:val="32"/>
          <w:sz w:val="26"/>
          <w:szCs w:val="26"/>
          <w:u w:val="single"/>
          <w:lang w:eastAsia="ar-SA"/>
        </w:rPr>
        <w:t>CONDUCT</w:t>
      </w:r>
    </w:p>
    <w:p w14:paraId="102EB782" w14:textId="77777777" w:rsidR="00DA10FD" w:rsidRDefault="00DA10FD" w:rsidP="00DA10FD">
      <w:pPr>
        <w:suppressAutoHyphens/>
        <w:spacing w:after="0" w:line="240" w:lineRule="auto"/>
        <w:rPr>
          <w:rFonts w:ascii="Calibri" w:eastAsia="Arial Unicode MS" w:hAnsi="Calibri" w:cs="font318"/>
          <w:kern w:val="32"/>
          <w:sz w:val="26"/>
          <w:szCs w:val="26"/>
          <w:lang w:eastAsia="ar-SA"/>
        </w:rPr>
      </w:pPr>
      <w:r w:rsidRPr="002F7E49">
        <w:rPr>
          <w:rFonts w:ascii="Calibri" w:eastAsia="Arial Unicode MS" w:hAnsi="Calibri" w:cs="font318"/>
          <w:kern w:val="32"/>
          <w:sz w:val="26"/>
          <w:szCs w:val="26"/>
          <w:lang w:eastAsia="ar-SA"/>
        </w:rPr>
        <w:t>A major component of the educatio</w:t>
      </w:r>
      <w:r w:rsidR="001151CC">
        <w:rPr>
          <w:rFonts w:ascii="Calibri" w:eastAsia="Arial Unicode MS" w:hAnsi="Calibri" w:cs="font318"/>
          <w:kern w:val="32"/>
          <w:sz w:val="26"/>
          <w:szCs w:val="26"/>
          <w:lang w:eastAsia="ar-SA"/>
        </w:rPr>
        <w:t xml:space="preserve">n program at </w:t>
      </w:r>
      <w:r w:rsidR="001151CC">
        <w:rPr>
          <w:rFonts w:ascii="Calibri" w:eastAsia="Arial Unicode MS" w:hAnsi="Calibri" w:cs="font318"/>
          <w:kern w:val="1"/>
          <w:sz w:val="26"/>
          <w:szCs w:val="26"/>
          <w:lang w:eastAsia="ar-SA"/>
        </w:rPr>
        <w:t xml:space="preserve">Gladwin High School </w:t>
      </w:r>
      <w:r w:rsidRPr="002F7E49">
        <w:rPr>
          <w:rFonts w:ascii="Calibri" w:eastAsia="Arial Unicode MS" w:hAnsi="Calibri" w:cs="font318"/>
          <w:kern w:val="32"/>
          <w:sz w:val="26"/>
          <w:szCs w:val="26"/>
          <w:lang w:eastAsia="ar-SA"/>
        </w:rPr>
        <w:t>is to prepare students to become responsible workers and citizens by learning how to conduct themselves properly and in accordance with established standards.</w:t>
      </w:r>
    </w:p>
    <w:p w14:paraId="6B42A9ED" w14:textId="77777777" w:rsidR="001151CC" w:rsidRDefault="001151CC" w:rsidP="00DA10FD">
      <w:pPr>
        <w:suppressAutoHyphens/>
        <w:spacing w:after="0" w:line="240" w:lineRule="auto"/>
        <w:rPr>
          <w:rFonts w:ascii="Calibri" w:eastAsia="Arial Unicode MS" w:hAnsi="Calibri" w:cs="font318"/>
          <w:kern w:val="32"/>
          <w:sz w:val="26"/>
          <w:szCs w:val="26"/>
          <w:lang w:eastAsia="ar-SA"/>
        </w:rPr>
      </w:pPr>
    </w:p>
    <w:p w14:paraId="777DCFAC" w14:textId="77777777" w:rsidR="001151CC" w:rsidRDefault="001151CC" w:rsidP="001151CC">
      <w:pPr>
        <w:suppressAutoHyphens/>
        <w:spacing w:after="0" w:line="240" w:lineRule="auto"/>
        <w:rPr>
          <w:rFonts w:ascii="Calibri" w:eastAsia="Arial Unicode MS" w:hAnsi="Calibri" w:cs="font318"/>
          <w:kern w:val="1"/>
          <w:sz w:val="26"/>
          <w:szCs w:val="26"/>
          <w:lang w:eastAsia="ar-SA"/>
        </w:rPr>
      </w:pPr>
      <w:r>
        <w:rPr>
          <w:rFonts w:ascii="Calibri" w:eastAsia="Arial Unicode MS" w:hAnsi="Calibri" w:cs="font318"/>
          <w:kern w:val="1"/>
          <w:sz w:val="26"/>
          <w:szCs w:val="26"/>
          <w:lang w:eastAsia="ar-SA"/>
        </w:rPr>
        <w:t xml:space="preserve">GHS students will show respect and dignity towards themselves, others, and their community in their words, actions, language, and appearance.  </w:t>
      </w:r>
    </w:p>
    <w:p w14:paraId="3094ECF3" w14:textId="77777777" w:rsidR="001151CC" w:rsidRDefault="001151CC" w:rsidP="001151CC">
      <w:pPr>
        <w:suppressAutoHyphens/>
        <w:spacing w:after="0" w:line="240" w:lineRule="auto"/>
        <w:rPr>
          <w:rFonts w:ascii="Calibri" w:eastAsia="Arial Unicode MS" w:hAnsi="Calibri" w:cs="font318"/>
          <w:kern w:val="1"/>
          <w:sz w:val="26"/>
          <w:szCs w:val="26"/>
          <w:lang w:eastAsia="ar-SA"/>
        </w:rPr>
      </w:pPr>
    </w:p>
    <w:p w14:paraId="59480055" w14:textId="77777777" w:rsidR="006C6A9B" w:rsidRPr="002F7E49" w:rsidRDefault="006C6A9B" w:rsidP="006C6A9B">
      <w:p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While on school property, students shall not display in any way any affiliation with gangs or gang activity.  Violations will result in disciplinary action taken by school officials.</w:t>
      </w:r>
    </w:p>
    <w:p w14:paraId="025F6C97" w14:textId="77777777" w:rsidR="006C6A9B" w:rsidRDefault="006C6A9B" w:rsidP="001151CC">
      <w:pPr>
        <w:suppressAutoHyphens/>
        <w:spacing w:after="0" w:line="240" w:lineRule="auto"/>
        <w:rPr>
          <w:rFonts w:ascii="Calibri" w:eastAsia="Arial Unicode MS" w:hAnsi="Calibri" w:cs="font318"/>
          <w:kern w:val="1"/>
          <w:sz w:val="26"/>
          <w:szCs w:val="26"/>
          <w:lang w:eastAsia="ar-SA"/>
        </w:rPr>
      </w:pPr>
    </w:p>
    <w:p w14:paraId="5C52FCAB" w14:textId="3A419E37" w:rsidR="001151CC" w:rsidRDefault="001151CC" w:rsidP="001151CC">
      <w:pPr>
        <w:suppressAutoHyphens/>
        <w:spacing w:after="0" w:line="240" w:lineRule="auto"/>
        <w:rPr>
          <w:rFonts w:ascii="Calibri" w:eastAsia="Arial Unicode MS" w:hAnsi="Calibri" w:cs="font318"/>
          <w:kern w:val="1"/>
          <w:sz w:val="26"/>
          <w:szCs w:val="26"/>
          <w:lang w:eastAsia="ar-SA"/>
        </w:rPr>
      </w:pPr>
      <w:r>
        <w:rPr>
          <w:rFonts w:ascii="Calibri" w:eastAsia="Arial Unicode MS" w:hAnsi="Calibri" w:cs="font318"/>
          <w:kern w:val="1"/>
          <w:sz w:val="26"/>
          <w:szCs w:val="26"/>
          <w:lang w:eastAsia="ar-SA"/>
        </w:rPr>
        <w:t>Administration reserves the right to determine if these expectations have been violated &amp; are grounds for discipline.</w:t>
      </w:r>
    </w:p>
    <w:p w14:paraId="76B41684" w14:textId="77777777" w:rsidR="001151CC" w:rsidRPr="002F7E49" w:rsidRDefault="001151CC" w:rsidP="00DA10FD">
      <w:pPr>
        <w:suppressAutoHyphens/>
        <w:spacing w:after="0" w:line="240" w:lineRule="auto"/>
        <w:rPr>
          <w:rFonts w:ascii="Calibri" w:eastAsia="Arial Unicode MS" w:hAnsi="Calibri" w:cs="font318"/>
          <w:kern w:val="32"/>
          <w:sz w:val="26"/>
          <w:szCs w:val="26"/>
          <w:lang w:eastAsia="ar-SA"/>
        </w:rPr>
      </w:pPr>
    </w:p>
    <w:p w14:paraId="75D0C374" w14:textId="77777777" w:rsidR="00DA10FD" w:rsidRPr="002F7E49" w:rsidRDefault="00DA10FD" w:rsidP="00DA10FD">
      <w:pPr>
        <w:suppressAutoHyphens/>
        <w:spacing w:after="0" w:line="240" w:lineRule="auto"/>
        <w:rPr>
          <w:rFonts w:ascii="Calibri" w:eastAsia="Arial Unicode MS" w:hAnsi="Calibri" w:cs="font318"/>
          <w:kern w:val="32"/>
          <w:sz w:val="26"/>
          <w:szCs w:val="26"/>
          <w:u w:val="single"/>
          <w:lang w:eastAsia="ar-SA"/>
        </w:rPr>
      </w:pPr>
      <w:r w:rsidRPr="002F7E49">
        <w:rPr>
          <w:rFonts w:ascii="Calibri" w:eastAsia="Arial Unicode MS" w:hAnsi="Calibri" w:cs="font318"/>
          <w:kern w:val="32"/>
          <w:sz w:val="26"/>
          <w:szCs w:val="26"/>
          <w:u w:val="single"/>
          <w:lang w:eastAsia="ar-SA"/>
        </w:rPr>
        <w:t>Each student shall be expected to:</w:t>
      </w:r>
    </w:p>
    <w:p w14:paraId="64E742EF" w14:textId="77777777" w:rsidR="00DA10FD" w:rsidRPr="002F7E49" w:rsidRDefault="00DA10FD" w:rsidP="00DA10FD">
      <w:pPr>
        <w:numPr>
          <w:ilvl w:val="0"/>
          <w:numId w:val="25"/>
        </w:numPr>
        <w:suppressAutoHyphens/>
        <w:spacing w:after="0" w:line="240" w:lineRule="auto"/>
        <w:rPr>
          <w:rFonts w:ascii="Calibri" w:eastAsia="Arial Unicode MS" w:hAnsi="Calibri" w:cs="font318"/>
          <w:kern w:val="32"/>
          <w:sz w:val="26"/>
          <w:szCs w:val="26"/>
          <w:lang w:eastAsia="ar-SA"/>
        </w:rPr>
      </w:pPr>
      <w:r w:rsidRPr="002F7E49">
        <w:rPr>
          <w:rFonts w:ascii="Calibri" w:eastAsia="Arial Unicode MS" w:hAnsi="Calibri" w:cs="font318"/>
          <w:kern w:val="32"/>
          <w:sz w:val="26"/>
          <w:szCs w:val="26"/>
          <w:lang w:eastAsia="ar-SA"/>
        </w:rPr>
        <w:lastRenderedPageBreak/>
        <w:t>abide by national, state, and local laws as well as the rules of the school</w:t>
      </w:r>
    </w:p>
    <w:p w14:paraId="16FFA62A" w14:textId="77777777" w:rsidR="00DA10FD" w:rsidRPr="002F7E49" w:rsidRDefault="00DA10FD" w:rsidP="00DA10FD">
      <w:pPr>
        <w:numPr>
          <w:ilvl w:val="0"/>
          <w:numId w:val="25"/>
        </w:numPr>
        <w:suppressAutoHyphens/>
        <w:spacing w:after="0" w:line="240" w:lineRule="auto"/>
        <w:rPr>
          <w:rFonts w:ascii="Calibri" w:eastAsia="Arial Unicode MS" w:hAnsi="Calibri" w:cs="font318"/>
          <w:kern w:val="32"/>
          <w:sz w:val="26"/>
          <w:szCs w:val="26"/>
          <w:lang w:eastAsia="ar-SA"/>
        </w:rPr>
      </w:pPr>
      <w:r w:rsidRPr="002F7E49">
        <w:rPr>
          <w:rFonts w:ascii="Calibri" w:eastAsia="Arial Unicode MS" w:hAnsi="Calibri" w:cs="font318"/>
          <w:kern w:val="32"/>
          <w:sz w:val="26"/>
          <w:szCs w:val="26"/>
          <w:lang w:eastAsia="ar-SA"/>
        </w:rPr>
        <w:t>respect the civil rights of others</w:t>
      </w:r>
    </w:p>
    <w:p w14:paraId="68965CD7" w14:textId="77777777" w:rsidR="00DA10FD" w:rsidRPr="002F7E49" w:rsidRDefault="00DA10FD" w:rsidP="00DA10FD">
      <w:pPr>
        <w:numPr>
          <w:ilvl w:val="0"/>
          <w:numId w:val="25"/>
        </w:numPr>
        <w:suppressAutoHyphens/>
        <w:spacing w:after="0" w:line="240" w:lineRule="auto"/>
        <w:rPr>
          <w:rFonts w:ascii="Calibri" w:eastAsia="Arial Unicode MS" w:hAnsi="Calibri" w:cs="font318"/>
          <w:kern w:val="32"/>
          <w:sz w:val="26"/>
          <w:szCs w:val="26"/>
          <w:lang w:eastAsia="ar-SA"/>
        </w:rPr>
      </w:pPr>
      <w:r w:rsidRPr="002F7E49">
        <w:rPr>
          <w:rFonts w:ascii="Calibri" w:eastAsia="Arial Unicode MS" w:hAnsi="Calibri" w:cs="font318"/>
          <w:kern w:val="32"/>
          <w:sz w:val="26"/>
          <w:szCs w:val="26"/>
          <w:lang w:eastAsia="ar-SA"/>
        </w:rPr>
        <w:t>act courteously to adults and fellow students</w:t>
      </w:r>
    </w:p>
    <w:p w14:paraId="6B749E29" w14:textId="77777777" w:rsidR="00DA10FD" w:rsidRPr="002F7E49" w:rsidRDefault="00DA10FD" w:rsidP="00DA10FD">
      <w:pPr>
        <w:numPr>
          <w:ilvl w:val="0"/>
          <w:numId w:val="25"/>
        </w:numPr>
        <w:suppressAutoHyphens/>
        <w:spacing w:after="0" w:line="240" w:lineRule="auto"/>
        <w:rPr>
          <w:rFonts w:ascii="Calibri" w:eastAsia="Arial Unicode MS" w:hAnsi="Calibri" w:cs="font318"/>
          <w:kern w:val="32"/>
          <w:sz w:val="26"/>
          <w:szCs w:val="26"/>
          <w:lang w:eastAsia="ar-SA"/>
        </w:rPr>
      </w:pPr>
      <w:r w:rsidRPr="002F7E49">
        <w:rPr>
          <w:rFonts w:ascii="Calibri" w:eastAsia="Arial Unicode MS" w:hAnsi="Calibri" w:cs="font318"/>
          <w:kern w:val="32"/>
          <w:sz w:val="26"/>
          <w:szCs w:val="26"/>
          <w:lang w:eastAsia="ar-SA"/>
        </w:rPr>
        <w:t>be prompt to school and attentive in class</w:t>
      </w:r>
    </w:p>
    <w:p w14:paraId="73E486F9" w14:textId="77777777" w:rsidR="00DA10FD" w:rsidRPr="002F7E49" w:rsidRDefault="00DA10FD" w:rsidP="00DA10FD">
      <w:pPr>
        <w:numPr>
          <w:ilvl w:val="0"/>
          <w:numId w:val="25"/>
        </w:numPr>
        <w:suppressAutoHyphens/>
        <w:spacing w:after="0" w:line="240" w:lineRule="auto"/>
        <w:rPr>
          <w:rFonts w:ascii="Calibri" w:eastAsia="Arial Unicode MS" w:hAnsi="Calibri" w:cs="font318"/>
          <w:kern w:val="32"/>
          <w:sz w:val="26"/>
          <w:szCs w:val="26"/>
          <w:lang w:eastAsia="ar-SA"/>
        </w:rPr>
      </w:pPr>
      <w:r w:rsidRPr="002F7E49">
        <w:rPr>
          <w:rFonts w:ascii="Calibri" w:eastAsia="Arial Unicode MS" w:hAnsi="Calibri" w:cs="font318"/>
          <w:kern w:val="32"/>
          <w:sz w:val="26"/>
          <w:szCs w:val="26"/>
          <w:lang w:eastAsia="ar-SA"/>
        </w:rPr>
        <w:t>work cooperatively with others when involved in accomplishing a common goal, regardless of the other’s ability, gender, race, religion, height, weight, disability, or ethnic background</w:t>
      </w:r>
    </w:p>
    <w:p w14:paraId="211AF6DE" w14:textId="77777777" w:rsidR="00DA10FD" w:rsidRPr="002F7E49" w:rsidRDefault="00DA10FD" w:rsidP="00DA10FD">
      <w:pPr>
        <w:numPr>
          <w:ilvl w:val="0"/>
          <w:numId w:val="25"/>
        </w:numPr>
        <w:suppressAutoHyphens/>
        <w:spacing w:after="0" w:line="240" w:lineRule="auto"/>
        <w:rPr>
          <w:rFonts w:ascii="Calibri" w:eastAsia="Arial Unicode MS" w:hAnsi="Calibri" w:cs="font318"/>
          <w:kern w:val="32"/>
          <w:sz w:val="26"/>
          <w:szCs w:val="26"/>
          <w:lang w:eastAsia="ar-SA"/>
        </w:rPr>
      </w:pPr>
      <w:r w:rsidRPr="002F7E49">
        <w:rPr>
          <w:rFonts w:ascii="Calibri" w:eastAsia="Arial Unicode MS" w:hAnsi="Calibri" w:cs="font318"/>
          <w:kern w:val="32"/>
          <w:sz w:val="26"/>
          <w:szCs w:val="26"/>
          <w:lang w:eastAsia="ar-SA"/>
        </w:rPr>
        <w:t>complete assigned tasks on time and as directed</w:t>
      </w:r>
    </w:p>
    <w:p w14:paraId="227D7898" w14:textId="77777777" w:rsidR="00DA10FD" w:rsidRPr="002F7E49" w:rsidRDefault="00DA10FD" w:rsidP="00DA10FD">
      <w:pPr>
        <w:numPr>
          <w:ilvl w:val="0"/>
          <w:numId w:val="25"/>
        </w:numPr>
        <w:suppressAutoHyphens/>
        <w:spacing w:after="0" w:line="240" w:lineRule="auto"/>
        <w:rPr>
          <w:rFonts w:ascii="Calibri" w:eastAsia="Arial Unicode MS" w:hAnsi="Calibri" w:cs="font318"/>
          <w:kern w:val="32"/>
          <w:sz w:val="26"/>
          <w:szCs w:val="26"/>
          <w:lang w:eastAsia="ar-SA"/>
        </w:rPr>
      </w:pPr>
      <w:r w:rsidRPr="002F7E49">
        <w:rPr>
          <w:rFonts w:ascii="Calibri" w:eastAsia="Arial Unicode MS" w:hAnsi="Calibri" w:cs="font318"/>
          <w:kern w:val="32"/>
          <w:sz w:val="26"/>
          <w:szCs w:val="26"/>
          <w:lang w:eastAsia="ar-SA"/>
        </w:rPr>
        <w:t>help maintain a school environment that is safe, friendly, and productive</w:t>
      </w:r>
    </w:p>
    <w:p w14:paraId="42881FCF" w14:textId="77777777" w:rsidR="00DA10FD" w:rsidRDefault="00DA10FD" w:rsidP="00DA10FD">
      <w:pPr>
        <w:numPr>
          <w:ilvl w:val="0"/>
          <w:numId w:val="25"/>
        </w:numPr>
        <w:suppressAutoHyphens/>
        <w:spacing w:after="0" w:line="240" w:lineRule="auto"/>
        <w:rPr>
          <w:rFonts w:ascii="Calibri" w:eastAsia="Arial Unicode MS" w:hAnsi="Calibri" w:cs="font318"/>
          <w:kern w:val="32"/>
          <w:sz w:val="26"/>
          <w:szCs w:val="26"/>
          <w:lang w:eastAsia="ar-SA"/>
        </w:rPr>
      </w:pPr>
      <w:r w:rsidRPr="00DA10FD">
        <w:rPr>
          <w:rFonts w:ascii="Calibri" w:eastAsia="Arial Unicode MS" w:hAnsi="Calibri" w:cs="font318"/>
          <w:kern w:val="32"/>
          <w:sz w:val="26"/>
          <w:szCs w:val="26"/>
          <w:lang w:eastAsia="ar-SA"/>
        </w:rPr>
        <w:t xml:space="preserve">act, </w:t>
      </w:r>
      <w:r w:rsidRPr="00B63CD7">
        <w:rPr>
          <w:rFonts w:ascii="Calibri" w:eastAsia="Arial Unicode MS" w:hAnsi="Calibri" w:cs="font318"/>
          <w:kern w:val="32"/>
          <w:sz w:val="26"/>
          <w:szCs w:val="26"/>
          <w:lang w:eastAsia="ar-SA"/>
        </w:rPr>
        <w:t>speak, and appear</w:t>
      </w:r>
      <w:r>
        <w:rPr>
          <w:rFonts w:ascii="Calibri" w:eastAsia="Arial Unicode MS" w:hAnsi="Calibri" w:cs="font318"/>
          <w:b/>
          <w:kern w:val="32"/>
          <w:sz w:val="26"/>
          <w:szCs w:val="26"/>
          <w:lang w:eastAsia="ar-SA"/>
        </w:rPr>
        <w:t xml:space="preserve"> </w:t>
      </w:r>
      <w:r w:rsidRPr="00DA10FD">
        <w:rPr>
          <w:rFonts w:ascii="Calibri" w:eastAsia="Arial Unicode MS" w:hAnsi="Calibri" w:cs="font318"/>
          <w:kern w:val="32"/>
          <w:sz w:val="26"/>
          <w:szCs w:val="26"/>
          <w:lang w:eastAsia="ar-SA"/>
        </w:rPr>
        <w:t>at</w:t>
      </w:r>
      <w:r w:rsidRPr="002F7E49">
        <w:rPr>
          <w:rFonts w:ascii="Calibri" w:eastAsia="Arial Unicode MS" w:hAnsi="Calibri" w:cs="font318"/>
          <w:kern w:val="32"/>
          <w:sz w:val="26"/>
          <w:szCs w:val="26"/>
          <w:lang w:eastAsia="ar-SA"/>
        </w:rPr>
        <w:t xml:space="preserve"> all times in a manner that reflects pride in self, family, and in the school</w:t>
      </w:r>
    </w:p>
    <w:p w14:paraId="7B3911B3" w14:textId="77777777" w:rsidR="00DA10FD" w:rsidRPr="00B63CD7" w:rsidRDefault="00DA10FD" w:rsidP="00DA10FD">
      <w:pPr>
        <w:numPr>
          <w:ilvl w:val="0"/>
          <w:numId w:val="25"/>
        </w:numPr>
        <w:suppressAutoHyphens/>
        <w:spacing w:after="0" w:line="240" w:lineRule="auto"/>
        <w:rPr>
          <w:rFonts w:ascii="Calibri" w:eastAsia="Arial Unicode MS" w:hAnsi="Calibri" w:cs="font318"/>
          <w:kern w:val="32"/>
          <w:sz w:val="26"/>
          <w:szCs w:val="26"/>
          <w:lang w:eastAsia="ar-SA"/>
        </w:rPr>
      </w:pPr>
      <w:r w:rsidRPr="00B63CD7">
        <w:rPr>
          <w:rFonts w:ascii="Calibri" w:eastAsia="Arial Unicode MS" w:hAnsi="Calibri" w:cs="font318"/>
          <w:kern w:val="32"/>
          <w:sz w:val="26"/>
          <w:szCs w:val="26"/>
          <w:lang w:eastAsia="ar-SA"/>
        </w:rPr>
        <w:t>exercise academic integrity</w:t>
      </w:r>
    </w:p>
    <w:p w14:paraId="5769077F" w14:textId="77777777" w:rsidR="00DA10FD" w:rsidRPr="00B63CD7" w:rsidRDefault="00DA10FD" w:rsidP="00DA10FD">
      <w:pPr>
        <w:numPr>
          <w:ilvl w:val="0"/>
          <w:numId w:val="25"/>
        </w:numPr>
        <w:suppressAutoHyphens/>
        <w:spacing w:after="0" w:line="240" w:lineRule="auto"/>
        <w:rPr>
          <w:rFonts w:ascii="Calibri" w:eastAsia="Arial Unicode MS" w:hAnsi="Calibri" w:cs="font318"/>
          <w:kern w:val="32"/>
          <w:sz w:val="26"/>
          <w:szCs w:val="26"/>
          <w:lang w:eastAsia="ar-SA"/>
        </w:rPr>
      </w:pPr>
      <w:r w:rsidRPr="00B63CD7">
        <w:rPr>
          <w:rFonts w:ascii="Calibri" w:eastAsia="Arial Unicode MS" w:hAnsi="Calibri" w:cs="font318"/>
          <w:kern w:val="32"/>
          <w:sz w:val="26"/>
          <w:szCs w:val="26"/>
          <w:lang w:eastAsia="ar-SA"/>
        </w:rPr>
        <w:t>will not aid others in violating school rules</w:t>
      </w:r>
    </w:p>
    <w:p w14:paraId="73517C8F" w14:textId="77777777" w:rsidR="00DA10FD" w:rsidRPr="002F7E49" w:rsidRDefault="00DA10FD" w:rsidP="00DA10FD">
      <w:pPr>
        <w:suppressAutoHyphens/>
        <w:spacing w:after="0" w:line="240" w:lineRule="auto"/>
        <w:rPr>
          <w:rFonts w:ascii="Calibri" w:eastAsia="Arial Unicode MS" w:hAnsi="Calibri" w:cs="font318"/>
          <w:kern w:val="32"/>
          <w:sz w:val="26"/>
          <w:szCs w:val="26"/>
          <w:lang w:eastAsia="ar-SA"/>
        </w:rPr>
      </w:pPr>
    </w:p>
    <w:p w14:paraId="18246998" w14:textId="77777777" w:rsidR="00DA10FD" w:rsidRPr="002F7E49" w:rsidRDefault="00DA10FD" w:rsidP="00DA10FD">
      <w:pPr>
        <w:suppressAutoHyphens/>
        <w:spacing w:after="0" w:line="240" w:lineRule="auto"/>
        <w:rPr>
          <w:rFonts w:ascii="Calibri" w:eastAsia="Arial Unicode MS" w:hAnsi="Calibri" w:cs="font318"/>
          <w:kern w:val="32"/>
          <w:sz w:val="26"/>
          <w:szCs w:val="26"/>
          <w:lang w:eastAsia="ar-SA"/>
        </w:rPr>
      </w:pPr>
      <w:r w:rsidRPr="002F7E49">
        <w:rPr>
          <w:rFonts w:ascii="Calibri" w:eastAsia="Arial Unicode MS" w:hAnsi="Calibri" w:cs="font318"/>
          <w:kern w:val="32"/>
          <w:sz w:val="26"/>
          <w:szCs w:val="26"/>
          <w:lang w:eastAsia="ar-SA"/>
        </w:rPr>
        <w:t xml:space="preserve">It is important to remember that the school’s rules apply going to and from school, at school, on school property, at school-sponsored events, and on school transportation.  </w:t>
      </w:r>
    </w:p>
    <w:p w14:paraId="47F3B892" w14:textId="77777777" w:rsidR="00DA10FD" w:rsidRPr="002F7E49" w:rsidRDefault="00DA10FD" w:rsidP="00DA10FD">
      <w:pPr>
        <w:suppressAutoHyphens/>
        <w:spacing w:after="0" w:line="240" w:lineRule="auto"/>
        <w:rPr>
          <w:rFonts w:ascii="Calibri" w:eastAsia="Arial Unicode MS" w:hAnsi="Calibri" w:cs="font318"/>
          <w:kern w:val="32"/>
          <w:sz w:val="26"/>
          <w:szCs w:val="26"/>
          <w:lang w:eastAsia="ar-SA"/>
        </w:rPr>
      </w:pPr>
    </w:p>
    <w:p w14:paraId="6BFC9666" w14:textId="45FA7F52" w:rsidR="00DA10FD" w:rsidRDefault="00DA10FD" w:rsidP="00DA10FD">
      <w:pPr>
        <w:suppressAutoHyphens/>
        <w:spacing w:after="0" w:line="240" w:lineRule="auto"/>
        <w:rPr>
          <w:rFonts w:ascii="Calibri" w:eastAsia="Arial Unicode MS" w:hAnsi="Calibri" w:cs="font318"/>
          <w:kern w:val="32"/>
          <w:sz w:val="26"/>
          <w:szCs w:val="26"/>
          <w:lang w:eastAsia="ar-SA"/>
        </w:rPr>
      </w:pPr>
      <w:r w:rsidRPr="002F7E49">
        <w:rPr>
          <w:rFonts w:ascii="Calibri" w:eastAsia="Arial Unicode MS" w:hAnsi="Calibri" w:cs="font318"/>
          <w:kern w:val="32"/>
          <w:sz w:val="26"/>
          <w:szCs w:val="26"/>
          <w:lang w:eastAsia="ar-SA"/>
        </w:rPr>
        <w:t>School staff is acting “in loco parentis,” which means they are allowed, by law, to direct a student as would a parent.  This applies to all staff, not just teachers assigned to a student.  If given a reasonable direction by a staff member, the student is expected to comply.  Chronic disobedience may result in suspension or brought to the Board of Education for an expulsion hearing.</w:t>
      </w:r>
    </w:p>
    <w:p w14:paraId="35F35038" w14:textId="70978E82" w:rsidR="00837A0E" w:rsidRDefault="00837A0E" w:rsidP="00DA10FD">
      <w:pPr>
        <w:suppressAutoHyphens/>
        <w:spacing w:after="0" w:line="240" w:lineRule="auto"/>
        <w:rPr>
          <w:rFonts w:ascii="Calibri" w:eastAsia="Arial Unicode MS" w:hAnsi="Calibri" w:cs="font318"/>
          <w:kern w:val="32"/>
          <w:sz w:val="26"/>
          <w:szCs w:val="26"/>
          <w:lang w:eastAsia="ar-SA"/>
        </w:rPr>
      </w:pPr>
    </w:p>
    <w:p w14:paraId="014300CD" w14:textId="77777777" w:rsidR="00B0429F" w:rsidRDefault="00B0429F" w:rsidP="00DA10FD">
      <w:pPr>
        <w:suppressAutoHyphens/>
        <w:spacing w:after="0" w:line="240" w:lineRule="auto"/>
        <w:rPr>
          <w:rFonts w:ascii="Calibri" w:eastAsia="Arial Unicode MS" w:hAnsi="Calibri" w:cs="font318"/>
          <w:kern w:val="32"/>
          <w:sz w:val="26"/>
          <w:szCs w:val="26"/>
          <w:lang w:eastAsia="ar-SA"/>
        </w:rPr>
      </w:pPr>
    </w:p>
    <w:p w14:paraId="5422AD55" w14:textId="77777777" w:rsidR="00B63CD7" w:rsidRPr="002F7E49" w:rsidRDefault="00B63CD7" w:rsidP="00DA10FD">
      <w:pPr>
        <w:suppressAutoHyphens/>
        <w:spacing w:after="0" w:line="240" w:lineRule="auto"/>
        <w:rPr>
          <w:rFonts w:ascii="Calibri" w:eastAsia="Arial Unicode MS" w:hAnsi="Calibri" w:cs="font318"/>
          <w:kern w:val="32"/>
          <w:sz w:val="26"/>
          <w:szCs w:val="26"/>
          <w:lang w:eastAsia="ar-SA"/>
        </w:rPr>
      </w:pPr>
    </w:p>
    <w:p w14:paraId="7B547B64" w14:textId="77777777" w:rsidR="002F7E49" w:rsidRDefault="002F7E49" w:rsidP="002F7E49">
      <w:pPr>
        <w:suppressAutoHyphens/>
        <w:spacing w:after="0" w:line="240" w:lineRule="auto"/>
        <w:rPr>
          <w:rFonts w:ascii="Calibri" w:eastAsia="Arial Unicode MS" w:hAnsi="Calibri" w:cs="font318"/>
          <w:b/>
          <w:kern w:val="1"/>
          <w:sz w:val="26"/>
          <w:szCs w:val="26"/>
          <w:u w:val="single"/>
          <w:lang w:eastAsia="ar-SA"/>
        </w:rPr>
      </w:pPr>
      <w:r w:rsidRPr="002F7E49">
        <w:rPr>
          <w:rFonts w:ascii="Calibri" w:eastAsia="Arial Unicode MS" w:hAnsi="Calibri" w:cs="font318"/>
          <w:b/>
          <w:kern w:val="1"/>
          <w:sz w:val="26"/>
          <w:szCs w:val="26"/>
          <w:u w:val="single"/>
          <w:lang w:eastAsia="ar-SA"/>
        </w:rPr>
        <w:t>GLADWIN COMMUNITY SCHOOLS ACCEPTABLE USE POLICY</w:t>
      </w:r>
    </w:p>
    <w:p w14:paraId="730EB39F" w14:textId="77777777" w:rsidR="002F7E49" w:rsidRPr="002F7E49" w:rsidRDefault="002F7E49" w:rsidP="002F7E49">
      <w:p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The Gladwin Community School District believes that computer technology can positively affect the work and educational experience for students and staff of the district.  It is, therefore, a goal of the school district to make technology available for all to use as they need.</w:t>
      </w:r>
    </w:p>
    <w:p w14:paraId="160DC430" w14:textId="77777777" w:rsidR="002F7E49" w:rsidRPr="002F7E49" w:rsidRDefault="002F7E49" w:rsidP="002F7E49">
      <w:pPr>
        <w:suppressAutoHyphens/>
        <w:spacing w:after="0" w:line="240" w:lineRule="auto"/>
        <w:rPr>
          <w:rFonts w:ascii="Calibri" w:eastAsia="Arial Unicode MS" w:hAnsi="Calibri" w:cs="font318"/>
          <w:kern w:val="1"/>
          <w:sz w:val="26"/>
          <w:szCs w:val="26"/>
          <w:lang w:eastAsia="ar-SA"/>
        </w:rPr>
      </w:pPr>
    </w:p>
    <w:p w14:paraId="292C2ECB" w14:textId="77777777" w:rsidR="002F7E49" w:rsidRDefault="002F7E49" w:rsidP="002F7E49">
      <w:p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 xml:space="preserve">In order to fulfill this commitment, it is essential to the district that </w:t>
      </w:r>
      <w:r w:rsidR="001E7E69" w:rsidRPr="00EF0384">
        <w:rPr>
          <w:rFonts w:ascii="Calibri" w:eastAsia="Arial Unicode MS" w:hAnsi="Calibri" w:cs="font318"/>
          <w:kern w:val="1"/>
          <w:sz w:val="26"/>
          <w:szCs w:val="26"/>
          <w:lang w:eastAsia="ar-SA"/>
        </w:rPr>
        <w:t>student issued Chromebook</w:t>
      </w:r>
      <w:r w:rsidR="00066622" w:rsidRPr="00EF0384">
        <w:rPr>
          <w:rFonts w:ascii="Calibri" w:eastAsia="Arial Unicode MS" w:hAnsi="Calibri" w:cs="font318"/>
          <w:kern w:val="1"/>
          <w:sz w:val="26"/>
          <w:szCs w:val="26"/>
          <w:lang w:eastAsia="ar-SA"/>
        </w:rPr>
        <w:t>s,</w:t>
      </w:r>
      <w:r w:rsidR="00066622">
        <w:rPr>
          <w:rFonts w:ascii="Calibri" w:eastAsia="Arial Unicode MS" w:hAnsi="Calibri" w:cs="font318"/>
          <w:kern w:val="1"/>
          <w:sz w:val="26"/>
          <w:szCs w:val="26"/>
          <w:lang w:eastAsia="ar-SA"/>
        </w:rPr>
        <w:t xml:space="preserve"> </w:t>
      </w:r>
      <w:r w:rsidRPr="002F7E49">
        <w:rPr>
          <w:rFonts w:ascii="Calibri" w:eastAsia="Arial Unicode MS" w:hAnsi="Calibri" w:cs="font318"/>
          <w:kern w:val="1"/>
          <w:sz w:val="26"/>
          <w:szCs w:val="26"/>
          <w:lang w:eastAsia="ar-SA"/>
        </w:rPr>
        <w:t>computer hardware, software, data, and networks be maintained in a secure environment and be used in a responsible manner.</w:t>
      </w:r>
    </w:p>
    <w:p w14:paraId="1F0BF4EB" w14:textId="77777777" w:rsidR="00730BAB" w:rsidRDefault="00730BAB" w:rsidP="002F7E49">
      <w:pPr>
        <w:suppressAutoHyphens/>
        <w:spacing w:after="0" w:line="240" w:lineRule="auto"/>
        <w:rPr>
          <w:rFonts w:ascii="Calibri" w:eastAsia="Arial Unicode MS" w:hAnsi="Calibri" w:cs="font318"/>
          <w:kern w:val="1"/>
          <w:sz w:val="26"/>
          <w:szCs w:val="26"/>
          <w:lang w:eastAsia="ar-SA"/>
        </w:rPr>
      </w:pPr>
    </w:p>
    <w:p w14:paraId="0D10737D" w14:textId="63E8C08E" w:rsidR="002F7E49" w:rsidRPr="002F7E49" w:rsidRDefault="002F7E49" w:rsidP="002F7E49">
      <w:pPr>
        <w:suppressAutoHyphens/>
        <w:spacing w:after="0" w:line="240" w:lineRule="auto"/>
        <w:rPr>
          <w:rFonts w:ascii="Calibri" w:eastAsia="Arial Unicode MS" w:hAnsi="Calibri" w:cs="font318"/>
          <w:kern w:val="1"/>
          <w:sz w:val="26"/>
          <w:szCs w:val="26"/>
          <w:u w:val="single"/>
          <w:lang w:eastAsia="ar-SA"/>
        </w:rPr>
      </w:pPr>
      <w:r w:rsidRPr="002F7E49">
        <w:rPr>
          <w:rFonts w:ascii="Calibri" w:eastAsia="Arial Unicode MS" w:hAnsi="Calibri" w:cs="font318"/>
          <w:kern w:val="1"/>
          <w:sz w:val="26"/>
          <w:szCs w:val="26"/>
          <w:u w:val="single"/>
          <w:lang w:eastAsia="ar-SA"/>
        </w:rPr>
        <w:t>NO FLAMING/CYBER BULLYING</w:t>
      </w:r>
    </w:p>
    <w:p w14:paraId="4B2B2E51" w14:textId="77777777" w:rsidR="002F7E49" w:rsidRPr="002F7E49" w:rsidRDefault="002F7E49" w:rsidP="002F7E49">
      <w:p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 xml:space="preserve">Flaming, the act of making threatening or derogatory (put down) statements using </w:t>
      </w:r>
      <w:r w:rsidR="00730BAB">
        <w:rPr>
          <w:rFonts w:ascii="Calibri" w:eastAsia="Arial Unicode MS" w:hAnsi="Calibri" w:cs="font318"/>
          <w:kern w:val="1"/>
          <w:sz w:val="26"/>
          <w:szCs w:val="26"/>
          <w:lang w:eastAsia="ar-SA"/>
        </w:rPr>
        <w:t xml:space="preserve">an </w:t>
      </w:r>
      <w:r w:rsidR="001F627D" w:rsidRPr="0016449B">
        <w:rPr>
          <w:rFonts w:ascii="Calibri" w:eastAsia="Arial Unicode MS" w:hAnsi="Calibri" w:cs="font318"/>
          <w:kern w:val="1"/>
          <w:sz w:val="26"/>
          <w:szCs w:val="26"/>
          <w:lang w:eastAsia="ar-SA"/>
        </w:rPr>
        <w:t>electronic</w:t>
      </w:r>
      <w:r w:rsidR="001F627D">
        <w:rPr>
          <w:rFonts w:ascii="Calibri" w:eastAsia="Arial Unicode MS" w:hAnsi="Calibri" w:cs="font318"/>
          <w:b/>
          <w:kern w:val="1"/>
          <w:sz w:val="26"/>
          <w:szCs w:val="26"/>
          <w:lang w:eastAsia="ar-SA"/>
        </w:rPr>
        <w:t xml:space="preserve"> </w:t>
      </w:r>
      <w:r w:rsidR="00715369" w:rsidRPr="006A423A">
        <w:rPr>
          <w:rFonts w:ascii="Calibri" w:eastAsia="Arial Unicode MS" w:hAnsi="Calibri" w:cs="font318"/>
          <w:kern w:val="1"/>
          <w:sz w:val="26"/>
          <w:szCs w:val="26"/>
          <w:lang w:eastAsia="ar-SA"/>
        </w:rPr>
        <w:t>device</w:t>
      </w:r>
      <w:r w:rsidRPr="006A423A">
        <w:rPr>
          <w:rFonts w:ascii="Calibri" w:eastAsia="Arial Unicode MS" w:hAnsi="Calibri" w:cs="font318"/>
          <w:kern w:val="1"/>
          <w:sz w:val="26"/>
          <w:szCs w:val="26"/>
          <w:lang w:eastAsia="ar-SA"/>
        </w:rPr>
        <w:t>,</w:t>
      </w:r>
      <w:r w:rsidRPr="002F7E49">
        <w:rPr>
          <w:rFonts w:ascii="Calibri" w:eastAsia="Arial Unicode MS" w:hAnsi="Calibri" w:cs="font318"/>
          <w:kern w:val="1"/>
          <w:sz w:val="26"/>
          <w:szCs w:val="26"/>
          <w:lang w:eastAsia="ar-SA"/>
        </w:rPr>
        <w:t xml:space="preserve"> is prohibited.  There should be no obscene or objectionable pictures, graphics, or text on the computers.  In addition, references to the making or inappropriate use of bomb, alcohol, tobacco, drugs, etc. is </w:t>
      </w:r>
      <w:r w:rsidRPr="002F7E49">
        <w:rPr>
          <w:rFonts w:ascii="Calibri" w:eastAsia="Arial Unicode MS" w:hAnsi="Calibri" w:cs="font318"/>
          <w:kern w:val="1"/>
          <w:sz w:val="26"/>
          <w:szCs w:val="26"/>
          <w:u w:val="single"/>
          <w:lang w:eastAsia="ar-SA"/>
        </w:rPr>
        <w:t>strictly</w:t>
      </w:r>
      <w:r w:rsidRPr="002F7E49">
        <w:rPr>
          <w:rFonts w:ascii="Calibri" w:eastAsia="Arial Unicode MS" w:hAnsi="Calibri" w:cs="font318"/>
          <w:kern w:val="1"/>
          <w:sz w:val="26"/>
          <w:szCs w:val="26"/>
          <w:lang w:eastAsia="ar-SA"/>
        </w:rPr>
        <w:t xml:space="preserve"> prohibited.</w:t>
      </w:r>
    </w:p>
    <w:p w14:paraId="529CC433" w14:textId="77777777" w:rsidR="002F7E49" w:rsidRPr="002F7E49" w:rsidRDefault="002F7E49" w:rsidP="002F7E49">
      <w:pPr>
        <w:suppressAutoHyphens/>
        <w:spacing w:after="0" w:line="240" w:lineRule="auto"/>
        <w:rPr>
          <w:rFonts w:ascii="Calibri" w:eastAsia="Arial Unicode MS" w:hAnsi="Calibri" w:cs="font318"/>
          <w:kern w:val="1"/>
          <w:sz w:val="26"/>
          <w:szCs w:val="26"/>
          <w:lang w:eastAsia="ar-SA"/>
        </w:rPr>
      </w:pPr>
    </w:p>
    <w:p w14:paraId="631FAC25" w14:textId="77777777" w:rsidR="002F7E49" w:rsidRPr="002F7E49" w:rsidRDefault="002F7E49" w:rsidP="002F7E49">
      <w:pPr>
        <w:suppressAutoHyphens/>
        <w:spacing w:after="0" w:line="240" w:lineRule="auto"/>
        <w:rPr>
          <w:rFonts w:ascii="Calibri" w:eastAsia="Arial Unicode MS" w:hAnsi="Calibri" w:cs="font318"/>
          <w:kern w:val="1"/>
          <w:sz w:val="26"/>
          <w:szCs w:val="26"/>
          <w:u w:val="single"/>
          <w:lang w:eastAsia="ar-SA"/>
        </w:rPr>
      </w:pPr>
      <w:r w:rsidRPr="002F7E49">
        <w:rPr>
          <w:rFonts w:ascii="Calibri" w:eastAsia="Arial Unicode MS" w:hAnsi="Calibri" w:cs="font318"/>
          <w:kern w:val="1"/>
          <w:sz w:val="26"/>
          <w:szCs w:val="26"/>
          <w:u w:val="single"/>
          <w:lang w:eastAsia="ar-SA"/>
        </w:rPr>
        <w:t>NO HACKING</w:t>
      </w:r>
    </w:p>
    <w:p w14:paraId="511BFC8E" w14:textId="77777777" w:rsidR="002F7E49" w:rsidRPr="002F7E49" w:rsidRDefault="002F7E49" w:rsidP="002F7E49">
      <w:p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Malicious destruction of computer files (hacking) is a form of vandalism and is prohibited.  The invasion of privacy on the local drive, GHS network or Internet is also unacceptable.  Students are not to view, alter, customize, or sabotage common school menus.  It is the responsibility of all users to ensure that they do not introduce computer viruses, Trojan Horses, or other files that may damage the systems.</w:t>
      </w:r>
    </w:p>
    <w:p w14:paraId="39B4A9C1" w14:textId="77777777" w:rsidR="002F7E49" w:rsidRPr="002F7E49" w:rsidRDefault="002F7E49" w:rsidP="002F7E49">
      <w:pPr>
        <w:suppressAutoHyphens/>
        <w:spacing w:after="0" w:line="240" w:lineRule="auto"/>
        <w:rPr>
          <w:rFonts w:ascii="Calibri" w:eastAsia="Arial Unicode MS" w:hAnsi="Calibri" w:cs="font318"/>
          <w:kern w:val="1"/>
          <w:sz w:val="26"/>
          <w:szCs w:val="26"/>
          <w:lang w:eastAsia="ar-SA"/>
        </w:rPr>
      </w:pPr>
    </w:p>
    <w:p w14:paraId="62E1269B" w14:textId="77777777" w:rsidR="002F7E49" w:rsidRPr="002F7E49" w:rsidRDefault="002F7E49" w:rsidP="002F7E49">
      <w:pPr>
        <w:suppressAutoHyphens/>
        <w:spacing w:after="0" w:line="240" w:lineRule="auto"/>
        <w:rPr>
          <w:rFonts w:ascii="Calibri" w:eastAsia="Arial Unicode MS" w:hAnsi="Calibri" w:cs="font318"/>
          <w:kern w:val="1"/>
          <w:sz w:val="26"/>
          <w:szCs w:val="26"/>
          <w:u w:val="single"/>
          <w:lang w:eastAsia="ar-SA"/>
        </w:rPr>
      </w:pPr>
      <w:r w:rsidRPr="002F7E49">
        <w:rPr>
          <w:rFonts w:ascii="Calibri" w:eastAsia="Arial Unicode MS" w:hAnsi="Calibri" w:cs="font318"/>
          <w:kern w:val="1"/>
          <w:sz w:val="26"/>
          <w:szCs w:val="26"/>
          <w:u w:val="single"/>
          <w:lang w:eastAsia="ar-SA"/>
        </w:rPr>
        <w:t>COMPUTER GAMES</w:t>
      </w:r>
    </w:p>
    <w:p w14:paraId="7292EBD0" w14:textId="77777777" w:rsidR="002F7E49" w:rsidRDefault="002F7E49" w:rsidP="002F7E49">
      <w:p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No computer games</w:t>
      </w:r>
      <w:r w:rsidR="006A423A">
        <w:rPr>
          <w:rFonts w:ascii="Calibri" w:eastAsia="Arial Unicode MS" w:hAnsi="Calibri" w:cs="font318"/>
          <w:kern w:val="1"/>
          <w:sz w:val="26"/>
          <w:szCs w:val="26"/>
          <w:lang w:eastAsia="ar-SA"/>
        </w:rPr>
        <w:t xml:space="preserve"> </w:t>
      </w:r>
      <w:r w:rsidRPr="002F7E49">
        <w:rPr>
          <w:rFonts w:ascii="Calibri" w:eastAsia="Arial Unicode MS" w:hAnsi="Calibri" w:cs="font318"/>
          <w:kern w:val="1"/>
          <w:sz w:val="26"/>
          <w:szCs w:val="26"/>
          <w:lang w:eastAsia="ar-SA"/>
        </w:rPr>
        <w:t xml:space="preserve">are to be loaded or played on any school computer.  </w:t>
      </w:r>
    </w:p>
    <w:p w14:paraId="096D6CCC" w14:textId="77777777" w:rsidR="0016449B" w:rsidRDefault="0016449B" w:rsidP="002F7E49">
      <w:pPr>
        <w:suppressAutoHyphens/>
        <w:spacing w:after="0" w:line="240" w:lineRule="auto"/>
        <w:rPr>
          <w:rFonts w:ascii="Calibri" w:eastAsia="Arial Unicode MS" w:hAnsi="Calibri" w:cs="font318"/>
          <w:kern w:val="1"/>
          <w:sz w:val="26"/>
          <w:szCs w:val="26"/>
          <w:u w:val="single"/>
          <w:lang w:eastAsia="ar-SA"/>
        </w:rPr>
      </w:pPr>
    </w:p>
    <w:p w14:paraId="45F386AE" w14:textId="77777777" w:rsidR="002F7E49" w:rsidRPr="002F7E49" w:rsidRDefault="002F7E49" w:rsidP="002F7E49">
      <w:pPr>
        <w:suppressAutoHyphens/>
        <w:spacing w:after="0" w:line="240" w:lineRule="auto"/>
        <w:rPr>
          <w:rFonts w:ascii="Calibri" w:eastAsia="Arial Unicode MS" w:hAnsi="Calibri" w:cs="font318"/>
          <w:kern w:val="1"/>
          <w:sz w:val="26"/>
          <w:szCs w:val="26"/>
          <w:u w:val="single"/>
          <w:lang w:eastAsia="ar-SA"/>
        </w:rPr>
      </w:pPr>
      <w:r w:rsidRPr="002F7E49">
        <w:rPr>
          <w:rFonts w:ascii="Calibri" w:eastAsia="Arial Unicode MS" w:hAnsi="Calibri" w:cs="font318"/>
          <w:kern w:val="1"/>
          <w:sz w:val="26"/>
          <w:szCs w:val="26"/>
          <w:u w:val="single"/>
          <w:lang w:eastAsia="ar-SA"/>
        </w:rPr>
        <w:t>PASSWORD RESPONSIBILITY</w:t>
      </w:r>
    </w:p>
    <w:p w14:paraId="2A82A05F" w14:textId="77777777" w:rsidR="002F7E49" w:rsidRPr="002F7E49" w:rsidRDefault="002F7E49" w:rsidP="002F7E49">
      <w:p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Students are responsible for the actions taken under his/her password.  Passwords are to be kept confidential.  If someone is logged in under another student’s name and misuses the computer, each person will pay the consequences of the actions.</w:t>
      </w:r>
    </w:p>
    <w:p w14:paraId="704F2A36" w14:textId="77777777" w:rsidR="0016449B" w:rsidRDefault="0016449B" w:rsidP="002F7E49">
      <w:pPr>
        <w:suppressAutoHyphens/>
        <w:spacing w:after="0" w:line="240" w:lineRule="auto"/>
        <w:rPr>
          <w:rFonts w:ascii="Calibri" w:eastAsia="Arial Unicode MS" w:hAnsi="Calibri" w:cs="font318"/>
          <w:i/>
          <w:kern w:val="1"/>
          <w:sz w:val="26"/>
          <w:szCs w:val="26"/>
          <w:u w:val="single"/>
          <w:lang w:eastAsia="ar-SA"/>
        </w:rPr>
      </w:pPr>
    </w:p>
    <w:p w14:paraId="28134152" w14:textId="77777777" w:rsidR="002F7E49" w:rsidRPr="002F7E49" w:rsidRDefault="002F7E49" w:rsidP="002F7E49">
      <w:pPr>
        <w:suppressAutoHyphens/>
        <w:spacing w:after="0" w:line="240" w:lineRule="auto"/>
        <w:rPr>
          <w:rFonts w:ascii="Calibri" w:eastAsia="Arial Unicode MS" w:hAnsi="Calibri" w:cs="font318"/>
          <w:i/>
          <w:kern w:val="1"/>
          <w:sz w:val="26"/>
          <w:szCs w:val="26"/>
          <w:u w:val="single"/>
          <w:lang w:eastAsia="ar-SA"/>
        </w:rPr>
      </w:pPr>
      <w:r w:rsidRPr="002F7E49">
        <w:rPr>
          <w:rFonts w:ascii="Calibri" w:eastAsia="Arial Unicode MS" w:hAnsi="Calibri" w:cs="font318"/>
          <w:i/>
          <w:kern w:val="1"/>
          <w:sz w:val="26"/>
          <w:szCs w:val="26"/>
          <w:u w:val="single"/>
          <w:lang w:eastAsia="ar-SA"/>
        </w:rPr>
        <w:t>CONSEQUENCES</w:t>
      </w:r>
    </w:p>
    <w:p w14:paraId="05BDA941" w14:textId="77777777" w:rsidR="002F7E49" w:rsidRPr="002F7E49" w:rsidRDefault="002F7E49" w:rsidP="002F7E49">
      <w:p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 xml:space="preserve">In an effort to protect the computer system that students and staff depend </w:t>
      </w:r>
      <w:proofErr w:type="gramStart"/>
      <w:r w:rsidRPr="002F7E49">
        <w:rPr>
          <w:rFonts w:ascii="Calibri" w:eastAsia="Arial Unicode MS" w:hAnsi="Calibri" w:cs="font318"/>
          <w:kern w:val="1"/>
          <w:sz w:val="26"/>
          <w:szCs w:val="26"/>
          <w:lang w:eastAsia="ar-SA"/>
        </w:rPr>
        <w:t>on,</w:t>
      </w:r>
      <w:proofErr w:type="gramEnd"/>
      <w:r w:rsidRPr="002F7E49">
        <w:rPr>
          <w:rFonts w:ascii="Calibri" w:eastAsia="Arial Unicode MS" w:hAnsi="Calibri" w:cs="font318"/>
          <w:kern w:val="1"/>
          <w:sz w:val="26"/>
          <w:szCs w:val="26"/>
          <w:lang w:eastAsia="ar-SA"/>
        </w:rPr>
        <w:t xml:space="preserve"> we appeal to each user to help police our technology.  If you observe someone violating the rules above, please point it out to them.  If they persist, notify the teacher.  Repeat offenders may be denied total access to all school computers for the rest of their high school career.</w:t>
      </w:r>
    </w:p>
    <w:p w14:paraId="5812DA82" w14:textId="77777777" w:rsidR="002F7E49" w:rsidRPr="002F7E49" w:rsidRDefault="002F7E49" w:rsidP="002F7E49">
      <w:pPr>
        <w:numPr>
          <w:ilvl w:val="0"/>
          <w:numId w:val="4"/>
        </w:num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The first violation of the AUP will result in a warning to the student.</w:t>
      </w:r>
    </w:p>
    <w:p w14:paraId="66559A65" w14:textId="77777777" w:rsidR="002F7E49" w:rsidRPr="002F7E49" w:rsidRDefault="002F7E49" w:rsidP="002F7E49">
      <w:pPr>
        <w:numPr>
          <w:ilvl w:val="0"/>
          <w:numId w:val="4"/>
        </w:num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The second violation will result in loss of computer usage for two weeks.</w:t>
      </w:r>
    </w:p>
    <w:p w14:paraId="7D11077A" w14:textId="77777777" w:rsidR="002F7E49" w:rsidRPr="002F7E49" w:rsidRDefault="002F7E49" w:rsidP="002F7E49">
      <w:pPr>
        <w:numPr>
          <w:ilvl w:val="0"/>
          <w:numId w:val="4"/>
        </w:num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The third violation will result in loss of computer usage for the remainder of the semester.</w:t>
      </w:r>
    </w:p>
    <w:p w14:paraId="1158DE04" w14:textId="77777777" w:rsidR="002F7E49" w:rsidRPr="002F7E49" w:rsidRDefault="002F7E49" w:rsidP="002F7E49">
      <w:pPr>
        <w:numPr>
          <w:ilvl w:val="0"/>
          <w:numId w:val="4"/>
        </w:num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Any further violations may result in suspension.</w:t>
      </w:r>
    </w:p>
    <w:p w14:paraId="1949FB53" w14:textId="77777777" w:rsidR="002F7E49" w:rsidRPr="002F7E49" w:rsidRDefault="002F7E49" w:rsidP="002F7E49">
      <w:pPr>
        <w:suppressAutoHyphens/>
        <w:spacing w:after="0" w:line="240" w:lineRule="auto"/>
        <w:rPr>
          <w:rFonts w:ascii="Calibri" w:eastAsia="Arial Unicode MS" w:hAnsi="Calibri" w:cs="font318"/>
          <w:kern w:val="1"/>
          <w:sz w:val="26"/>
          <w:szCs w:val="26"/>
          <w:lang w:eastAsia="ar-SA"/>
        </w:rPr>
      </w:pPr>
    </w:p>
    <w:p w14:paraId="463B57A6" w14:textId="77777777" w:rsidR="002F7E49" w:rsidRPr="002F7E49" w:rsidRDefault="002F7E49" w:rsidP="002F7E49">
      <w:p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Extreme actions of computer vandalism or threats will be dealt with according to the Gladwin student discipline code and may result in suspension and/or expulsion.</w:t>
      </w:r>
    </w:p>
    <w:p w14:paraId="6D9E537E" w14:textId="77777777" w:rsidR="002F7E49" w:rsidRPr="002F7E49" w:rsidRDefault="002F7E49" w:rsidP="002F7E49">
      <w:pPr>
        <w:suppressAutoHyphens/>
        <w:spacing w:after="0" w:line="240" w:lineRule="auto"/>
        <w:rPr>
          <w:rFonts w:ascii="Calibri" w:eastAsia="Arial Unicode MS" w:hAnsi="Calibri" w:cs="font318"/>
          <w:kern w:val="1"/>
          <w:sz w:val="26"/>
          <w:szCs w:val="26"/>
          <w:lang w:eastAsia="ar-SA"/>
        </w:rPr>
      </w:pPr>
    </w:p>
    <w:p w14:paraId="6DF600F5" w14:textId="77777777" w:rsidR="002F7E49" w:rsidRPr="002F7E49" w:rsidRDefault="002F7E49" w:rsidP="002F7E49">
      <w:pPr>
        <w:suppressAutoHyphens/>
        <w:spacing w:after="0" w:line="240" w:lineRule="auto"/>
        <w:rPr>
          <w:rFonts w:ascii="Calibri" w:eastAsia="Arial Unicode MS" w:hAnsi="Calibri" w:cs="font318"/>
          <w:b/>
          <w:kern w:val="1"/>
          <w:sz w:val="26"/>
          <w:szCs w:val="26"/>
          <w:u w:val="single"/>
          <w:lang w:eastAsia="ar-SA"/>
        </w:rPr>
      </w:pPr>
      <w:r w:rsidRPr="002F7E49">
        <w:rPr>
          <w:rFonts w:ascii="Calibri" w:eastAsia="Arial Unicode MS" w:hAnsi="Calibri" w:cs="font318"/>
          <w:b/>
          <w:kern w:val="32"/>
          <w:sz w:val="26"/>
          <w:szCs w:val="26"/>
          <w:u w:val="single"/>
          <w:lang w:eastAsia="ar-SA"/>
        </w:rPr>
        <w:t>ALCOHOL</w:t>
      </w:r>
      <w:r w:rsidR="001335BE">
        <w:rPr>
          <w:rFonts w:ascii="Calibri" w:eastAsia="Arial Unicode MS" w:hAnsi="Calibri" w:cs="font318"/>
          <w:b/>
          <w:kern w:val="32"/>
          <w:sz w:val="26"/>
          <w:szCs w:val="26"/>
          <w:u w:val="single"/>
          <w:lang w:eastAsia="ar-SA"/>
        </w:rPr>
        <w:t xml:space="preserve"> </w:t>
      </w:r>
      <w:r w:rsidRPr="002F7E49">
        <w:rPr>
          <w:rFonts w:ascii="Calibri" w:eastAsia="Arial Unicode MS" w:hAnsi="Calibri" w:cs="font318"/>
          <w:b/>
          <w:kern w:val="1"/>
          <w:sz w:val="26"/>
          <w:szCs w:val="26"/>
          <w:u w:val="single"/>
          <w:lang w:eastAsia="ar-SA"/>
        </w:rPr>
        <w:t>AND OTHER DRUGS</w:t>
      </w:r>
    </w:p>
    <w:p w14:paraId="118F9E55" w14:textId="77777777" w:rsidR="002F7E49" w:rsidRPr="002F7E49" w:rsidRDefault="002F7E49" w:rsidP="002F7E49">
      <w:p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 xml:space="preserve">Possessing, using or transferring any substance which produces abnormal behavior, or like substance which is given or taken with intent to produce abnormal behavior, is prohibited at all times in the school building, on any school property and during any school activity on or off campus.  This includes drug paraphernalia, unauthorized prescription </w:t>
      </w:r>
      <w:proofErr w:type="gramStart"/>
      <w:r w:rsidRPr="002F7E49">
        <w:rPr>
          <w:rFonts w:ascii="Calibri" w:eastAsia="Arial Unicode MS" w:hAnsi="Calibri" w:cs="font318"/>
          <w:kern w:val="1"/>
          <w:sz w:val="26"/>
          <w:szCs w:val="26"/>
          <w:lang w:eastAsia="ar-SA"/>
        </w:rPr>
        <w:t>use</w:t>
      </w:r>
      <w:proofErr w:type="gramEnd"/>
      <w:r w:rsidRPr="002F7E49">
        <w:rPr>
          <w:rFonts w:ascii="Calibri" w:eastAsia="Arial Unicode MS" w:hAnsi="Calibri" w:cs="font318"/>
          <w:kern w:val="1"/>
          <w:sz w:val="26"/>
          <w:szCs w:val="26"/>
          <w:lang w:eastAsia="ar-SA"/>
        </w:rPr>
        <w:t xml:space="preserve"> and any other items associated with drug use.  </w:t>
      </w:r>
    </w:p>
    <w:p w14:paraId="4DB9E8F0" w14:textId="77777777" w:rsidR="002F7E49" w:rsidRPr="002F7E49" w:rsidRDefault="002F7E49" w:rsidP="002F7E49">
      <w:pPr>
        <w:suppressAutoHyphens/>
        <w:spacing w:after="0" w:line="240" w:lineRule="auto"/>
        <w:rPr>
          <w:rFonts w:ascii="Calibri" w:eastAsia="Arial Unicode MS" w:hAnsi="Calibri" w:cs="font318"/>
          <w:kern w:val="1"/>
          <w:sz w:val="26"/>
          <w:szCs w:val="26"/>
          <w:lang w:eastAsia="ar-SA"/>
        </w:rPr>
      </w:pPr>
    </w:p>
    <w:p w14:paraId="702A12A8" w14:textId="77777777" w:rsidR="002F7E49" w:rsidRPr="002F7E49" w:rsidRDefault="002F7E49" w:rsidP="002F7E49">
      <w:p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 xml:space="preserve">Students who are using or who are in possession of alcohol </w:t>
      </w:r>
      <w:r w:rsidRPr="002F7E49">
        <w:rPr>
          <w:rFonts w:ascii="Calibri" w:eastAsia="Arial Unicode MS" w:hAnsi="Calibri" w:cs="font318"/>
          <w:kern w:val="32"/>
          <w:sz w:val="26"/>
          <w:szCs w:val="26"/>
          <w:lang w:eastAsia="ar-SA"/>
        </w:rPr>
        <w:t>and/or other drugs</w:t>
      </w:r>
      <w:r w:rsidRPr="002F7E49">
        <w:rPr>
          <w:rFonts w:ascii="Calibri" w:eastAsia="Arial Unicode MS" w:hAnsi="Calibri" w:cs="font318"/>
          <w:kern w:val="1"/>
          <w:sz w:val="26"/>
          <w:szCs w:val="26"/>
          <w:lang w:eastAsia="ar-SA"/>
        </w:rPr>
        <w:t xml:space="preserve"> are subject to both school sanctions and fines via law enforcement agencies.  If a student is </w:t>
      </w:r>
      <w:r w:rsidRPr="002F7E49">
        <w:rPr>
          <w:rFonts w:ascii="Calibri" w:eastAsia="Arial Unicode MS" w:hAnsi="Calibri" w:cs="font318"/>
          <w:kern w:val="1"/>
          <w:sz w:val="26"/>
          <w:szCs w:val="26"/>
          <w:lang w:eastAsia="ar-SA"/>
        </w:rPr>
        <w:lastRenderedPageBreak/>
        <w:t xml:space="preserve">caught using or in possession of alcohol </w:t>
      </w:r>
      <w:r w:rsidRPr="002F7E49">
        <w:rPr>
          <w:rFonts w:ascii="Calibri" w:eastAsia="Arial Unicode MS" w:hAnsi="Calibri" w:cs="font318"/>
          <w:kern w:val="32"/>
          <w:sz w:val="26"/>
          <w:szCs w:val="26"/>
          <w:lang w:eastAsia="ar-SA"/>
        </w:rPr>
        <w:t>and/or other drugs</w:t>
      </w:r>
      <w:r w:rsidRPr="002F7E49">
        <w:rPr>
          <w:rFonts w:ascii="Calibri" w:eastAsia="Arial Unicode MS" w:hAnsi="Calibri" w:cs="font318"/>
          <w:kern w:val="1"/>
          <w:sz w:val="26"/>
          <w:szCs w:val="26"/>
          <w:lang w:eastAsia="ar-SA"/>
        </w:rPr>
        <w:t xml:space="preserve"> on school property (this includes being in school under the influence of alcohol</w:t>
      </w:r>
      <w:r w:rsidRPr="002F7E49">
        <w:rPr>
          <w:rFonts w:ascii="Calibri" w:eastAsia="Arial Unicode MS" w:hAnsi="Calibri" w:cs="font318"/>
          <w:kern w:val="32"/>
          <w:sz w:val="26"/>
          <w:szCs w:val="26"/>
          <w:lang w:eastAsia="ar-SA"/>
        </w:rPr>
        <w:t xml:space="preserve"> and/or other drugs</w:t>
      </w:r>
      <w:r w:rsidRPr="002F7E49">
        <w:rPr>
          <w:rFonts w:ascii="Calibri" w:eastAsia="Arial Unicode MS" w:hAnsi="Calibri" w:cs="font318"/>
          <w:kern w:val="1"/>
          <w:sz w:val="26"/>
          <w:szCs w:val="26"/>
          <w:lang w:eastAsia="ar-SA"/>
        </w:rPr>
        <w:t xml:space="preserve"> consumed off campus) the police will be called and the student may be arrested at the discretion of law enforcement.</w:t>
      </w:r>
    </w:p>
    <w:p w14:paraId="191A9E36" w14:textId="029653E7" w:rsidR="002F7E49" w:rsidRPr="002F7E49" w:rsidRDefault="002F7E49" w:rsidP="002F7E49">
      <w:pPr>
        <w:numPr>
          <w:ilvl w:val="0"/>
          <w:numId w:val="2"/>
        </w:num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 xml:space="preserve">First offense:  </w:t>
      </w:r>
      <w:r w:rsidR="00B43F15" w:rsidRPr="002F7E49">
        <w:rPr>
          <w:rFonts w:ascii="Calibri" w:eastAsia="Arial Unicode MS" w:hAnsi="Calibri" w:cs="font318"/>
          <w:kern w:val="1"/>
          <w:sz w:val="26"/>
          <w:szCs w:val="26"/>
          <w:lang w:eastAsia="ar-SA"/>
        </w:rPr>
        <w:t>Ten-day</w:t>
      </w:r>
      <w:r w:rsidRPr="002F7E49">
        <w:rPr>
          <w:rFonts w:ascii="Calibri" w:eastAsia="Arial Unicode MS" w:hAnsi="Calibri" w:cs="font318"/>
          <w:kern w:val="1"/>
          <w:sz w:val="26"/>
          <w:szCs w:val="26"/>
          <w:lang w:eastAsia="ar-SA"/>
        </w:rPr>
        <w:t xml:space="preserve"> suspension and recommendation to outside counseling at no cost to the district.</w:t>
      </w:r>
    </w:p>
    <w:p w14:paraId="2D3435BD" w14:textId="727262EC" w:rsidR="002F7E49" w:rsidRPr="002F7E49" w:rsidRDefault="002F7E49" w:rsidP="002F7E49">
      <w:pPr>
        <w:numPr>
          <w:ilvl w:val="0"/>
          <w:numId w:val="2"/>
        </w:num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 xml:space="preserve">Second offense:  </w:t>
      </w:r>
      <w:r w:rsidR="00B43F15" w:rsidRPr="002F7E49">
        <w:rPr>
          <w:rFonts w:ascii="Calibri" w:eastAsia="Arial Unicode MS" w:hAnsi="Calibri" w:cs="font318"/>
          <w:kern w:val="1"/>
          <w:sz w:val="26"/>
          <w:szCs w:val="26"/>
          <w:lang w:eastAsia="ar-SA"/>
        </w:rPr>
        <w:t>Ten-day</w:t>
      </w:r>
      <w:r w:rsidRPr="002F7E49">
        <w:rPr>
          <w:rFonts w:ascii="Calibri" w:eastAsia="Arial Unicode MS" w:hAnsi="Calibri" w:cs="font318"/>
          <w:kern w:val="1"/>
          <w:sz w:val="26"/>
          <w:szCs w:val="26"/>
          <w:lang w:eastAsia="ar-SA"/>
        </w:rPr>
        <w:t xml:space="preserve"> suspension and recommendation for expulsion before the Board of Education.</w:t>
      </w:r>
    </w:p>
    <w:p w14:paraId="46FE6F5F" w14:textId="2818B1F8" w:rsidR="00C02A60" w:rsidRDefault="00C02A60" w:rsidP="002F7E49">
      <w:pPr>
        <w:suppressAutoHyphens/>
        <w:spacing w:after="0" w:line="240" w:lineRule="auto"/>
        <w:rPr>
          <w:rFonts w:ascii="Calibri" w:eastAsia="Arial Unicode MS" w:hAnsi="Calibri" w:cs="font318"/>
          <w:b/>
          <w:kern w:val="1"/>
          <w:sz w:val="26"/>
          <w:szCs w:val="26"/>
          <w:u w:val="single"/>
          <w:lang w:eastAsia="ar-SA"/>
        </w:rPr>
      </w:pPr>
    </w:p>
    <w:p w14:paraId="11D9811A" w14:textId="77777777" w:rsidR="00943A84" w:rsidRPr="002F7E49" w:rsidRDefault="00943A84" w:rsidP="00943A84">
      <w:pPr>
        <w:suppressAutoHyphens/>
        <w:spacing w:after="0" w:line="240" w:lineRule="auto"/>
        <w:rPr>
          <w:rFonts w:ascii="Calibri" w:eastAsia="Arial Unicode MS" w:hAnsi="Calibri" w:cs="font318"/>
          <w:b/>
          <w:i/>
          <w:kern w:val="1"/>
          <w:sz w:val="26"/>
          <w:szCs w:val="26"/>
          <w:u w:val="single"/>
          <w:lang w:eastAsia="ar-SA"/>
        </w:rPr>
      </w:pPr>
      <w:r w:rsidRPr="002F7E49">
        <w:rPr>
          <w:rFonts w:ascii="Calibri" w:eastAsia="Arial Unicode MS" w:hAnsi="Calibri" w:cs="font318"/>
          <w:b/>
          <w:kern w:val="1"/>
          <w:sz w:val="26"/>
          <w:szCs w:val="26"/>
          <w:u w:val="single"/>
          <w:lang w:eastAsia="ar-SA"/>
        </w:rPr>
        <w:t xml:space="preserve">DRUG </w:t>
      </w:r>
      <w:r w:rsidRPr="002F7E49">
        <w:rPr>
          <w:rFonts w:ascii="Calibri" w:eastAsia="Arial Unicode MS" w:hAnsi="Calibri" w:cs="font318"/>
          <w:b/>
          <w:kern w:val="32"/>
          <w:sz w:val="26"/>
          <w:szCs w:val="26"/>
          <w:u w:val="single"/>
          <w:lang w:eastAsia="ar-SA"/>
        </w:rPr>
        <w:t>DISTRIBUTION</w:t>
      </w:r>
    </w:p>
    <w:p w14:paraId="603A73F9" w14:textId="77777777" w:rsidR="00943A84" w:rsidRPr="002F7E49" w:rsidRDefault="00943A84" w:rsidP="00943A84">
      <w:p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32"/>
          <w:sz w:val="26"/>
          <w:szCs w:val="26"/>
          <w:lang w:eastAsia="ar-SA"/>
        </w:rPr>
        <w:t>Distribution</w:t>
      </w:r>
      <w:r w:rsidRPr="002F7E49">
        <w:rPr>
          <w:rFonts w:ascii="Calibri" w:eastAsia="Arial Unicode MS" w:hAnsi="Calibri" w:cs="font318"/>
          <w:kern w:val="1"/>
          <w:sz w:val="26"/>
          <w:szCs w:val="26"/>
          <w:lang w:eastAsia="ar-SA"/>
        </w:rPr>
        <w:t xml:space="preserve"> of drugs, whatever their legal status, to fellow students endangers the physical health of those students and cannot be tolerated.</w:t>
      </w:r>
    </w:p>
    <w:p w14:paraId="3D7FF3C5" w14:textId="77777777" w:rsidR="00943A84" w:rsidRPr="002F7E49" w:rsidRDefault="00943A84" w:rsidP="00943A84">
      <w:pPr>
        <w:suppressAutoHyphens/>
        <w:spacing w:after="0" w:line="240" w:lineRule="auto"/>
        <w:rPr>
          <w:rFonts w:ascii="Calibri" w:eastAsia="Arial Unicode MS" w:hAnsi="Calibri" w:cs="font318"/>
          <w:kern w:val="1"/>
          <w:sz w:val="26"/>
          <w:szCs w:val="26"/>
          <w:lang w:eastAsia="ar-SA"/>
        </w:rPr>
      </w:pPr>
    </w:p>
    <w:p w14:paraId="70B79E03" w14:textId="77777777" w:rsidR="00943A84" w:rsidRPr="002F7E49" w:rsidRDefault="00943A84" w:rsidP="00943A84">
      <w:p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Whether or not these are chemicals or controlled substances, their potential for causing harm is considerable and apparent.  The possibility of an allergic reaction to such drug exists; and a student may take an overdose or improperly mix a drug with another, creating a harmful interaction effect.  Additionally, the distribution of any form of pills, in the restricted environment of the school would directly contribute to the creation of a drug-oriented atmosphere and could lead to psychological dependence on the part of some students.</w:t>
      </w:r>
    </w:p>
    <w:p w14:paraId="4F35C3F0" w14:textId="77777777" w:rsidR="00943A84" w:rsidRPr="002F7E49" w:rsidRDefault="00943A84" w:rsidP="00943A84">
      <w:pPr>
        <w:suppressAutoHyphens/>
        <w:spacing w:after="0" w:line="240" w:lineRule="auto"/>
        <w:rPr>
          <w:rFonts w:ascii="Calibri" w:eastAsia="Arial Unicode MS" w:hAnsi="Calibri" w:cs="font318"/>
          <w:kern w:val="1"/>
          <w:sz w:val="26"/>
          <w:szCs w:val="26"/>
          <w:lang w:eastAsia="ar-SA"/>
        </w:rPr>
      </w:pPr>
    </w:p>
    <w:p w14:paraId="5CAAA8ED" w14:textId="1443D4C0" w:rsidR="00943A84" w:rsidRDefault="00943A84" w:rsidP="00943A84">
      <w:p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 xml:space="preserve">In addition, the Michigan Public Health Code prohibits the manufacture, distribution and/or possession of an imitation controlled substance and there are criminal penalties for violations.  Violation of the above rule:  police contact, parents are contacted, a </w:t>
      </w:r>
      <w:r w:rsidR="00B43F15" w:rsidRPr="002F7E49">
        <w:rPr>
          <w:rFonts w:ascii="Calibri" w:eastAsia="Arial Unicode MS" w:hAnsi="Calibri" w:cs="font318"/>
          <w:kern w:val="1"/>
          <w:sz w:val="26"/>
          <w:szCs w:val="26"/>
          <w:lang w:eastAsia="ar-SA"/>
        </w:rPr>
        <w:t>ten-day</w:t>
      </w:r>
      <w:r w:rsidRPr="002F7E49">
        <w:rPr>
          <w:rFonts w:ascii="Calibri" w:eastAsia="Arial Unicode MS" w:hAnsi="Calibri" w:cs="font318"/>
          <w:kern w:val="1"/>
          <w:sz w:val="26"/>
          <w:szCs w:val="26"/>
          <w:lang w:eastAsia="ar-SA"/>
        </w:rPr>
        <w:t xml:space="preserve"> suspension, recommendation for expulsion is sent to the superintendent, collection of behavioral data (academic, disciplinary, attendance), and a parent conference is scheduled.</w:t>
      </w:r>
    </w:p>
    <w:p w14:paraId="56704385" w14:textId="77777777" w:rsidR="00943A84" w:rsidRDefault="00943A84" w:rsidP="002F7E49">
      <w:pPr>
        <w:suppressAutoHyphens/>
        <w:spacing w:after="0" w:line="240" w:lineRule="auto"/>
        <w:rPr>
          <w:rFonts w:ascii="Calibri" w:eastAsia="Arial Unicode MS" w:hAnsi="Calibri" w:cs="font318"/>
          <w:b/>
          <w:kern w:val="1"/>
          <w:sz w:val="26"/>
          <w:szCs w:val="26"/>
          <w:u w:val="single"/>
          <w:lang w:eastAsia="ar-SA"/>
        </w:rPr>
      </w:pPr>
    </w:p>
    <w:p w14:paraId="2A0375F1" w14:textId="77777777" w:rsidR="002F7E49" w:rsidRPr="002F7E49" w:rsidRDefault="002F7E49" w:rsidP="002F7E49">
      <w:pPr>
        <w:suppressAutoHyphens/>
        <w:spacing w:after="0" w:line="240" w:lineRule="auto"/>
        <w:rPr>
          <w:rFonts w:ascii="Calibri" w:eastAsia="Arial Unicode MS" w:hAnsi="Calibri" w:cs="font318"/>
          <w:b/>
          <w:kern w:val="1"/>
          <w:sz w:val="26"/>
          <w:szCs w:val="26"/>
          <w:u w:val="single"/>
          <w:lang w:eastAsia="ar-SA"/>
        </w:rPr>
      </w:pPr>
      <w:r w:rsidRPr="002F7E49">
        <w:rPr>
          <w:rFonts w:ascii="Calibri" w:eastAsia="Arial Unicode MS" w:hAnsi="Calibri" w:cs="font318"/>
          <w:b/>
          <w:kern w:val="1"/>
          <w:sz w:val="26"/>
          <w:szCs w:val="26"/>
          <w:u w:val="single"/>
          <w:lang w:eastAsia="ar-SA"/>
        </w:rPr>
        <w:t>ASSAULT</w:t>
      </w:r>
    </w:p>
    <w:p w14:paraId="61D05DA3" w14:textId="77777777" w:rsidR="002F7E49" w:rsidRPr="002F7E49" w:rsidRDefault="002F7E49" w:rsidP="002F7E49">
      <w:p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Anyone found to have committed an assault will be disciplined up to and including expulsion per state mandated laws.</w:t>
      </w:r>
    </w:p>
    <w:p w14:paraId="11A5342C" w14:textId="77777777" w:rsidR="002F7E49" w:rsidRPr="002F7E49" w:rsidRDefault="002F7E49" w:rsidP="002F7E49">
      <w:pPr>
        <w:suppressAutoHyphens/>
        <w:spacing w:after="0" w:line="240" w:lineRule="auto"/>
        <w:rPr>
          <w:rFonts w:ascii="Calibri" w:eastAsia="Arial Unicode MS" w:hAnsi="Calibri" w:cs="font318"/>
          <w:kern w:val="1"/>
          <w:sz w:val="26"/>
          <w:szCs w:val="26"/>
          <w:lang w:eastAsia="ar-SA"/>
        </w:rPr>
      </w:pPr>
    </w:p>
    <w:p w14:paraId="09CF3C6D" w14:textId="77777777" w:rsidR="002F7E49" w:rsidRPr="002F7E49" w:rsidRDefault="002F7E49" w:rsidP="002F7E49">
      <w:pPr>
        <w:suppressAutoHyphens/>
        <w:spacing w:after="0" w:line="240" w:lineRule="auto"/>
        <w:rPr>
          <w:rFonts w:ascii="Calibri" w:eastAsia="Arial Unicode MS" w:hAnsi="Calibri" w:cs="font318"/>
          <w:kern w:val="1"/>
          <w:sz w:val="26"/>
          <w:szCs w:val="26"/>
          <w:u w:val="single"/>
          <w:lang w:eastAsia="ar-SA"/>
        </w:rPr>
      </w:pPr>
      <w:r w:rsidRPr="002F7E49">
        <w:rPr>
          <w:rFonts w:ascii="Calibri" w:eastAsia="Arial Unicode MS" w:hAnsi="Calibri" w:cs="font318"/>
          <w:kern w:val="1"/>
          <w:sz w:val="26"/>
          <w:szCs w:val="26"/>
          <w:u w:val="single"/>
          <w:lang w:eastAsia="ar-SA"/>
        </w:rPr>
        <w:t>ASSAULTS – STUDENT TO ADULT – PUBLIC ACT 104</w:t>
      </w:r>
    </w:p>
    <w:p w14:paraId="6E4DDD2A" w14:textId="77777777" w:rsidR="002F7E49" w:rsidRDefault="002F7E49" w:rsidP="002F7E49">
      <w:p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The law requires the permanent expulsion of students in grade six and above who intentionally cause or intend to cause physical harm to a teacher, volunteer, employee, or contractor in a school.  Students must reapply to the Board of Education for reinstatement.  The bill also requires the expulsion of student for up to 180 days for verbal threats, bomb threats, or similar threats.</w:t>
      </w:r>
    </w:p>
    <w:p w14:paraId="3C2A7D9C" w14:textId="77777777" w:rsidR="00C02A60" w:rsidRDefault="00C02A60" w:rsidP="002F7E49">
      <w:pPr>
        <w:suppressAutoHyphens/>
        <w:spacing w:after="0" w:line="240" w:lineRule="auto"/>
        <w:rPr>
          <w:rFonts w:ascii="Calibri" w:eastAsia="Arial Unicode MS" w:hAnsi="Calibri" w:cs="font318"/>
          <w:kern w:val="1"/>
          <w:sz w:val="26"/>
          <w:szCs w:val="26"/>
          <w:u w:val="single"/>
          <w:lang w:eastAsia="ar-SA"/>
        </w:rPr>
      </w:pPr>
    </w:p>
    <w:p w14:paraId="45218C22" w14:textId="77777777" w:rsidR="002F7E49" w:rsidRPr="002F7E49" w:rsidRDefault="002F7E49" w:rsidP="002F7E49">
      <w:pPr>
        <w:suppressAutoHyphens/>
        <w:spacing w:after="0" w:line="240" w:lineRule="auto"/>
        <w:rPr>
          <w:rFonts w:ascii="Calibri" w:eastAsia="Arial Unicode MS" w:hAnsi="Calibri" w:cs="font318"/>
          <w:kern w:val="1"/>
          <w:sz w:val="26"/>
          <w:szCs w:val="26"/>
          <w:u w:val="single"/>
          <w:lang w:eastAsia="ar-SA"/>
        </w:rPr>
      </w:pPr>
      <w:r w:rsidRPr="002F7E49">
        <w:rPr>
          <w:rFonts w:ascii="Calibri" w:eastAsia="Arial Unicode MS" w:hAnsi="Calibri" w:cs="font318"/>
          <w:kern w:val="1"/>
          <w:sz w:val="26"/>
          <w:szCs w:val="26"/>
          <w:u w:val="single"/>
          <w:lang w:eastAsia="ar-SA"/>
        </w:rPr>
        <w:t>ASSAULTS – STUDENT TO STUDENT – HOUSE BILL 4240</w:t>
      </w:r>
    </w:p>
    <w:p w14:paraId="3309D29D" w14:textId="77777777" w:rsidR="002F7E49" w:rsidRPr="002F7E49" w:rsidRDefault="002F7E49" w:rsidP="002F7E49">
      <w:p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lastRenderedPageBreak/>
        <w:t xml:space="preserve">The Board shall expel a student in grade six or above to up to 180 days if the student commits a physical assault against another student on school property, on a school bus (or other school related vehicle), or at a school sponsored activity or event.  The Board may modify the expulsion period on a case-by-case basis.  This policy shall be applied in a manner consistent with rights secured under federal and state law to students who are determined to be eligible for special education programs and services.  </w:t>
      </w:r>
    </w:p>
    <w:p w14:paraId="46B8210F" w14:textId="77777777" w:rsidR="001F6D2B" w:rsidRDefault="001F6D2B" w:rsidP="001F6D2B">
      <w:pPr>
        <w:suppressAutoHyphens/>
        <w:spacing w:after="0" w:line="240" w:lineRule="auto"/>
        <w:rPr>
          <w:rFonts w:ascii="Calibri" w:eastAsia="Arial Unicode MS" w:hAnsi="Calibri" w:cs="font318"/>
          <w:b/>
          <w:kern w:val="1"/>
          <w:sz w:val="26"/>
          <w:szCs w:val="26"/>
          <w:u w:val="single"/>
          <w:lang w:eastAsia="ar-SA"/>
        </w:rPr>
      </w:pPr>
    </w:p>
    <w:p w14:paraId="334F83D2" w14:textId="45FE455F" w:rsidR="001F6D2B" w:rsidRPr="002F7E49" w:rsidRDefault="001F6D2B" w:rsidP="001F6D2B">
      <w:pPr>
        <w:suppressAutoHyphens/>
        <w:spacing w:after="0" w:line="240" w:lineRule="auto"/>
        <w:rPr>
          <w:rFonts w:ascii="Calibri" w:eastAsia="Arial Unicode MS" w:hAnsi="Calibri" w:cs="font318"/>
          <w:b/>
          <w:kern w:val="1"/>
          <w:sz w:val="26"/>
          <w:szCs w:val="26"/>
          <w:u w:val="single"/>
          <w:lang w:eastAsia="ar-SA"/>
        </w:rPr>
      </w:pPr>
      <w:r w:rsidRPr="002F7E49">
        <w:rPr>
          <w:rFonts w:ascii="Calibri" w:eastAsia="Arial Unicode MS" w:hAnsi="Calibri" w:cs="font318"/>
          <w:b/>
          <w:kern w:val="1"/>
          <w:sz w:val="26"/>
          <w:szCs w:val="26"/>
          <w:u w:val="single"/>
          <w:lang w:eastAsia="ar-SA"/>
        </w:rPr>
        <w:t>ATTENDANCE PHILOSOPHY</w:t>
      </w:r>
    </w:p>
    <w:p w14:paraId="0C80D87F" w14:textId="77777777" w:rsidR="001F6D2B" w:rsidRPr="002F7E49" w:rsidRDefault="001F6D2B" w:rsidP="001F6D2B">
      <w:p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Because school attendance is a major factor related to academic success, the students of Gladwin High School are expected to attend school on a regular and consistent basis.  Students must be present if they intend to take full advantage of the opportunities offered to them in the classroom.  Regular attendance at school teaches self-discipline and responsibility which are characteristics of reliable and employable adults.  It is the responsibility of the students, parents, faculty, and administration to recognize the importance of school attendance and its impact on academic achievement.</w:t>
      </w:r>
    </w:p>
    <w:p w14:paraId="6179854D" w14:textId="77777777" w:rsidR="001F6D2B" w:rsidRDefault="001F6D2B" w:rsidP="001F6D2B">
      <w:pPr>
        <w:suppressAutoHyphens/>
        <w:spacing w:after="0" w:line="240" w:lineRule="auto"/>
        <w:rPr>
          <w:rFonts w:ascii="Calibri" w:eastAsia="Arial Unicode MS" w:hAnsi="Calibri" w:cs="font318"/>
          <w:b/>
          <w:kern w:val="1"/>
          <w:sz w:val="26"/>
          <w:szCs w:val="26"/>
          <w:u w:val="single"/>
          <w:lang w:eastAsia="ar-SA"/>
        </w:rPr>
      </w:pPr>
    </w:p>
    <w:p w14:paraId="710B703F" w14:textId="61825EBE" w:rsidR="001F6D2B" w:rsidRPr="002F7E49" w:rsidRDefault="001F6D2B" w:rsidP="001F6D2B">
      <w:pPr>
        <w:suppressAutoHyphens/>
        <w:spacing w:after="0" w:line="240" w:lineRule="auto"/>
        <w:rPr>
          <w:rFonts w:ascii="Calibri" w:eastAsia="Arial Unicode MS" w:hAnsi="Calibri" w:cs="font318"/>
          <w:b/>
          <w:kern w:val="32"/>
          <w:sz w:val="26"/>
          <w:szCs w:val="26"/>
          <w:u w:val="single"/>
          <w:lang w:eastAsia="ar-SA"/>
        </w:rPr>
      </w:pPr>
      <w:r w:rsidRPr="002F7E49">
        <w:rPr>
          <w:rFonts w:ascii="Calibri" w:eastAsia="Arial Unicode MS" w:hAnsi="Calibri" w:cs="font318"/>
          <w:b/>
          <w:kern w:val="1"/>
          <w:sz w:val="26"/>
          <w:szCs w:val="26"/>
          <w:u w:val="single"/>
          <w:lang w:eastAsia="ar-SA"/>
        </w:rPr>
        <w:t>ATTENDANCE POLICY</w:t>
      </w:r>
    </w:p>
    <w:p w14:paraId="5EDE0D02" w14:textId="120576CB" w:rsidR="001F6D2B" w:rsidRPr="002F7E49" w:rsidRDefault="001F6D2B" w:rsidP="001F6D2B">
      <w:p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 xml:space="preserve">Michigan law (MCL 380.1561) requires student attendance to “be continuous and consecutive for the school year.”  Students who have a pattern of excessive absences </w:t>
      </w:r>
      <w:r w:rsidR="006A3DE8">
        <w:rPr>
          <w:rFonts w:ascii="Calibri" w:eastAsia="Arial Unicode MS" w:hAnsi="Calibri" w:cs="font318"/>
          <w:kern w:val="1"/>
          <w:sz w:val="26"/>
          <w:szCs w:val="26"/>
          <w:lang w:eastAsia="ar-SA"/>
        </w:rPr>
        <w:t>could</w:t>
      </w:r>
      <w:r w:rsidRPr="002F7E49">
        <w:rPr>
          <w:rFonts w:ascii="Calibri" w:eastAsia="Arial Unicode MS" w:hAnsi="Calibri" w:cs="font318"/>
          <w:kern w:val="1"/>
          <w:sz w:val="26"/>
          <w:szCs w:val="26"/>
          <w:lang w:eastAsia="ar-SA"/>
        </w:rPr>
        <w:t xml:space="preserve"> be considered truant and referred to the prosecuting attorney and Probate Court.</w:t>
      </w:r>
    </w:p>
    <w:p w14:paraId="07A5E3C4" w14:textId="77777777" w:rsidR="001F6D2B" w:rsidRPr="002F7E49" w:rsidRDefault="001F6D2B" w:rsidP="001F6D2B">
      <w:pPr>
        <w:suppressAutoHyphens/>
        <w:spacing w:after="0" w:line="240" w:lineRule="auto"/>
        <w:rPr>
          <w:rFonts w:ascii="Calibri" w:eastAsia="Arial Unicode MS" w:hAnsi="Calibri" w:cs="font318"/>
          <w:kern w:val="1"/>
          <w:sz w:val="26"/>
          <w:szCs w:val="26"/>
          <w:lang w:eastAsia="ar-SA"/>
        </w:rPr>
      </w:pPr>
    </w:p>
    <w:p w14:paraId="021F881C" w14:textId="30546ADC" w:rsidR="001F6D2B" w:rsidRPr="002F7E49" w:rsidRDefault="001F6D2B" w:rsidP="001F6D2B">
      <w:p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 xml:space="preserve">School related absences, and </w:t>
      </w:r>
      <w:r w:rsidR="00756ACC">
        <w:rPr>
          <w:rFonts w:ascii="Calibri" w:eastAsia="Arial Unicode MS" w:hAnsi="Calibri" w:cs="font318"/>
          <w:kern w:val="1"/>
          <w:sz w:val="26"/>
          <w:szCs w:val="26"/>
          <w:lang w:eastAsia="ar-SA"/>
        </w:rPr>
        <w:t>a</w:t>
      </w:r>
      <w:r w:rsidR="006A3DE8" w:rsidRPr="00756ACC">
        <w:rPr>
          <w:rFonts w:ascii="Calibri" w:eastAsia="Arial Unicode MS" w:hAnsi="Calibri" w:cs="font318"/>
          <w:kern w:val="1"/>
          <w:sz w:val="26"/>
          <w:szCs w:val="26"/>
          <w:lang w:eastAsia="ar-SA"/>
        </w:rPr>
        <w:t>ny absence considered valid</w:t>
      </w:r>
      <w:r w:rsidRPr="002F7E49">
        <w:rPr>
          <w:rFonts w:ascii="Calibri" w:eastAsia="Arial Unicode MS" w:hAnsi="Calibri" w:cs="font318"/>
          <w:kern w:val="1"/>
          <w:sz w:val="26"/>
          <w:szCs w:val="26"/>
          <w:lang w:eastAsia="ar-SA"/>
        </w:rPr>
        <w:t xml:space="preserve"> will not be counted toward this policy</w:t>
      </w:r>
      <w:r w:rsidRPr="00B43F15">
        <w:rPr>
          <w:rFonts w:ascii="Calibri" w:eastAsia="Arial Unicode MS" w:hAnsi="Calibri" w:cs="font318"/>
          <w:kern w:val="1"/>
          <w:sz w:val="26"/>
          <w:szCs w:val="26"/>
          <w:lang w:eastAsia="ar-SA"/>
        </w:rPr>
        <w:t>.</w:t>
      </w:r>
      <w:r w:rsidRPr="002F7E49">
        <w:rPr>
          <w:rFonts w:ascii="Calibri" w:eastAsia="Arial Unicode MS" w:hAnsi="Calibri" w:cs="font318"/>
          <w:kern w:val="1"/>
          <w:sz w:val="26"/>
          <w:szCs w:val="26"/>
          <w:lang w:eastAsia="ar-SA"/>
        </w:rPr>
        <w:t xml:space="preserve">  </w:t>
      </w:r>
      <w:r w:rsidRPr="0016449B">
        <w:rPr>
          <w:rFonts w:ascii="Calibri" w:eastAsia="Arial Unicode MS" w:hAnsi="Calibri" w:cs="font318"/>
          <w:kern w:val="1"/>
          <w:sz w:val="26"/>
          <w:szCs w:val="26"/>
          <w:lang w:eastAsia="ar-SA"/>
        </w:rPr>
        <w:t>Pre-arranged college visitations will be considered school related absences for students with junior or senior status, but are limited to two visits per school year.  Written verification of appointments from the host school must be received by the attendance office in order to be considered school related and not count toward the attendance limit.</w:t>
      </w:r>
      <w:r>
        <w:rPr>
          <w:rFonts w:ascii="Calibri" w:eastAsia="Arial Unicode MS" w:hAnsi="Calibri" w:cs="font318"/>
          <w:kern w:val="1"/>
          <w:sz w:val="26"/>
          <w:szCs w:val="26"/>
          <w:lang w:eastAsia="ar-SA"/>
        </w:rPr>
        <w:t xml:space="preserve">  </w:t>
      </w:r>
      <w:r w:rsidRPr="002F7E49">
        <w:rPr>
          <w:rFonts w:ascii="Calibri" w:eastAsia="Arial Unicode MS" w:hAnsi="Calibri" w:cs="font318"/>
          <w:kern w:val="1"/>
          <w:sz w:val="26"/>
          <w:szCs w:val="26"/>
          <w:lang w:eastAsia="ar-SA"/>
        </w:rPr>
        <w:t>All other absences will be counted toward this policy.</w:t>
      </w:r>
    </w:p>
    <w:p w14:paraId="0EB54C9A" w14:textId="77777777" w:rsidR="001F6D2B" w:rsidRDefault="001F6D2B" w:rsidP="001F6D2B">
      <w:pPr>
        <w:suppressAutoHyphens/>
        <w:spacing w:after="0" w:line="240" w:lineRule="auto"/>
        <w:rPr>
          <w:rFonts w:ascii="Calibri" w:eastAsia="Arial Unicode MS" w:hAnsi="Calibri" w:cs="font318"/>
          <w:kern w:val="1"/>
          <w:sz w:val="26"/>
          <w:szCs w:val="26"/>
          <w:lang w:eastAsia="ar-SA"/>
        </w:rPr>
      </w:pPr>
    </w:p>
    <w:p w14:paraId="5C486CCA" w14:textId="77777777" w:rsidR="001F6D2B" w:rsidRPr="00F87D07" w:rsidRDefault="001F6D2B" w:rsidP="001F6D2B">
      <w:pPr>
        <w:suppressAutoHyphens/>
        <w:spacing w:after="0" w:line="240" w:lineRule="auto"/>
        <w:rPr>
          <w:rFonts w:ascii="Calibri" w:eastAsia="Arial Unicode MS" w:hAnsi="Calibri" w:cs="font318"/>
          <w:kern w:val="1"/>
          <w:sz w:val="26"/>
          <w:szCs w:val="26"/>
          <w:lang w:eastAsia="ar-SA"/>
        </w:rPr>
      </w:pPr>
      <w:r w:rsidRPr="0016449B">
        <w:rPr>
          <w:rFonts w:ascii="Calibri" w:eastAsia="Arial Unicode MS" w:hAnsi="Calibri" w:cs="font318"/>
          <w:kern w:val="1"/>
          <w:sz w:val="26"/>
          <w:szCs w:val="26"/>
          <w:lang w:eastAsia="ar-SA"/>
        </w:rPr>
        <w:t>It is the student’s responsibility to make up all work that is missed.</w:t>
      </w:r>
      <w:r>
        <w:rPr>
          <w:rFonts w:ascii="Calibri" w:eastAsia="Arial Unicode MS" w:hAnsi="Calibri" w:cs="font318"/>
          <w:kern w:val="1"/>
          <w:sz w:val="26"/>
          <w:szCs w:val="26"/>
          <w:lang w:eastAsia="ar-SA"/>
        </w:rPr>
        <w:t xml:space="preserve">  </w:t>
      </w:r>
      <w:r w:rsidRPr="0016449B">
        <w:rPr>
          <w:rFonts w:ascii="Calibri" w:eastAsia="Arial Unicode MS" w:hAnsi="Calibri" w:cs="font318"/>
          <w:kern w:val="32"/>
          <w:sz w:val="26"/>
          <w:szCs w:val="26"/>
          <w:lang w:eastAsia="ar-SA"/>
        </w:rPr>
        <w:t>This includes absences due to suspension or that are school related. It</w:t>
      </w:r>
      <w:r w:rsidRPr="0016449B">
        <w:rPr>
          <w:rFonts w:ascii="Calibri" w:eastAsia="Arial Unicode MS" w:hAnsi="Calibri" w:cs="font318"/>
          <w:kern w:val="1"/>
          <w:sz w:val="26"/>
          <w:szCs w:val="26"/>
          <w:lang w:eastAsia="ar-SA"/>
        </w:rPr>
        <w:t xml:space="preserve"> is </w:t>
      </w:r>
      <w:r w:rsidRPr="0016449B">
        <w:rPr>
          <w:rFonts w:ascii="Calibri" w:eastAsia="Arial Unicode MS" w:hAnsi="Calibri" w:cs="font318"/>
          <w:kern w:val="32"/>
          <w:sz w:val="26"/>
          <w:szCs w:val="26"/>
          <w:lang w:eastAsia="ar-SA"/>
        </w:rPr>
        <w:t xml:space="preserve">his/her </w:t>
      </w:r>
      <w:r w:rsidRPr="0016449B">
        <w:rPr>
          <w:rFonts w:ascii="Calibri" w:eastAsia="Arial Unicode MS" w:hAnsi="Calibri" w:cs="font318"/>
          <w:kern w:val="1"/>
          <w:sz w:val="26"/>
          <w:szCs w:val="26"/>
          <w:lang w:eastAsia="ar-SA"/>
        </w:rPr>
        <w:t xml:space="preserve">responsibility to </w:t>
      </w:r>
      <w:r w:rsidRPr="0081057C">
        <w:rPr>
          <w:rFonts w:ascii="Calibri" w:eastAsia="Arial Unicode MS" w:hAnsi="Calibri" w:cs="font318"/>
          <w:kern w:val="1"/>
          <w:sz w:val="26"/>
          <w:szCs w:val="26"/>
          <w:lang w:eastAsia="ar-SA"/>
        </w:rPr>
        <w:t>check Google Classroom or other online platform,</w:t>
      </w:r>
      <w:r>
        <w:rPr>
          <w:rFonts w:ascii="Calibri" w:eastAsia="Arial Unicode MS" w:hAnsi="Calibri" w:cs="font318"/>
          <w:kern w:val="1"/>
          <w:sz w:val="26"/>
          <w:szCs w:val="26"/>
          <w:lang w:eastAsia="ar-SA"/>
        </w:rPr>
        <w:t xml:space="preserve"> </w:t>
      </w:r>
      <w:r w:rsidRPr="0016449B">
        <w:rPr>
          <w:rFonts w:ascii="Calibri" w:eastAsia="Arial Unicode MS" w:hAnsi="Calibri" w:cs="font318"/>
          <w:kern w:val="1"/>
          <w:sz w:val="26"/>
          <w:szCs w:val="26"/>
          <w:lang w:eastAsia="ar-SA"/>
        </w:rPr>
        <w:t>obtain homework assigned</w:t>
      </w:r>
      <w:r>
        <w:rPr>
          <w:rFonts w:ascii="Calibri" w:eastAsia="Arial Unicode MS" w:hAnsi="Calibri" w:cs="font318"/>
          <w:kern w:val="1"/>
          <w:sz w:val="26"/>
          <w:szCs w:val="26"/>
          <w:lang w:eastAsia="ar-SA"/>
        </w:rPr>
        <w:t>,</w:t>
      </w:r>
      <w:r w:rsidRPr="0016449B">
        <w:rPr>
          <w:rFonts w:ascii="Calibri" w:eastAsia="Arial Unicode MS" w:hAnsi="Calibri" w:cs="font318"/>
          <w:kern w:val="1"/>
          <w:sz w:val="26"/>
          <w:szCs w:val="26"/>
          <w:lang w:eastAsia="ar-SA"/>
        </w:rPr>
        <w:t xml:space="preserve"> and have it completed when returning to class.  Extenuating circumstances will be handled on a case</w:t>
      </w:r>
      <w:r>
        <w:rPr>
          <w:rFonts w:ascii="Calibri" w:eastAsia="Arial Unicode MS" w:hAnsi="Calibri" w:cs="font318"/>
          <w:kern w:val="1"/>
          <w:sz w:val="26"/>
          <w:szCs w:val="26"/>
          <w:lang w:eastAsia="ar-SA"/>
        </w:rPr>
        <w:t>-</w:t>
      </w:r>
      <w:r w:rsidRPr="0016449B">
        <w:rPr>
          <w:rFonts w:ascii="Calibri" w:eastAsia="Arial Unicode MS" w:hAnsi="Calibri" w:cs="font318"/>
          <w:kern w:val="1"/>
          <w:sz w:val="26"/>
          <w:szCs w:val="26"/>
          <w:lang w:eastAsia="ar-SA"/>
        </w:rPr>
        <w:t>by</w:t>
      </w:r>
      <w:r>
        <w:rPr>
          <w:rFonts w:ascii="Calibri" w:eastAsia="Arial Unicode MS" w:hAnsi="Calibri" w:cs="font318"/>
          <w:kern w:val="1"/>
          <w:sz w:val="26"/>
          <w:szCs w:val="26"/>
          <w:lang w:eastAsia="ar-SA"/>
        </w:rPr>
        <w:t>-</w:t>
      </w:r>
      <w:r w:rsidRPr="0016449B">
        <w:rPr>
          <w:rFonts w:ascii="Calibri" w:eastAsia="Arial Unicode MS" w:hAnsi="Calibri" w:cs="font318"/>
          <w:kern w:val="1"/>
          <w:sz w:val="26"/>
          <w:szCs w:val="26"/>
          <w:lang w:eastAsia="ar-SA"/>
        </w:rPr>
        <w:t>case basis.</w:t>
      </w:r>
    </w:p>
    <w:p w14:paraId="1AE197D8" w14:textId="1AFF6F69" w:rsidR="002F7E49" w:rsidRDefault="002F7E49" w:rsidP="002F7E49">
      <w:pPr>
        <w:suppressAutoHyphens/>
        <w:spacing w:after="0" w:line="240" w:lineRule="auto"/>
        <w:rPr>
          <w:rFonts w:ascii="Calibri" w:eastAsia="Arial Unicode MS" w:hAnsi="Calibri" w:cs="font318"/>
          <w:kern w:val="1"/>
          <w:sz w:val="26"/>
          <w:szCs w:val="26"/>
          <w:lang w:eastAsia="ar-SA"/>
        </w:rPr>
      </w:pPr>
    </w:p>
    <w:p w14:paraId="5B8B05E5" w14:textId="77777777" w:rsidR="002F7E49" w:rsidRPr="002F7E49" w:rsidRDefault="002F7E49" w:rsidP="002F7E49">
      <w:pPr>
        <w:suppressAutoHyphens/>
        <w:spacing w:after="0" w:line="240" w:lineRule="auto"/>
        <w:rPr>
          <w:rFonts w:ascii="Calibri" w:eastAsia="Arial Unicode MS" w:hAnsi="Calibri" w:cs="font318"/>
          <w:b/>
          <w:kern w:val="1"/>
          <w:sz w:val="26"/>
          <w:szCs w:val="26"/>
          <w:u w:val="single"/>
          <w:lang w:eastAsia="ar-SA"/>
        </w:rPr>
      </w:pPr>
      <w:r w:rsidRPr="002F7E49">
        <w:rPr>
          <w:rFonts w:ascii="Calibri" w:eastAsia="Arial Unicode MS" w:hAnsi="Calibri" w:cs="font318"/>
          <w:b/>
          <w:kern w:val="1"/>
          <w:sz w:val="26"/>
          <w:szCs w:val="26"/>
          <w:u w:val="single"/>
          <w:lang w:eastAsia="ar-SA"/>
        </w:rPr>
        <w:t>ABSENCES – CONTACTING SCHOOL</w:t>
      </w:r>
    </w:p>
    <w:p w14:paraId="7F6E0684" w14:textId="6059CBA4" w:rsidR="002F7E49" w:rsidRPr="002F7E49" w:rsidRDefault="002F7E49" w:rsidP="002F7E49">
      <w:p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 xml:space="preserve">It is important for parents to contact the school when their student is absent.  </w:t>
      </w:r>
      <w:r w:rsidR="00174629" w:rsidRPr="00B43F15">
        <w:rPr>
          <w:rFonts w:ascii="Calibri" w:eastAsia="Arial Unicode MS" w:hAnsi="Calibri" w:cs="font318"/>
          <w:kern w:val="32"/>
          <w:sz w:val="26"/>
          <w:szCs w:val="26"/>
          <w:lang w:eastAsia="ar-SA"/>
        </w:rPr>
        <w:t xml:space="preserve">Parent </w:t>
      </w:r>
      <w:r w:rsidR="00A261BB" w:rsidRPr="00B43F15">
        <w:rPr>
          <w:rFonts w:ascii="Calibri" w:eastAsia="Arial Unicode MS" w:hAnsi="Calibri" w:cs="font318"/>
          <w:kern w:val="32"/>
          <w:sz w:val="26"/>
          <w:szCs w:val="26"/>
          <w:lang w:eastAsia="ar-SA"/>
        </w:rPr>
        <w:t xml:space="preserve">confirmed </w:t>
      </w:r>
      <w:r w:rsidR="00174629" w:rsidRPr="00B43F15">
        <w:rPr>
          <w:rFonts w:ascii="Calibri" w:eastAsia="Arial Unicode MS" w:hAnsi="Calibri" w:cs="font318"/>
          <w:kern w:val="32"/>
          <w:sz w:val="26"/>
          <w:szCs w:val="26"/>
          <w:lang w:eastAsia="ar-SA"/>
        </w:rPr>
        <w:t>absences</w:t>
      </w:r>
      <w:r w:rsidR="00174629">
        <w:rPr>
          <w:rFonts w:ascii="Calibri" w:eastAsia="Arial Unicode MS" w:hAnsi="Calibri" w:cs="font318"/>
          <w:b/>
          <w:bCs/>
          <w:kern w:val="32"/>
          <w:sz w:val="26"/>
          <w:szCs w:val="26"/>
          <w:lang w:eastAsia="ar-SA"/>
        </w:rPr>
        <w:t xml:space="preserve"> </w:t>
      </w:r>
      <w:r w:rsidRPr="002F7E49">
        <w:rPr>
          <w:rFonts w:ascii="Calibri" w:eastAsia="Arial Unicode MS" w:hAnsi="Calibri" w:cs="font318"/>
          <w:kern w:val="32"/>
          <w:sz w:val="26"/>
          <w:szCs w:val="26"/>
          <w:lang w:eastAsia="ar-SA"/>
        </w:rPr>
        <w:t xml:space="preserve">are absences </w:t>
      </w:r>
      <w:r w:rsidR="00174629" w:rsidRPr="00B43F15">
        <w:rPr>
          <w:rFonts w:ascii="Calibri" w:eastAsia="Arial Unicode MS" w:hAnsi="Calibri" w:cs="font318"/>
          <w:kern w:val="32"/>
          <w:sz w:val="26"/>
          <w:szCs w:val="26"/>
          <w:lang w:eastAsia="ar-SA"/>
        </w:rPr>
        <w:t>confirmed</w:t>
      </w:r>
      <w:r w:rsidR="00174629">
        <w:rPr>
          <w:rFonts w:ascii="Calibri" w:eastAsia="Arial Unicode MS" w:hAnsi="Calibri" w:cs="font318"/>
          <w:b/>
          <w:bCs/>
          <w:kern w:val="32"/>
          <w:sz w:val="26"/>
          <w:szCs w:val="26"/>
          <w:lang w:eastAsia="ar-SA"/>
        </w:rPr>
        <w:t xml:space="preserve"> </w:t>
      </w:r>
      <w:r w:rsidRPr="002F7E49">
        <w:rPr>
          <w:rFonts w:ascii="Calibri" w:eastAsia="Arial Unicode MS" w:hAnsi="Calibri" w:cs="font318"/>
          <w:kern w:val="32"/>
          <w:sz w:val="26"/>
          <w:szCs w:val="26"/>
          <w:lang w:eastAsia="ar-SA"/>
        </w:rPr>
        <w:t>by a parent/guardian on the first day of the return to school following the absence.  Calls can be made to (989) 426-7341, email sent to</w:t>
      </w:r>
      <w:r w:rsidR="00A33612">
        <w:rPr>
          <w:rFonts w:ascii="Calibri" w:eastAsia="Arial Unicode MS" w:hAnsi="Calibri" w:cs="font318"/>
          <w:kern w:val="32"/>
          <w:sz w:val="26"/>
          <w:szCs w:val="26"/>
          <w:lang w:eastAsia="ar-SA"/>
        </w:rPr>
        <w:t xml:space="preserve"> </w:t>
      </w:r>
      <w:hyperlink r:id="rId18" w:history="1">
        <w:r w:rsidR="006A3DE8" w:rsidRPr="007963A5">
          <w:rPr>
            <w:rStyle w:val="Hyperlink"/>
            <w:rFonts w:ascii="Calibri" w:eastAsia="Arial Unicode MS" w:hAnsi="Calibri" w:cs="font318"/>
            <w:kern w:val="32"/>
            <w:sz w:val="26"/>
            <w:szCs w:val="26"/>
            <w:lang w:eastAsia="ar-SA"/>
          </w:rPr>
          <w:t>jmerrit@gladwinschools.net</w:t>
        </w:r>
      </w:hyperlink>
      <w:r w:rsidR="006A3DE8">
        <w:rPr>
          <w:rFonts w:ascii="Calibri" w:eastAsia="Arial Unicode MS" w:hAnsi="Calibri" w:cs="font318"/>
          <w:kern w:val="32"/>
          <w:sz w:val="26"/>
          <w:szCs w:val="26"/>
          <w:lang w:eastAsia="ar-SA"/>
        </w:rPr>
        <w:t xml:space="preserve"> </w:t>
      </w:r>
      <w:r w:rsidRPr="002F7E49">
        <w:rPr>
          <w:rFonts w:ascii="Calibri" w:eastAsia="Arial Unicode MS" w:hAnsi="Calibri" w:cs="font318"/>
          <w:kern w:val="32"/>
          <w:sz w:val="26"/>
          <w:szCs w:val="26"/>
          <w:lang w:eastAsia="ar-SA"/>
        </w:rPr>
        <w:t xml:space="preserve">or a note sent with the student. Calling or emailing </w:t>
      </w:r>
      <w:r w:rsidRPr="002F7E49">
        <w:rPr>
          <w:rFonts w:ascii="Calibri" w:eastAsia="Arial Unicode MS" w:hAnsi="Calibri" w:cs="font318"/>
          <w:kern w:val="32"/>
          <w:sz w:val="26"/>
          <w:szCs w:val="26"/>
          <w:lang w:eastAsia="ar-SA"/>
        </w:rPr>
        <w:lastRenderedPageBreak/>
        <w:t xml:space="preserve">options are available 24 hours a day, seven days a week.  </w:t>
      </w:r>
      <w:r w:rsidRPr="002F7E49">
        <w:rPr>
          <w:rFonts w:ascii="Calibri" w:eastAsia="Arial Unicode MS" w:hAnsi="Calibri" w:cs="font318"/>
          <w:kern w:val="32"/>
          <w:sz w:val="26"/>
          <w:szCs w:val="26"/>
          <w:u w:val="single"/>
          <w:lang w:eastAsia="ar-SA"/>
        </w:rPr>
        <w:t>Failure to call or send a note within 48 hours from the return to school will result in an unexcused absence.</w:t>
      </w:r>
    </w:p>
    <w:p w14:paraId="2B08E4AC" w14:textId="77777777" w:rsidR="006A423A" w:rsidRDefault="006A423A" w:rsidP="002F7E49">
      <w:pPr>
        <w:suppressAutoHyphens/>
        <w:spacing w:after="0" w:line="240" w:lineRule="auto"/>
        <w:rPr>
          <w:rFonts w:ascii="Calibri" w:eastAsia="Arial Unicode MS" w:hAnsi="Calibri" w:cs="font318"/>
          <w:kern w:val="1"/>
          <w:sz w:val="26"/>
          <w:szCs w:val="26"/>
          <w:lang w:eastAsia="ar-SA"/>
        </w:rPr>
      </w:pPr>
    </w:p>
    <w:p w14:paraId="2735935D" w14:textId="77777777" w:rsidR="002F7E49" w:rsidRPr="002F7E49" w:rsidRDefault="002F7E49" w:rsidP="002F7E49">
      <w:pPr>
        <w:suppressAutoHyphens/>
        <w:spacing w:after="0" w:line="240" w:lineRule="auto"/>
        <w:rPr>
          <w:rFonts w:ascii="Calibri" w:eastAsia="Arial Unicode MS" w:hAnsi="Calibri" w:cs="font318"/>
          <w:kern w:val="1"/>
          <w:sz w:val="26"/>
          <w:szCs w:val="26"/>
          <w:u w:val="single"/>
          <w:lang w:eastAsia="ar-SA"/>
        </w:rPr>
      </w:pPr>
      <w:r w:rsidRPr="002F7E49">
        <w:rPr>
          <w:rFonts w:ascii="Calibri" w:eastAsia="Arial Unicode MS" w:hAnsi="Calibri" w:cs="font318"/>
          <w:kern w:val="1"/>
          <w:sz w:val="26"/>
          <w:szCs w:val="26"/>
          <w:u w:val="single"/>
          <w:lang w:eastAsia="ar-SA"/>
        </w:rPr>
        <w:t>SKIPPING POLICY</w:t>
      </w:r>
    </w:p>
    <w:p w14:paraId="4D631A38" w14:textId="52594F9B" w:rsidR="002F7E49" w:rsidRDefault="002F7E49" w:rsidP="002F7E49">
      <w:p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Skipping is an unexcused absence and will be treated as such in the classroom.  The number of hours skipped will be doubled to the number of hours of detention.  Anyone skipping Saturday and/or after school detention may be suspended on the next official school day.</w:t>
      </w:r>
    </w:p>
    <w:p w14:paraId="474FD04A" w14:textId="77777777" w:rsidR="00837A0E" w:rsidRDefault="00837A0E" w:rsidP="002F7E49">
      <w:pPr>
        <w:suppressAutoHyphens/>
        <w:spacing w:after="0" w:line="240" w:lineRule="auto"/>
        <w:rPr>
          <w:rFonts w:ascii="Calibri" w:eastAsia="Arial Unicode MS" w:hAnsi="Calibri" w:cs="font318"/>
          <w:kern w:val="1"/>
          <w:sz w:val="26"/>
          <w:szCs w:val="26"/>
          <w:lang w:eastAsia="ar-SA"/>
        </w:rPr>
      </w:pPr>
    </w:p>
    <w:p w14:paraId="59C600DB" w14:textId="40F80713" w:rsidR="001F6D2B" w:rsidRPr="000121FC" w:rsidRDefault="001F6D2B" w:rsidP="001F6D2B">
      <w:pPr>
        <w:suppressAutoHyphens/>
        <w:spacing w:after="0" w:line="240" w:lineRule="auto"/>
        <w:rPr>
          <w:rFonts w:ascii="Calibri" w:eastAsia="Arial Unicode MS" w:hAnsi="Calibri" w:cs="font318"/>
          <w:b/>
          <w:bCs/>
          <w:kern w:val="1"/>
          <w:sz w:val="26"/>
          <w:szCs w:val="26"/>
          <w:u w:val="single"/>
          <w:lang w:eastAsia="ar-SA"/>
        </w:rPr>
      </w:pPr>
      <w:r w:rsidRPr="002F7E49">
        <w:rPr>
          <w:rFonts w:ascii="Calibri" w:eastAsia="Arial Unicode MS" w:hAnsi="Calibri" w:cs="font318"/>
          <w:kern w:val="1"/>
          <w:sz w:val="26"/>
          <w:szCs w:val="26"/>
          <w:u w:val="single"/>
          <w:lang w:eastAsia="ar-SA"/>
        </w:rPr>
        <w:t>ARRIVING LATE</w:t>
      </w:r>
      <w:r w:rsidR="000121FC">
        <w:rPr>
          <w:rFonts w:ascii="Calibri" w:eastAsia="Arial Unicode MS" w:hAnsi="Calibri" w:cs="font318"/>
          <w:kern w:val="1"/>
          <w:sz w:val="26"/>
          <w:szCs w:val="26"/>
          <w:u w:val="single"/>
          <w:lang w:eastAsia="ar-SA"/>
        </w:rPr>
        <w:t xml:space="preserve"> </w:t>
      </w:r>
      <w:r w:rsidR="000121FC" w:rsidRPr="00B43F15">
        <w:rPr>
          <w:rFonts w:ascii="Calibri" w:eastAsia="Arial Unicode MS" w:hAnsi="Calibri" w:cs="font318"/>
          <w:kern w:val="1"/>
          <w:sz w:val="26"/>
          <w:szCs w:val="26"/>
          <w:u w:val="single"/>
          <w:lang w:eastAsia="ar-SA"/>
        </w:rPr>
        <w:t xml:space="preserve">(For the </w:t>
      </w:r>
      <w:r w:rsidR="00B43F15" w:rsidRPr="00B43F15">
        <w:rPr>
          <w:rFonts w:ascii="Calibri" w:eastAsia="Arial Unicode MS" w:hAnsi="Calibri" w:cs="font318"/>
          <w:kern w:val="1"/>
          <w:sz w:val="26"/>
          <w:szCs w:val="26"/>
          <w:u w:val="single"/>
          <w:lang w:eastAsia="ar-SA"/>
        </w:rPr>
        <w:t>School Day</w:t>
      </w:r>
      <w:r w:rsidR="000121FC" w:rsidRPr="00B43F15">
        <w:rPr>
          <w:rFonts w:ascii="Calibri" w:eastAsia="Arial Unicode MS" w:hAnsi="Calibri" w:cs="font318"/>
          <w:kern w:val="1"/>
          <w:sz w:val="26"/>
          <w:szCs w:val="26"/>
          <w:u w:val="single"/>
          <w:lang w:eastAsia="ar-SA"/>
        </w:rPr>
        <w:t>)</w:t>
      </w:r>
    </w:p>
    <w:p w14:paraId="1C1BB42B" w14:textId="77777777" w:rsidR="001F6D2B" w:rsidRDefault="001F6D2B" w:rsidP="001F6D2B">
      <w:p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Students coming into school after the start of the school day must sign in with the secretary in the main office.</w:t>
      </w:r>
    </w:p>
    <w:p w14:paraId="65E4DA86" w14:textId="77777777" w:rsidR="001F6D2B" w:rsidRDefault="001F6D2B" w:rsidP="001F6D2B">
      <w:pPr>
        <w:suppressAutoHyphens/>
        <w:spacing w:after="0" w:line="240" w:lineRule="auto"/>
        <w:rPr>
          <w:rFonts w:ascii="Calibri" w:eastAsia="Arial Unicode MS" w:hAnsi="Calibri" w:cs="font318"/>
          <w:kern w:val="1"/>
          <w:sz w:val="26"/>
          <w:szCs w:val="26"/>
          <w:u w:val="single"/>
          <w:lang w:eastAsia="ar-SA"/>
        </w:rPr>
      </w:pPr>
    </w:p>
    <w:p w14:paraId="6DDB8A98" w14:textId="34D18B96" w:rsidR="001F6D2B" w:rsidRPr="002F7E49" w:rsidRDefault="001F6D2B" w:rsidP="001F6D2B">
      <w:pPr>
        <w:suppressAutoHyphens/>
        <w:spacing w:after="0" w:line="240" w:lineRule="auto"/>
        <w:rPr>
          <w:rFonts w:ascii="Calibri" w:eastAsia="Arial Unicode MS" w:hAnsi="Calibri" w:cs="font318"/>
          <w:kern w:val="1"/>
          <w:sz w:val="26"/>
          <w:szCs w:val="26"/>
          <w:u w:val="single"/>
          <w:lang w:eastAsia="ar-SA"/>
        </w:rPr>
      </w:pPr>
      <w:r w:rsidRPr="002F7E49">
        <w:rPr>
          <w:rFonts w:ascii="Calibri" w:eastAsia="Arial Unicode MS" w:hAnsi="Calibri" w:cs="font318"/>
          <w:kern w:val="1"/>
          <w:sz w:val="26"/>
          <w:szCs w:val="26"/>
          <w:u w:val="single"/>
          <w:lang w:eastAsia="ar-SA"/>
        </w:rPr>
        <w:t>LEAVING EARLY – SIGN OUT</w:t>
      </w:r>
    </w:p>
    <w:p w14:paraId="1A60D32C" w14:textId="77777777" w:rsidR="001F6D2B" w:rsidRPr="002F7E49" w:rsidRDefault="001F6D2B" w:rsidP="001F6D2B">
      <w:pPr>
        <w:numPr>
          <w:ilvl w:val="0"/>
          <w:numId w:val="6"/>
        </w:num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 xml:space="preserve"> Students must report to the attendance office before they leave the building.</w:t>
      </w:r>
    </w:p>
    <w:p w14:paraId="0F91EC78" w14:textId="77777777" w:rsidR="001F6D2B" w:rsidRPr="002F7E49" w:rsidRDefault="001F6D2B" w:rsidP="001F6D2B">
      <w:pPr>
        <w:numPr>
          <w:ilvl w:val="0"/>
          <w:numId w:val="6"/>
        </w:num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All students (even those 18 years or older) will be allowed to sign out if:</w:t>
      </w:r>
    </w:p>
    <w:p w14:paraId="6C2974E2" w14:textId="77E15FA2" w:rsidR="001F6D2B" w:rsidRPr="002F7E49" w:rsidRDefault="001F6D2B" w:rsidP="001F6D2B">
      <w:pPr>
        <w:numPr>
          <w:ilvl w:val="0"/>
          <w:numId w:val="18"/>
        </w:num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The parent or guardian comes into the office to pick up a student.</w:t>
      </w:r>
    </w:p>
    <w:p w14:paraId="0D75F246" w14:textId="77777777" w:rsidR="001F6D2B" w:rsidRPr="002F7E49" w:rsidRDefault="001F6D2B" w:rsidP="001F6D2B">
      <w:pPr>
        <w:numPr>
          <w:ilvl w:val="0"/>
          <w:numId w:val="18"/>
        </w:num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The student has a note from a parent or guardian in advance with a phone number on the note so the school can contact the parent or guardian to verify the note.</w:t>
      </w:r>
    </w:p>
    <w:p w14:paraId="00DC17C3" w14:textId="77777777" w:rsidR="001F6D2B" w:rsidRPr="002F7E49" w:rsidRDefault="001F6D2B" w:rsidP="001F6D2B">
      <w:pPr>
        <w:numPr>
          <w:ilvl w:val="0"/>
          <w:numId w:val="18"/>
        </w:num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The student has received permission from a front office employee after parental permission has been verified.</w:t>
      </w:r>
    </w:p>
    <w:p w14:paraId="16884D63" w14:textId="64D5BC17" w:rsidR="001F6D2B" w:rsidRDefault="001F6D2B" w:rsidP="001F6D2B">
      <w:pPr>
        <w:numPr>
          <w:ilvl w:val="0"/>
          <w:numId w:val="6"/>
        </w:num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Students will be assigned to detention</w:t>
      </w:r>
      <w:r w:rsidR="000121FC">
        <w:rPr>
          <w:rFonts w:ascii="Calibri" w:eastAsia="Arial Unicode MS" w:hAnsi="Calibri" w:cs="font318"/>
          <w:kern w:val="1"/>
          <w:sz w:val="26"/>
          <w:szCs w:val="26"/>
          <w:lang w:eastAsia="ar-SA"/>
        </w:rPr>
        <w:t>(s)</w:t>
      </w:r>
      <w:r w:rsidRPr="002F7E49">
        <w:rPr>
          <w:rFonts w:ascii="Calibri" w:eastAsia="Arial Unicode MS" w:hAnsi="Calibri" w:cs="font318"/>
          <w:kern w:val="1"/>
          <w:sz w:val="26"/>
          <w:szCs w:val="26"/>
          <w:lang w:eastAsia="ar-SA"/>
        </w:rPr>
        <w:t xml:space="preserve"> if they leave the school and do not sign out.  A call from a parent or guardian after the student has left the building will not be accepted</w:t>
      </w:r>
      <w:r>
        <w:rPr>
          <w:rFonts w:ascii="Calibri" w:eastAsia="Arial Unicode MS" w:hAnsi="Calibri" w:cs="font318"/>
          <w:kern w:val="1"/>
          <w:sz w:val="26"/>
          <w:szCs w:val="26"/>
          <w:lang w:eastAsia="ar-SA"/>
        </w:rPr>
        <w:t>.</w:t>
      </w:r>
    </w:p>
    <w:p w14:paraId="5231E51E" w14:textId="26EEF1B3" w:rsidR="001F6D2B" w:rsidRPr="002F7E49" w:rsidRDefault="006A3DE8" w:rsidP="001F6D2B">
      <w:pPr>
        <w:numPr>
          <w:ilvl w:val="0"/>
          <w:numId w:val="6"/>
        </w:numPr>
        <w:suppressAutoHyphens/>
        <w:spacing w:after="0" w:line="240" w:lineRule="auto"/>
        <w:rPr>
          <w:rFonts w:ascii="Calibri" w:eastAsia="Arial Unicode MS" w:hAnsi="Calibri" w:cs="font318"/>
          <w:kern w:val="1"/>
          <w:sz w:val="26"/>
          <w:szCs w:val="26"/>
          <w:lang w:eastAsia="ar-SA"/>
        </w:rPr>
      </w:pPr>
      <w:r w:rsidRPr="00756ACC">
        <w:rPr>
          <w:rFonts w:ascii="Calibri" w:eastAsia="Arial Unicode MS" w:hAnsi="Calibri" w:cs="font318"/>
          <w:kern w:val="32"/>
          <w:sz w:val="26"/>
          <w:szCs w:val="26"/>
          <w:lang w:eastAsia="ar-SA"/>
        </w:rPr>
        <w:t>For athletic and extracurricular eligibility purposes,</w:t>
      </w:r>
      <w:r>
        <w:rPr>
          <w:rFonts w:ascii="Calibri" w:eastAsia="Arial Unicode MS" w:hAnsi="Calibri" w:cs="font318"/>
          <w:b/>
          <w:bCs/>
          <w:kern w:val="32"/>
          <w:sz w:val="26"/>
          <w:szCs w:val="26"/>
          <w:lang w:eastAsia="ar-SA"/>
        </w:rPr>
        <w:t xml:space="preserve"> </w:t>
      </w:r>
      <w:r>
        <w:rPr>
          <w:rFonts w:ascii="Calibri" w:eastAsia="Arial Unicode MS" w:hAnsi="Calibri" w:cs="font318"/>
          <w:kern w:val="32"/>
          <w:sz w:val="26"/>
          <w:szCs w:val="26"/>
          <w:lang w:eastAsia="ar-SA"/>
        </w:rPr>
        <w:t>a</w:t>
      </w:r>
      <w:r w:rsidR="001F6D2B" w:rsidRPr="002F7E49">
        <w:rPr>
          <w:rFonts w:ascii="Calibri" w:eastAsia="Arial Unicode MS" w:hAnsi="Calibri" w:cs="font318"/>
          <w:kern w:val="32"/>
          <w:sz w:val="26"/>
          <w:szCs w:val="26"/>
          <w:lang w:eastAsia="ar-SA"/>
        </w:rPr>
        <w:t xml:space="preserve">ny student that arrives later than </w:t>
      </w:r>
      <w:r w:rsidR="00584527" w:rsidRPr="00B43F15">
        <w:rPr>
          <w:rFonts w:ascii="Calibri" w:eastAsia="Arial Unicode MS" w:hAnsi="Calibri" w:cs="font318"/>
          <w:kern w:val="32"/>
          <w:sz w:val="26"/>
          <w:szCs w:val="26"/>
          <w:lang w:eastAsia="ar-SA"/>
        </w:rPr>
        <w:t>ten</w:t>
      </w:r>
      <w:r w:rsidR="00584527">
        <w:rPr>
          <w:rFonts w:ascii="Calibri" w:eastAsia="Arial Unicode MS" w:hAnsi="Calibri" w:cs="font318"/>
          <w:b/>
          <w:bCs/>
          <w:kern w:val="32"/>
          <w:sz w:val="26"/>
          <w:szCs w:val="26"/>
          <w:lang w:eastAsia="ar-SA"/>
        </w:rPr>
        <w:t xml:space="preserve"> </w:t>
      </w:r>
      <w:r w:rsidR="001F6D2B" w:rsidRPr="002F7E49">
        <w:rPr>
          <w:rFonts w:ascii="Calibri" w:eastAsia="Arial Unicode MS" w:hAnsi="Calibri" w:cs="font318"/>
          <w:kern w:val="32"/>
          <w:sz w:val="26"/>
          <w:szCs w:val="26"/>
          <w:lang w:eastAsia="ar-SA"/>
        </w:rPr>
        <w:t>minutes after a class has started</w:t>
      </w:r>
      <w:r w:rsidR="001F6D2B">
        <w:rPr>
          <w:rFonts w:ascii="Calibri" w:eastAsia="Arial Unicode MS" w:hAnsi="Calibri" w:cs="font318"/>
          <w:kern w:val="32"/>
          <w:sz w:val="26"/>
          <w:szCs w:val="26"/>
          <w:lang w:eastAsia="ar-SA"/>
        </w:rPr>
        <w:t xml:space="preserve"> </w:t>
      </w:r>
      <w:r w:rsidR="001F6D2B" w:rsidRPr="002F7E49">
        <w:rPr>
          <w:rFonts w:ascii="Calibri" w:eastAsia="Arial Unicode MS" w:hAnsi="Calibri" w:cs="font318"/>
          <w:kern w:val="32"/>
          <w:sz w:val="26"/>
          <w:szCs w:val="26"/>
          <w:lang w:eastAsia="ar-SA"/>
        </w:rPr>
        <w:t>will be considered absent for that class period. Students leaving more than fifteen minutes before the end of a class period will also be considered absent for the class period.</w:t>
      </w:r>
    </w:p>
    <w:p w14:paraId="5F2F84C1" w14:textId="0369CFCB" w:rsidR="001F6D2B" w:rsidRDefault="001F6D2B" w:rsidP="001F6D2B">
      <w:pPr>
        <w:numPr>
          <w:ilvl w:val="0"/>
          <w:numId w:val="6"/>
        </w:num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 xml:space="preserve">Messages and packages will not be delivered to students unless an emergency exists as determined by administration.  Students will be notified whenever possible of any items/messages that need to be picked up.  </w:t>
      </w:r>
    </w:p>
    <w:p w14:paraId="1B20DED3" w14:textId="77777777" w:rsidR="00E32F4A" w:rsidRPr="006A423A" w:rsidRDefault="00E32F4A" w:rsidP="00E32F4A">
      <w:pPr>
        <w:numPr>
          <w:ilvl w:val="0"/>
          <w:numId w:val="6"/>
        </w:numPr>
        <w:suppressAutoHyphens/>
        <w:spacing w:after="0" w:line="240" w:lineRule="auto"/>
        <w:rPr>
          <w:rFonts w:ascii="Calibri" w:eastAsia="Arial Unicode MS" w:hAnsi="Calibri" w:cs="font318"/>
          <w:kern w:val="1"/>
          <w:sz w:val="26"/>
          <w:szCs w:val="26"/>
          <w:lang w:eastAsia="ar-SA"/>
        </w:rPr>
      </w:pPr>
      <w:r w:rsidRPr="006A423A">
        <w:rPr>
          <w:rFonts w:ascii="Calibri" w:eastAsia="Arial Unicode MS" w:hAnsi="Calibri" w:cs="font318"/>
          <w:kern w:val="1"/>
          <w:sz w:val="26"/>
          <w:szCs w:val="26"/>
          <w:lang w:eastAsia="ar-SA"/>
        </w:rPr>
        <w:t xml:space="preserve">Students may not sign out for lunch. </w:t>
      </w:r>
      <w:r w:rsidRPr="006A423A">
        <w:rPr>
          <w:rFonts w:ascii="Calibri" w:eastAsia="Arial Unicode MS" w:hAnsi="Calibri" w:cs="font318"/>
          <w:kern w:val="32"/>
          <w:sz w:val="26"/>
          <w:szCs w:val="26"/>
          <w:lang w:eastAsia="ar-SA"/>
        </w:rPr>
        <w:t>Parental permission is not accepted to allow students to go out for lunch. GHS has a closed campus lunch policy for the safety of our students.</w:t>
      </w:r>
    </w:p>
    <w:p w14:paraId="0D554410" w14:textId="77777777" w:rsidR="00E32F4A" w:rsidRPr="002F7E49" w:rsidRDefault="00E32F4A" w:rsidP="00E32F4A">
      <w:pPr>
        <w:suppressAutoHyphens/>
        <w:spacing w:after="0" w:line="240" w:lineRule="auto"/>
        <w:ind w:left="1080"/>
        <w:rPr>
          <w:rFonts w:ascii="Calibri" w:eastAsia="Arial Unicode MS" w:hAnsi="Calibri" w:cs="font318"/>
          <w:kern w:val="1"/>
          <w:sz w:val="26"/>
          <w:szCs w:val="26"/>
          <w:lang w:eastAsia="ar-SA"/>
        </w:rPr>
      </w:pPr>
    </w:p>
    <w:p w14:paraId="719D690D" w14:textId="77777777" w:rsidR="00E32F4A" w:rsidRDefault="00E32F4A" w:rsidP="00E32F4A">
      <w:pPr>
        <w:suppressAutoHyphens/>
        <w:spacing w:after="0" w:line="240" w:lineRule="auto"/>
        <w:rPr>
          <w:rFonts w:ascii="Calibri" w:eastAsia="Arial Unicode MS" w:hAnsi="Calibri" w:cs="font318"/>
          <w:b/>
          <w:kern w:val="1"/>
          <w:sz w:val="26"/>
          <w:szCs w:val="26"/>
          <w:u w:val="single"/>
          <w:lang w:eastAsia="ar-SA"/>
        </w:rPr>
      </w:pPr>
      <w:r w:rsidRPr="002F7E49">
        <w:rPr>
          <w:rFonts w:ascii="Calibri" w:eastAsia="Arial Unicode MS" w:hAnsi="Calibri" w:cs="font318"/>
          <w:b/>
          <w:kern w:val="1"/>
          <w:sz w:val="26"/>
          <w:szCs w:val="26"/>
          <w:u w:val="single"/>
          <w:lang w:eastAsia="ar-SA"/>
        </w:rPr>
        <w:t>CLOSED CAMPUS</w:t>
      </w:r>
    </w:p>
    <w:p w14:paraId="3ED417A0" w14:textId="77777777" w:rsidR="00E32F4A" w:rsidRPr="002F7E49" w:rsidRDefault="00E32F4A" w:rsidP="00E32F4A">
      <w:p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 xml:space="preserve">Gladwin High School is a closed campus.  </w:t>
      </w:r>
      <w:r w:rsidRPr="002F7E49">
        <w:rPr>
          <w:rFonts w:ascii="Calibri" w:eastAsia="Arial Unicode MS" w:hAnsi="Calibri" w:cs="font318"/>
          <w:kern w:val="32"/>
          <w:sz w:val="26"/>
          <w:szCs w:val="26"/>
          <w:lang w:eastAsia="ar-SA"/>
        </w:rPr>
        <w:t>Once students arrive at school, they may not leave school grounds without permission.</w:t>
      </w:r>
      <w:r w:rsidRPr="002F7E49">
        <w:rPr>
          <w:rFonts w:ascii="Calibri" w:eastAsia="Arial Unicode MS" w:hAnsi="Calibri" w:cs="font318"/>
          <w:kern w:val="1"/>
          <w:sz w:val="26"/>
          <w:szCs w:val="26"/>
          <w:lang w:eastAsia="ar-SA"/>
        </w:rPr>
        <w:t xml:space="preserve">  If any student, </w:t>
      </w:r>
      <w:r w:rsidRPr="002F7E49">
        <w:rPr>
          <w:rFonts w:ascii="Calibri" w:eastAsia="Arial Unicode MS" w:hAnsi="Calibri" w:cs="font318"/>
          <w:kern w:val="1"/>
          <w:sz w:val="26"/>
          <w:szCs w:val="26"/>
          <w:u w:val="single"/>
          <w:lang w:eastAsia="ar-SA"/>
        </w:rPr>
        <w:t>even if they are 18</w:t>
      </w:r>
      <w:r w:rsidRPr="002F7E49">
        <w:rPr>
          <w:rFonts w:ascii="Calibri" w:eastAsia="Arial Unicode MS" w:hAnsi="Calibri" w:cs="font318"/>
          <w:kern w:val="1"/>
          <w:sz w:val="26"/>
          <w:szCs w:val="26"/>
          <w:lang w:eastAsia="ar-SA"/>
        </w:rPr>
        <w:t>, must leave during the school day due to illness or appointments, the student must:</w:t>
      </w:r>
    </w:p>
    <w:p w14:paraId="699B315C" w14:textId="4512D942" w:rsidR="00E32F4A" w:rsidRPr="002F7E49" w:rsidRDefault="00E32F4A" w:rsidP="00E32F4A">
      <w:pPr>
        <w:numPr>
          <w:ilvl w:val="0"/>
          <w:numId w:val="8"/>
        </w:num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lastRenderedPageBreak/>
        <w:t>Have parent permission either in writing or parent phone call (in advance).</w:t>
      </w:r>
    </w:p>
    <w:p w14:paraId="01C18745" w14:textId="77777777" w:rsidR="00E32F4A" w:rsidRPr="002F7E49" w:rsidRDefault="00E32F4A" w:rsidP="00E32F4A">
      <w:pPr>
        <w:numPr>
          <w:ilvl w:val="0"/>
          <w:numId w:val="8"/>
        </w:num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Sign out in the attendance office when he/she leaves.</w:t>
      </w:r>
    </w:p>
    <w:p w14:paraId="786F044E" w14:textId="77777777" w:rsidR="00E32F4A" w:rsidRDefault="00E32F4A" w:rsidP="00E32F4A">
      <w:pPr>
        <w:suppressAutoHyphens/>
        <w:spacing w:after="0" w:line="240" w:lineRule="auto"/>
        <w:rPr>
          <w:rFonts w:ascii="Calibri" w:eastAsia="Arial Unicode MS" w:hAnsi="Calibri" w:cs="font318"/>
          <w:kern w:val="1"/>
          <w:sz w:val="26"/>
          <w:szCs w:val="26"/>
          <w:lang w:eastAsia="ar-SA"/>
        </w:rPr>
      </w:pPr>
    </w:p>
    <w:p w14:paraId="560524EA" w14:textId="77777777" w:rsidR="00E32F4A" w:rsidRPr="00961AE9" w:rsidRDefault="00E32F4A" w:rsidP="00E32F4A">
      <w:pPr>
        <w:suppressAutoHyphens/>
        <w:spacing w:after="0" w:line="240" w:lineRule="auto"/>
        <w:rPr>
          <w:rFonts w:ascii="Calibri" w:eastAsia="Arial Unicode MS" w:hAnsi="Calibri" w:cs="font318"/>
          <w:strike/>
          <w:kern w:val="1"/>
          <w:sz w:val="26"/>
          <w:szCs w:val="26"/>
          <w:lang w:eastAsia="ar-SA"/>
        </w:rPr>
      </w:pPr>
      <w:r w:rsidRPr="0016449B">
        <w:rPr>
          <w:rFonts w:ascii="Calibri" w:eastAsia="Arial Unicode MS" w:hAnsi="Calibri" w:cs="font318"/>
          <w:kern w:val="1"/>
          <w:sz w:val="26"/>
          <w:szCs w:val="26"/>
          <w:lang w:eastAsia="ar-SA"/>
        </w:rPr>
        <w:t>In addition,</w:t>
      </w:r>
      <w:r>
        <w:rPr>
          <w:rFonts w:ascii="Calibri" w:eastAsia="Arial Unicode MS" w:hAnsi="Calibri" w:cs="font318"/>
          <w:b/>
          <w:kern w:val="1"/>
          <w:sz w:val="26"/>
          <w:szCs w:val="26"/>
          <w:lang w:eastAsia="ar-SA"/>
        </w:rPr>
        <w:t xml:space="preserve"> </w:t>
      </w:r>
      <w:r>
        <w:rPr>
          <w:rFonts w:ascii="Calibri" w:eastAsia="Arial Unicode MS" w:hAnsi="Calibri" w:cs="font318"/>
          <w:kern w:val="1"/>
          <w:sz w:val="26"/>
          <w:szCs w:val="26"/>
          <w:lang w:eastAsia="ar-SA"/>
        </w:rPr>
        <w:t>s</w:t>
      </w:r>
      <w:r w:rsidRPr="002F7E49">
        <w:rPr>
          <w:rFonts w:ascii="Calibri" w:eastAsia="Arial Unicode MS" w:hAnsi="Calibri" w:cs="font318"/>
          <w:kern w:val="1"/>
          <w:sz w:val="26"/>
          <w:szCs w:val="26"/>
          <w:lang w:eastAsia="ar-SA"/>
        </w:rPr>
        <w:t xml:space="preserve">tudents are not to be in the school parking lots at any time (including lunch time) except for their arrival and departure from school.  When outside, students are to stay in designated areas.  </w:t>
      </w:r>
    </w:p>
    <w:p w14:paraId="1E660A3D" w14:textId="77777777" w:rsidR="00E32F4A" w:rsidRDefault="00E32F4A" w:rsidP="00E32F4A">
      <w:pPr>
        <w:suppressAutoHyphens/>
        <w:spacing w:after="0" w:line="240" w:lineRule="auto"/>
        <w:rPr>
          <w:rFonts w:ascii="Calibri" w:eastAsia="Arial Unicode MS" w:hAnsi="Calibri" w:cs="font318"/>
          <w:kern w:val="1"/>
          <w:sz w:val="26"/>
          <w:szCs w:val="26"/>
          <w:lang w:eastAsia="ar-SA"/>
        </w:rPr>
      </w:pPr>
    </w:p>
    <w:p w14:paraId="4BA388D9" w14:textId="77777777" w:rsidR="00E32F4A" w:rsidRDefault="00E32F4A" w:rsidP="00E32F4A">
      <w:p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 xml:space="preserve">Violations of this policy will result in </w:t>
      </w:r>
      <w:r w:rsidRPr="000E71E2">
        <w:rPr>
          <w:rFonts w:ascii="Calibri" w:eastAsia="Arial Unicode MS" w:hAnsi="Calibri" w:cs="font318"/>
          <w:kern w:val="1"/>
          <w:sz w:val="26"/>
          <w:szCs w:val="26"/>
          <w:lang w:eastAsia="ar-SA"/>
        </w:rPr>
        <w:t>disciplinary action and/or lose their driving privileges.</w:t>
      </w:r>
    </w:p>
    <w:p w14:paraId="3D04C1F8" w14:textId="77777777" w:rsidR="001F6D2B" w:rsidRPr="002F7E49" w:rsidRDefault="001F6D2B" w:rsidP="001F6D2B">
      <w:pPr>
        <w:suppressAutoHyphens/>
        <w:spacing w:after="0" w:line="240" w:lineRule="auto"/>
        <w:rPr>
          <w:rFonts w:ascii="Calibri" w:eastAsia="Arial Unicode MS" w:hAnsi="Calibri" w:cs="font318"/>
          <w:b/>
          <w:kern w:val="1"/>
          <w:sz w:val="26"/>
          <w:szCs w:val="26"/>
          <w:u w:val="single"/>
          <w:lang w:eastAsia="ar-SA"/>
        </w:rPr>
      </w:pPr>
    </w:p>
    <w:p w14:paraId="7A922979" w14:textId="5BB5A5EC" w:rsidR="001F6D2B" w:rsidRPr="002F7E49" w:rsidRDefault="001F6D2B" w:rsidP="001F6D2B">
      <w:pPr>
        <w:suppressAutoHyphens/>
        <w:spacing w:after="0" w:line="240" w:lineRule="auto"/>
        <w:rPr>
          <w:rFonts w:ascii="Calibri" w:eastAsia="Arial Unicode MS" w:hAnsi="Calibri" w:cs="font318"/>
          <w:b/>
          <w:kern w:val="1"/>
          <w:sz w:val="26"/>
          <w:szCs w:val="26"/>
          <w:u w:val="single"/>
          <w:lang w:eastAsia="ar-SA"/>
        </w:rPr>
      </w:pPr>
      <w:r w:rsidRPr="002F7E49">
        <w:rPr>
          <w:rFonts w:ascii="Calibri" w:eastAsia="Arial Unicode MS" w:hAnsi="Calibri" w:cs="font318"/>
          <w:b/>
          <w:kern w:val="1"/>
          <w:sz w:val="26"/>
          <w:szCs w:val="26"/>
          <w:u w:val="single"/>
          <w:lang w:eastAsia="ar-SA"/>
        </w:rPr>
        <w:t>TARDY</w:t>
      </w:r>
      <w:r w:rsidR="00E32F4A" w:rsidRPr="00B43F15">
        <w:rPr>
          <w:rFonts w:ascii="Calibri" w:eastAsia="Arial Unicode MS" w:hAnsi="Calibri" w:cs="font318"/>
          <w:b/>
          <w:kern w:val="1"/>
          <w:sz w:val="26"/>
          <w:szCs w:val="26"/>
          <w:u w:val="single"/>
          <w:lang w:eastAsia="ar-SA"/>
        </w:rPr>
        <w:t>/LATE</w:t>
      </w:r>
      <w:r w:rsidRPr="002F7E49">
        <w:rPr>
          <w:rFonts w:ascii="Calibri" w:eastAsia="Arial Unicode MS" w:hAnsi="Calibri" w:cs="font318"/>
          <w:b/>
          <w:kern w:val="1"/>
          <w:sz w:val="26"/>
          <w:szCs w:val="26"/>
          <w:u w:val="single"/>
          <w:lang w:eastAsia="ar-SA"/>
        </w:rPr>
        <w:t xml:space="preserve"> POLICY</w:t>
      </w:r>
    </w:p>
    <w:p w14:paraId="544DF3C1" w14:textId="4B647237" w:rsidR="001F6D2B" w:rsidRPr="00510E2D" w:rsidRDefault="001F6D2B" w:rsidP="001F6D2B">
      <w:pPr>
        <w:suppressAutoHyphens/>
        <w:spacing w:after="0" w:line="240" w:lineRule="auto"/>
        <w:rPr>
          <w:rFonts w:ascii="Calibri" w:eastAsia="Arial Unicode MS" w:hAnsi="Calibri" w:cs="font318"/>
          <w:b/>
          <w:bCs/>
          <w:kern w:val="1"/>
          <w:sz w:val="26"/>
          <w:szCs w:val="26"/>
          <w:lang w:eastAsia="ar-SA"/>
        </w:rPr>
      </w:pPr>
      <w:r w:rsidRPr="002F7E49">
        <w:rPr>
          <w:rFonts w:ascii="Calibri" w:eastAsia="Arial Unicode MS" w:hAnsi="Calibri" w:cs="font318"/>
          <w:kern w:val="1"/>
          <w:sz w:val="26"/>
          <w:szCs w:val="26"/>
          <w:lang w:eastAsia="ar-SA"/>
        </w:rPr>
        <w:t>Tardy</w:t>
      </w:r>
      <w:r w:rsidR="004F127B" w:rsidRPr="00B43F15">
        <w:rPr>
          <w:rFonts w:ascii="Calibri" w:eastAsia="Arial Unicode MS" w:hAnsi="Calibri" w:cs="font318"/>
          <w:kern w:val="1"/>
          <w:sz w:val="26"/>
          <w:szCs w:val="26"/>
          <w:lang w:eastAsia="ar-SA"/>
        </w:rPr>
        <w:t>/Late</w:t>
      </w:r>
      <w:r w:rsidRPr="00B43F15">
        <w:rPr>
          <w:rFonts w:ascii="Calibri" w:eastAsia="Arial Unicode MS" w:hAnsi="Calibri" w:cs="font318"/>
          <w:kern w:val="1"/>
          <w:sz w:val="26"/>
          <w:szCs w:val="26"/>
          <w:lang w:eastAsia="ar-SA"/>
        </w:rPr>
        <w:t xml:space="preserve"> </w:t>
      </w:r>
      <w:r w:rsidRPr="002F7E49">
        <w:rPr>
          <w:rFonts w:ascii="Calibri" w:eastAsia="Arial Unicode MS" w:hAnsi="Calibri" w:cs="font318"/>
          <w:kern w:val="1"/>
          <w:sz w:val="26"/>
          <w:szCs w:val="26"/>
          <w:lang w:eastAsia="ar-SA"/>
        </w:rPr>
        <w:t xml:space="preserve">will be defined as “the student will be in the room prior to the ending of the tardy bell”.  If a student anticipates late arrival to his/her next class, he/she should request a pass from his/her teacher.  Habitual </w:t>
      </w:r>
      <w:proofErr w:type="spellStart"/>
      <w:r w:rsidRPr="002F7E49">
        <w:rPr>
          <w:rFonts w:ascii="Calibri" w:eastAsia="Arial Unicode MS" w:hAnsi="Calibri" w:cs="font318"/>
          <w:kern w:val="1"/>
          <w:sz w:val="26"/>
          <w:szCs w:val="26"/>
          <w:lang w:eastAsia="ar-SA"/>
        </w:rPr>
        <w:t>tardies</w:t>
      </w:r>
      <w:proofErr w:type="spellEnd"/>
      <w:r w:rsidRPr="002F7E49">
        <w:rPr>
          <w:rFonts w:ascii="Calibri" w:eastAsia="Arial Unicode MS" w:hAnsi="Calibri" w:cs="font318"/>
          <w:kern w:val="1"/>
          <w:sz w:val="26"/>
          <w:szCs w:val="26"/>
          <w:lang w:eastAsia="ar-SA"/>
        </w:rPr>
        <w:t xml:space="preserve"> will be referred to the Assistant Principal for review and disciplinary action. </w:t>
      </w:r>
      <w:r w:rsidRPr="00471D2F">
        <w:rPr>
          <w:rFonts w:ascii="Calibri" w:eastAsia="Arial Unicode MS" w:hAnsi="Calibri" w:cs="font318"/>
          <w:kern w:val="1"/>
          <w:sz w:val="26"/>
          <w:szCs w:val="26"/>
          <w:lang w:eastAsia="ar-SA"/>
        </w:rPr>
        <w:t xml:space="preserve">(3 </w:t>
      </w:r>
      <w:proofErr w:type="spellStart"/>
      <w:r w:rsidRPr="00471D2F">
        <w:rPr>
          <w:rFonts w:ascii="Calibri" w:eastAsia="Arial Unicode MS" w:hAnsi="Calibri" w:cs="font318"/>
          <w:kern w:val="1"/>
          <w:sz w:val="26"/>
          <w:szCs w:val="26"/>
          <w:lang w:eastAsia="ar-SA"/>
        </w:rPr>
        <w:t>tardies</w:t>
      </w:r>
      <w:proofErr w:type="spellEnd"/>
      <w:r w:rsidRPr="00471D2F">
        <w:rPr>
          <w:rFonts w:ascii="Calibri" w:eastAsia="Arial Unicode MS" w:hAnsi="Calibri" w:cs="font318"/>
          <w:kern w:val="1"/>
          <w:sz w:val="26"/>
          <w:szCs w:val="26"/>
          <w:lang w:eastAsia="ar-SA"/>
        </w:rPr>
        <w:t xml:space="preserve"> = 1 detention)</w:t>
      </w:r>
    </w:p>
    <w:p w14:paraId="4D8D0310" w14:textId="77777777" w:rsidR="001F6D2B" w:rsidRPr="002F7E49" w:rsidRDefault="001F6D2B" w:rsidP="001F6D2B">
      <w:pPr>
        <w:suppressAutoHyphens/>
        <w:spacing w:after="0" w:line="240" w:lineRule="auto"/>
        <w:rPr>
          <w:rFonts w:ascii="Calibri" w:eastAsia="Arial Unicode MS" w:hAnsi="Calibri" w:cs="font318"/>
          <w:kern w:val="1"/>
          <w:sz w:val="26"/>
          <w:szCs w:val="26"/>
          <w:lang w:eastAsia="ar-SA"/>
        </w:rPr>
      </w:pPr>
    </w:p>
    <w:p w14:paraId="35BB4F62" w14:textId="77777777" w:rsidR="001F6D2B" w:rsidRPr="002F7E49" w:rsidRDefault="001F6D2B" w:rsidP="001F6D2B">
      <w:p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If a student’s bus arrives late, he/she should go directly to his/her locker to pick up necessary materials and deposit his/her coat.  Sign in at the attendance office and pick up a late bus pass for admittance into class.</w:t>
      </w:r>
    </w:p>
    <w:p w14:paraId="6DE142E2" w14:textId="77777777" w:rsidR="001F6D2B" w:rsidRPr="002F7E49" w:rsidRDefault="001F6D2B" w:rsidP="001F6D2B">
      <w:pPr>
        <w:suppressAutoHyphens/>
        <w:spacing w:after="0" w:line="240" w:lineRule="auto"/>
        <w:rPr>
          <w:rFonts w:ascii="Calibri" w:eastAsia="Arial Unicode MS" w:hAnsi="Calibri" w:cs="font318"/>
          <w:kern w:val="1"/>
          <w:sz w:val="26"/>
          <w:szCs w:val="26"/>
          <w:lang w:eastAsia="ar-SA"/>
        </w:rPr>
      </w:pPr>
    </w:p>
    <w:p w14:paraId="75CFC199" w14:textId="7F259F66" w:rsidR="001F6D2B" w:rsidRDefault="001F6D2B" w:rsidP="001F6D2B">
      <w:p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 xml:space="preserve">The cutoff point for a tardy is </w:t>
      </w:r>
      <w:r w:rsidR="00584527" w:rsidRPr="00B43F15">
        <w:rPr>
          <w:rFonts w:ascii="Calibri" w:eastAsia="Arial Unicode MS" w:hAnsi="Calibri" w:cs="font318"/>
          <w:kern w:val="1"/>
          <w:sz w:val="26"/>
          <w:szCs w:val="26"/>
          <w:lang w:eastAsia="ar-SA"/>
        </w:rPr>
        <w:t xml:space="preserve">ten </w:t>
      </w:r>
      <w:r w:rsidRPr="002F7E49">
        <w:rPr>
          <w:rFonts w:ascii="Calibri" w:eastAsia="Arial Unicode MS" w:hAnsi="Calibri" w:cs="font318"/>
          <w:kern w:val="1"/>
          <w:sz w:val="26"/>
          <w:szCs w:val="26"/>
          <w:lang w:eastAsia="ar-SA"/>
        </w:rPr>
        <w:t>minutes into a class</w:t>
      </w:r>
      <w:r w:rsidRPr="002F7E49">
        <w:rPr>
          <w:rFonts w:ascii="Calibri" w:eastAsia="Arial Unicode MS" w:hAnsi="Calibri" w:cs="font318"/>
          <w:i/>
          <w:kern w:val="1"/>
          <w:sz w:val="26"/>
          <w:szCs w:val="26"/>
          <w:lang w:eastAsia="ar-SA"/>
        </w:rPr>
        <w:t xml:space="preserve">, </w:t>
      </w:r>
      <w:r w:rsidRPr="002F7E49">
        <w:rPr>
          <w:rFonts w:ascii="Calibri" w:eastAsia="Arial Unicode MS" w:hAnsi="Calibri" w:cs="font318"/>
          <w:kern w:val="1"/>
          <w:sz w:val="26"/>
          <w:szCs w:val="26"/>
          <w:lang w:eastAsia="ar-SA"/>
        </w:rPr>
        <w:t xml:space="preserve">after which it is considered an absence.  Oversleeping will be considered </w:t>
      </w:r>
      <w:r w:rsidR="00174629" w:rsidRPr="00B43F15">
        <w:rPr>
          <w:rFonts w:ascii="Calibri" w:eastAsia="Arial Unicode MS" w:hAnsi="Calibri" w:cs="font318"/>
          <w:kern w:val="1"/>
          <w:sz w:val="26"/>
          <w:szCs w:val="26"/>
          <w:lang w:eastAsia="ar-SA"/>
        </w:rPr>
        <w:t>tardy/late</w:t>
      </w:r>
      <w:r w:rsidRPr="002F7E49">
        <w:rPr>
          <w:rFonts w:ascii="Calibri" w:eastAsia="Arial Unicode MS" w:hAnsi="Calibri" w:cs="font318"/>
          <w:kern w:val="1"/>
          <w:sz w:val="26"/>
          <w:szCs w:val="26"/>
          <w:lang w:eastAsia="ar-SA"/>
        </w:rPr>
        <w:t xml:space="preserve">.  </w:t>
      </w:r>
    </w:p>
    <w:p w14:paraId="70828BDB" w14:textId="77777777" w:rsidR="00075F7C" w:rsidRDefault="00075F7C" w:rsidP="001F6D2B">
      <w:pPr>
        <w:suppressAutoHyphens/>
        <w:spacing w:after="0" w:line="240" w:lineRule="auto"/>
        <w:rPr>
          <w:rFonts w:ascii="Calibri" w:eastAsia="Arial Unicode MS" w:hAnsi="Calibri" w:cs="font318"/>
          <w:b/>
          <w:bCs/>
          <w:kern w:val="1"/>
          <w:sz w:val="26"/>
          <w:szCs w:val="26"/>
          <w:lang w:eastAsia="ar-SA"/>
        </w:rPr>
      </w:pPr>
    </w:p>
    <w:p w14:paraId="616117DF" w14:textId="799F54BB" w:rsidR="00075F7C" w:rsidRPr="00075F7C" w:rsidRDefault="00075F7C" w:rsidP="001F6D2B">
      <w:pPr>
        <w:suppressAutoHyphens/>
        <w:spacing w:after="0" w:line="240" w:lineRule="auto"/>
        <w:rPr>
          <w:rFonts w:ascii="Calibri" w:eastAsia="Arial Unicode MS" w:hAnsi="Calibri" w:cs="font318"/>
          <w:b/>
          <w:bCs/>
          <w:kern w:val="1"/>
          <w:sz w:val="26"/>
          <w:szCs w:val="26"/>
          <w:u w:val="single"/>
          <w:lang w:eastAsia="ar-SA"/>
        </w:rPr>
      </w:pPr>
      <w:r w:rsidRPr="00075F7C">
        <w:rPr>
          <w:rFonts w:ascii="Calibri" w:eastAsia="Arial Unicode MS" w:hAnsi="Calibri" w:cs="font318"/>
          <w:b/>
          <w:bCs/>
          <w:kern w:val="1"/>
          <w:sz w:val="26"/>
          <w:szCs w:val="26"/>
          <w:u w:val="single"/>
          <w:lang w:eastAsia="ar-SA"/>
        </w:rPr>
        <w:t>TRUANCY POLICY/PROTOCOL</w:t>
      </w:r>
    </w:p>
    <w:p w14:paraId="5AC6AA15" w14:textId="77777777" w:rsidR="00075F7C" w:rsidRPr="00756ACC" w:rsidRDefault="00075F7C" w:rsidP="00075F7C">
      <w:pPr>
        <w:spacing w:after="0" w:line="240" w:lineRule="auto"/>
        <w:rPr>
          <w:rFonts w:eastAsia="Times New Roman" w:cstheme="minorHAnsi"/>
          <w:sz w:val="26"/>
          <w:szCs w:val="26"/>
        </w:rPr>
      </w:pPr>
      <w:r w:rsidRPr="00756ACC">
        <w:rPr>
          <w:rFonts w:eastAsia="Times New Roman" w:cstheme="minorHAnsi"/>
          <w:color w:val="000000"/>
          <w:sz w:val="26"/>
          <w:szCs w:val="26"/>
        </w:rPr>
        <w:t>Truancy is a problem in our community that can only be solved through the cooperative efforts of the school, parents, law enforcement officers, the Prosecuting Attorney, and the Family Division of the Circuit Court. </w:t>
      </w:r>
    </w:p>
    <w:p w14:paraId="1277C032" w14:textId="77777777" w:rsidR="00075F7C" w:rsidRPr="00756ACC" w:rsidRDefault="00075F7C" w:rsidP="00075F7C">
      <w:pPr>
        <w:spacing w:after="0" w:line="240" w:lineRule="auto"/>
        <w:rPr>
          <w:rFonts w:eastAsia="Times New Roman" w:cstheme="minorHAnsi"/>
          <w:sz w:val="26"/>
          <w:szCs w:val="26"/>
        </w:rPr>
      </w:pPr>
    </w:p>
    <w:p w14:paraId="17150C78" w14:textId="77777777" w:rsidR="00075F7C" w:rsidRPr="00756ACC" w:rsidRDefault="00075F7C" w:rsidP="00075F7C">
      <w:pPr>
        <w:spacing w:after="0" w:line="240" w:lineRule="auto"/>
        <w:rPr>
          <w:rFonts w:eastAsia="Times New Roman" w:cstheme="minorHAnsi"/>
          <w:sz w:val="26"/>
          <w:szCs w:val="26"/>
        </w:rPr>
      </w:pPr>
      <w:r w:rsidRPr="00756ACC">
        <w:rPr>
          <w:rFonts w:eastAsia="Times New Roman" w:cstheme="minorHAnsi"/>
          <w:color w:val="000000"/>
          <w:sz w:val="26"/>
          <w:szCs w:val="26"/>
        </w:rPr>
        <w:t>The truancy law allows for Court intervention where a student repeatedly absents himself/herself from school; or repeatedly violates school rules or regulations, and the student, the student’s parent/guardian, and school officials have met regarding the student’s educational problems (excessive absences, behavioral issues, failing grades, etc.) and counseling, alternative agency services and additional school services have been offered to the student. MCL 712A.2 (a) (4).</w:t>
      </w:r>
    </w:p>
    <w:p w14:paraId="1D8C03F4" w14:textId="77777777" w:rsidR="00075F7C" w:rsidRPr="00756ACC" w:rsidRDefault="00075F7C" w:rsidP="00075F7C">
      <w:pPr>
        <w:spacing w:after="0" w:line="240" w:lineRule="auto"/>
        <w:rPr>
          <w:rFonts w:eastAsia="Times New Roman" w:cstheme="minorHAnsi"/>
          <w:sz w:val="26"/>
          <w:szCs w:val="26"/>
        </w:rPr>
      </w:pPr>
    </w:p>
    <w:p w14:paraId="1F806F80" w14:textId="77777777" w:rsidR="00075F7C" w:rsidRPr="00756ACC" w:rsidRDefault="00075F7C" w:rsidP="00075F7C">
      <w:pPr>
        <w:spacing w:after="0" w:line="240" w:lineRule="auto"/>
        <w:rPr>
          <w:rFonts w:eastAsia="Times New Roman" w:cstheme="minorHAnsi"/>
          <w:sz w:val="26"/>
          <w:szCs w:val="26"/>
        </w:rPr>
      </w:pPr>
      <w:r w:rsidRPr="00756ACC">
        <w:rPr>
          <w:rFonts w:eastAsia="Times New Roman" w:cstheme="minorHAnsi"/>
          <w:color w:val="000000"/>
          <w:sz w:val="26"/>
          <w:szCs w:val="26"/>
        </w:rPr>
        <w:t xml:space="preserve">Before a truancy petition can be filed in the Family Division of the Circuit Court and court intervention sought, the Prosecuting Attorney must have evidence that the juvenile is not attending school or repeatedly violating school rules or regulations, and that the school has taken steps to help the student be successful. Thus, the school must keep a record of all contact with the parent/guardian detailing who participated in the </w:t>
      </w:r>
      <w:r w:rsidRPr="00756ACC">
        <w:rPr>
          <w:rFonts w:eastAsia="Times New Roman" w:cstheme="minorHAnsi"/>
          <w:color w:val="000000"/>
          <w:sz w:val="26"/>
          <w:szCs w:val="26"/>
        </w:rPr>
        <w:lastRenderedPageBreak/>
        <w:t>contact; the place, date and time of the contact and a summary of what was discussed. It is also important to note if the child was to participate in any additional services, such as counseling, small group instruction, tutoring, etc.</w:t>
      </w:r>
    </w:p>
    <w:p w14:paraId="5A2C8962" w14:textId="77777777" w:rsidR="00075F7C" w:rsidRPr="00075F7C" w:rsidRDefault="00075F7C" w:rsidP="001F6D2B">
      <w:pPr>
        <w:suppressAutoHyphens/>
        <w:spacing w:after="0" w:line="240" w:lineRule="auto"/>
        <w:rPr>
          <w:rFonts w:ascii="Calibri" w:eastAsia="Arial Unicode MS" w:hAnsi="Calibri" w:cs="font318"/>
          <w:iCs/>
          <w:kern w:val="1"/>
          <w:sz w:val="26"/>
          <w:szCs w:val="26"/>
          <w:lang w:eastAsia="ar-SA"/>
        </w:rPr>
      </w:pPr>
    </w:p>
    <w:p w14:paraId="156BAA87" w14:textId="77777777" w:rsidR="00F32D7B" w:rsidRPr="002F7E49" w:rsidRDefault="00F32D7B" w:rsidP="00F32D7B">
      <w:pPr>
        <w:suppressAutoHyphens/>
        <w:spacing w:after="0" w:line="240" w:lineRule="auto"/>
        <w:rPr>
          <w:rFonts w:ascii="Calibri" w:eastAsia="Arial Unicode MS" w:hAnsi="Calibri" w:cs="font318"/>
          <w:b/>
          <w:kern w:val="1"/>
          <w:sz w:val="26"/>
          <w:szCs w:val="26"/>
          <w:u w:val="single"/>
          <w:lang w:eastAsia="ar-SA"/>
        </w:rPr>
      </w:pPr>
      <w:r w:rsidRPr="002F7E49">
        <w:rPr>
          <w:rFonts w:ascii="Calibri" w:eastAsia="Arial Unicode MS" w:hAnsi="Calibri" w:cs="font318"/>
          <w:b/>
          <w:kern w:val="1"/>
          <w:sz w:val="26"/>
          <w:szCs w:val="26"/>
          <w:u w:val="single"/>
          <w:lang w:eastAsia="ar-SA"/>
        </w:rPr>
        <w:t>HALL PASSES</w:t>
      </w:r>
    </w:p>
    <w:p w14:paraId="5E79A86D" w14:textId="77777777" w:rsidR="00F32D7B" w:rsidRPr="002F7E49" w:rsidRDefault="00F32D7B" w:rsidP="00F32D7B">
      <w:p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During class time, students shall not be in the halls without a pass.  Passes are to be shown to any staff member upon request.  The reason for being out in the halls during curriculum must be an extremely important one.  Education takes place inside the classroom, not in the halls.</w:t>
      </w:r>
    </w:p>
    <w:p w14:paraId="2138AA1C" w14:textId="77777777" w:rsidR="00F32D7B" w:rsidRDefault="00F32D7B" w:rsidP="002F7E49">
      <w:pPr>
        <w:suppressAutoHyphens/>
        <w:spacing w:after="0" w:line="240" w:lineRule="auto"/>
        <w:rPr>
          <w:rFonts w:ascii="Calibri" w:eastAsia="Arial Unicode MS" w:hAnsi="Calibri" w:cs="font318"/>
          <w:b/>
          <w:kern w:val="1"/>
          <w:sz w:val="26"/>
          <w:szCs w:val="26"/>
          <w:u w:val="single"/>
          <w:lang w:eastAsia="ar-SA"/>
        </w:rPr>
      </w:pPr>
    </w:p>
    <w:p w14:paraId="421B8CAF" w14:textId="7C3F3DF4" w:rsidR="002F7E49" w:rsidRPr="002F7E49" w:rsidRDefault="002F7E49" w:rsidP="002F7E49">
      <w:pPr>
        <w:suppressAutoHyphens/>
        <w:spacing w:after="0" w:line="240" w:lineRule="auto"/>
        <w:rPr>
          <w:rFonts w:ascii="Calibri" w:eastAsia="Arial Unicode MS" w:hAnsi="Calibri" w:cs="font318"/>
          <w:b/>
          <w:kern w:val="1"/>
          <w:sz w:val="26"/>
          <w:szCs w:val="26"/>
          <w:u w:val="single"/>
          <w:lang w:eastAsia="ar-SA"/>
        </w:rPr>
      </w:pPr>
      <w:r w:rsidRPr="002F7E49">
        <w:rPr>
          <w:rFonts w:ascii="Calibri" w:eastAsia="Arial Unicode MS" w:hAnsi="Calibri" w:cs="font318"/>
          <w:b/>
          <w:kern w:val="1"/>
          <w:sz w:val="26"/>
          <w:szCs w:val="26"/>
          <w:u w:val="single"/>
          <w:lang w:eastAsia="ar-SA"/>
        </w:rPr>
        <w:t>BULLYING/SAFE ENVIRONMENT</w:t>
      </w:r>
    </w:p>
    <w:p w14:paraId="35F0EBBE" w14:textId="77777777" w:rsidR="002F7E49" w:rsidRPr="002F7E49" w:rsidRDefault="002F7E49" w:rsidP="002F7E49">
      <w:pPr>
        <w:suppressAutoHyphens/>
        <w:spacing w:after="0" w:line="240" w:lineRule="auto"/>
        <w:rPr>
          <w:rFonts w:ascii="Calibri" w:eastAsia="Arial Unicode MS" w:hAnsi="Calibri" w:cs="font318"/>
          <w:kern w:val="32"/>
          <w:sz w:val="26"/>
          <w:szCs w:val="26"/>
          <w:lang w:eastAsia="ar-SA"/>
        </w:rPr>
      </w:pPr>
      <w:r w:rsidRPr="002F7E49">
        <w:rPr>
          <w:rFonts w:ascii="Calibri" w:eastAsia="Arial Unicode MS" w:hAnsi="Calibri" w:cs="font318"/>
          <w:kern w:val="1"/>
          <w:sz w:val="26"/>
          <w:szCs w:val="26"/>
          <w:lang w:eastAsia="ar-SA"/>
        </w:rPr>
        <w:t>The Gladwin Community School’s Mission Statement states that we will provide a safe, caring environment where teaching and learning take place.  B</w:t>
      </w:r>
      <w:r w:rsidRPr="002F7E49">
        <w:rPr>
          <w:rFonts w:ascii="Calibri" w:eastAsia="Arial Unicode MS" w:hAnsi="Calibri" w:cs="font318"/>
          <w:kern w:val="32"/>
          <w:sz w:val="26"/>
          <w:szCs w:val="26"/>
          <w:lang w:eastAsia="ar-SA"/>
        </w:rPr>
        <w:t xml:space="preserve">ullying is repeated comments or actions that are intended to hurt a student emotionally or physically for the purpose of gaining power or entertainment.  Bullying is not a disagreement between friends, a friend hardship, students fighting over an issue or students that are both involved in inappropriate horseplay that has gone too far.   </w:t>
      </w:r>
    </w:p>
    <w:p w14:paraId="7690AD83" w14:textId="77777777" w:rsidR="002F7E49" w:rsidRPr="002F7E49" w:rsidRDefault="002F7E49" w:rsidP="002F7E49">
      <w:pPr>
        <w:suppressAutoHyphens/>
        <w:spacing w:after="0" w:line="240" w:lineRule="auto"/>
        <w:rPr>
          <w:rFonts w:ascii="Calibri" w:eastAsia="Arial Unicode MS" w:hAnsi="Calibri" w:cs="font318"/>
          <w:kern w:val="32"/>
          <w:sz w:val="26"/>
          <w:szCs w:val="26"/>
          <w:lang w:eastAsia="ar-SA"/>
        </w:rPr>
      </w:pPr>
    </w:p>
    <w:p w14:paraId="275D8476" w14:textId="77777777" w:rsidR="002F7E49" w:rsidRPr="002F7E49" w:rsidRDefault="002F7E49" w:rsidP="002F7E49">
      <w:pPr>
        <w:suppressAutoHyphens/>
        <w:spacing w:after="0" w:line="240" w:lineRule="auto"/>
        <w:rPr>
          <w:rFonts w:ascii="Calibri" w:eastAsia="Arial Unicode MS" w:hAnsi="Calibri" w:cs="font318"/>
          <w:kern w:val="32"/>
          <w:sz w:val="26"/>
          <w:szCs w:val="26"/>
          <w:u w:val="single"/>
          <w:lang w:eastAsia="ar-SA"/>
        </w:rPr>
      </w:pPr>
      <w:r w:rsidRPr="002F7E49">
        <w:rPr>
          <w:rFonts w:ascii="Calibri" w:eastAsia="Arial Unicode MS" w:hAnsi="Calibri" w:cs="font318"/>
          <w:kern w:val="32"/>
          <w:sz w:val="26"/>
          <w:szCs w:val="26"/>
          <w:u w:val="single"/>
          <w:lang w:eastAsia="ar-SA"/>
        </w:rPr>
        <w:t>Gladwin Board Policy Summary is as follows:</w:t>
      </w:r>
    </w:p>
    <w:p w14:paraId="49AF5EBC" w14:textId="77777777" w:rsidR="002F7E49" w:rsidRPr="002F7E49" w:rsidRDefault="002F7E49" w:rsidP="002F7E49">
      <w:pPr>
        <w:suppressAutoHyphens/>
        <w:spacing w:after="0" w:line="240" w:lineRule="auto"/>
        <w:rPr>
          <w:rFonts w:ascii="Calibri" w:eastAsia="Arial Unicode MS" w:hAnsi="Calibri" w:cs="font318"/>
          <w:kern w:val="32"/>
          <w:sz w:val="26"/>
          <w:szCs w:val="26"/>
          <w:lang w:eastAsia="ar-SA"/>
        </w:rPr>
      </w:pPr>
      <w:r w:rsidRPr="002F7E49">
        <w:rPr>
          <w:rFonts w:ascii="Calibri" w:eastAsia="Arial Unicode MS" w:hAnsi="Calibri" w:cs="font318"/>
          <w:kern w:val="32"/>
          <w:sz w:val="26"/>
          <w:szCs w:val="26"/>
          <w:lang w:eastAsia="ar-SA"/>
        </w:rPr>
        <w:t>Bullying or other aggressive behavior toward a student, whether by other students, staff, or third parties, including Board members, parents, guests, contractors, vendors, and volunteers, is strictly prohibited.  This prohibition includes written, physical, verbal, and psychological abuse; including hazing, gestures, comments, threats or actions to a student, which cause or threaten to cause bodily harm, reasonable fear for personal safety or personal degradation.</w:t>
      </w:r>
    </w:p>
    <w:p w14:paraId="67D23127" w14:textId="77777777" w:rsidR="002F7E49" w:rsidRPr="002F7E49" w:rsidRDefault="002F7E49" w:rsidP="002F7E49">
      <w:pPr>
        <w:suppressAutoHyphens/>
        <w:spacing w:after="0" w:line="240" w:lineRule="auto"/>
        <w:rPr>
          <w:rFonts w:ascii="Calibri" w:eastAsia="Arial Unicode MS" w:hAnsi="Calibri" w:cs="font318"/>
          <w:kern w:val="32"/>
          <w:sz w:val="26"/>
          <w:szCs w:val="26"/>
          <w:lang w:eastAsia="ar-SA"/>
        </w:rPr>
      </w:pPr>
    </w:p>
    <w:p w14:paraId="05B4A3BA" w14:textId="77777777" w:rsidR="002F7E49" w:rsidRPr="002F7E49" w:rsidRDefault="002F7E49" w:rsidP="002F7E49">
      <w:pPr>
        <w:suppressAutoHyphens/>
        <w:spacing w:after="0" w:line="240" w:lineRule="auto"/>
        <w:rPr>
          <w:rFonts w:ascii="Calibri" w:eastAsia="Arial Unicode MS" w:hAnsi="Calibri" w:cs="font318"/>
          <w:kern w:val="32"/>
          <w:sz w:val="26"/>
          <w:szCs w:val="26"/>
          <w:lang w:eastAsia="ar-SA"/>
        </w:rPr>
      </w:pPr>
      <w:r w:rsidRPr="002F7E49">
        <w:rPr>
          <w:rFonts w:ascii="Calibri" w:eastAsia="Arial Unicode MS" w:hAnsi="Calibri" w:cs="font318"/>
          <w:kern w:val="32"/>
          <w:sz w:val="26"/>
          <w:szCs w:val="26"/>
          <w:lang w:eastAsia="ar-SA"/>
        </w:rPr>
        <w:t>Consequences for bullying include:  meet with teacher, counselor, and/or administrator, detention, suspension, law enforcement involvement, and/or Board of Education meeting for possible expulsion.</w:t>
      </w:r>
    </w:p>
    <w:p w14:paraId="7DF9C206" w14:textId="77777777" w:rsidR="002F7E49" w:rsidRPr="002F7E49" w:rsidRDefault="002F7E49" w:rsidP="002F7E49">
      <w:pPr>
        <w:suppressAutoHyphens/>
        <w:spacing w:after="0" w:line="240" w:lineRule="auto"/>
        <w:rPr>
          <w:rFonts w:ascii="Calibri" w:eastAsia="Arial Unicode MS" w:hAnsi="Calibri" w:cs="font318"/>
          <w:kern w:val="32"/>
          <w:sz w:val="26"/>
          <w:szCs w:val="26"/>
          <w:lang w:eastAsia="ar-SA"/>
        </w:rPr>
      </w:pPr>
    </w:p>
    <w:p w14:paraId="71956DDE" w14:textId="77777777" w:rsidR="002F7E49" w:rsidRPr="002F7E49" w:rsidRDefault="002F7E49" w:rsidP="002F7E49">
      <w:pPr>
        <w:suppressAutoHyphens/>
        <w:spacing w:after="0" w:line="240" w:lineRule="auto"/>
        <w:rPr>
          <w:rFonts w:ascii="Calibri" w:eastAsia="Arial Unicode MS" w:hAnsi="Calibri" w:cs="font318"/>
          <w:kern w:val="32"/>
          <w:sz w:val="26"/>
          <w:szCs w:val="26"/>
          <w:lang w:eastAsia="ar-SA"/>
        </w:rPr>
      </w:pPr>
      <w:r w:rsidRPr="002F7E49">
        <w:rPr>
          <w:rFonts w:ascii="Calibri" w:eastAsia="Arial Unicode MS" w:hAnsi="Calibri" w:cs="font318"/>
          <w:kern w:val="32"/>
          <w:sz w:val="26"/>
          <w:szCs w:val="26"/>
          <w:lang w:eastAsia="ar-SA"/>
        </w:rPr>
        <w:t>Ways to handle/avoid bullying include:  understand some people may do or say mean things, avoid people that are being mean, do not “fight back” with physical aggression, be near an adult during unstructured times, do not befriend the bully, refrain from responding to questionable texts, emails, or social media postings, report the bullying to an adult.</w:t>
      </w:r>
    </w:p>
    <w:p w14:paraId="0A1C5BC7" w14:textId="77777777" w:rsidR="002F7E49" w:rsidRPr="002F7E49" w:rsidRDefault="002F7E49" w:rsidP="002F7E49">
      <w:pPr>
        <w:suppressAutoHyphens/>
        <w:spacing w:after="0" w:line="240" w:lineRule="auto"/>
        <w:rPr>
          <w:rFonts w:ascii="Calibri" w:eastAsia="Arial Unicode MS" w:hAnsi="Calibri" w:cs="font318"/>
          <w:kern w:val="1"/>
          <w:sz w:val="26"/>
          <w:szCs w:val="26"/>
          <w:lang w:eastAsia="ar-SA"/>
        </w:rPr>
      </w:pPr>
    </w:p>
    <w:p w14:paraId="7CF99537" w14:textId="32EC0993" w:rsidR="002F7E49" w:rsidRPr="002F7E49" w:rsidRDefault="002F7E49" w:rsidP="002F7E49">
      <w:pPr>
        <w:suppressAutoHyphens/>
        <w:spacing w:after="0" w:line="240" w:lineRule="auto"/>
        <w:rPr>
          <w:rFonts w:ascii="Calibri" w:eastAsia="Arial Unicode MS" w:hAnsi="Calibri" w:cs="font318"/>
          <w:b/>
          <w:kern w:val="1"/>
          <w:sz w:val="26"/>
          <w:szCs w:val="26"/>
          <w:u w:val="single"/>
          <w:lang w:eastAsia="ar-SA"/>
        </w:rPr>
      </w:pPr>
      <w:r w:rsidRPr="002F7E49">
        <w:rPr>
          <w:rFonts w:ascii="Calibri" w:eastAsia="Arial Unicode MS" w:hAnsi="Calibri" w:cs="font318"/>
          <w:b/>
          <w:kern w:val="32"/>
          <w:sz w:val="26"/>
          <w:szCs w:val="26"/>
          <w:u w:val="single"/>
          <w:lang w:eastAsia="ar-SA"/>
        </w:rPr>
        <w:t>CELL PHONES AND</w:t>
      </w:r>
      <w:r w:rsidR="0082671A">
        <w:rPr>
          <w:rFonts w:ascii="Calibri" w:eastAsia="Arial Unicode MS" w:hAnsi="Calibri" w:cs="font318"/>
          <w:b/>
          <w:kern w:val="32"/>
          <w:sz w:val="26"/>
          <w:szCs w:val="26"/>
          <w:u w:val="single"/>
          <w:lang w:eastAsia="ar-SA"/>
        </w:rPr>
        <w:t xml:space="preserve"> </w:t>
      </w:r>
      <w:r w:rsidRPr="002F7E49">
        <w:rPr>
          <w:rFonts w:ascii="Calibri" w:eastAsia="Arial Unicode MS" w:hAnsi="Calibri" w:cs="font318"/>
          <w:b/>
          <w:kern w:val="1"/>
          <w:sz w:val="26"/>
          <w:szCs w:val="26"/>
          <w:u w:val="single"/>
          <w:lang w:eastAsia="ar-SA"/>
        </w:rPr>
        <w:t>ELECTRONIC COMMUNICATION DEVICES</w:t>
      </w:r>
      <w:r w:rsidR="008B5C9C">
        <w:rPr>
          <w:rFonts w:ascii="Calibri" w:eastAsia="Arial Unicode MS" w:hAnsi="Calibri" w:cs="font318"/>
          <w:b/>
          <w:kern w:val="1"/>
          <w:sz w:val="26"/>
          <w:szCs w:val="26"/>
          <w:u w:val="single"/>
          <w:lang w:eastAsia="ar-SA"/>
        </w:rPr>
        <w:t xml:space="preserve"> </w:t>
      </w:r>
    </w:p>
    <w:p w14:paraId="0DDE5A77" w14:textId="552E42F6" w:rsidR="0082671A" w:rsidRDefault="00AF0645" w:rsidP="002F7E49">
      <w:pPr>
        <w:suppressAutoHyphens/>
        <w:spacing w:after="0" w:line="240" w:lineRule="auto"/>
        <w:rPr>
          <w:rFonts w:ascii="Calibri" w:eastAsia="Arial Unicode MS" w:hAnsi="Calibri" w:cs="font318"/>
          <w:kern w:val="32"/>
          <w:sz w:val="26"/>
          <w:szCs w:val="26"/>
          <w:lang w:eastAsia="ar-SA"/>
        </w:rPr>
      </w:pPr>
      <w:r w:rsidRPr="00B43F15">
        <w:rPr>
          <w:rFonts w:ascii="Calibri" w:eastAsia="Arial Unicode MS" w:hAnsi="Calibri" w:cs="font318"/>
          <w:kern w:val="32"/>
          <w:sz w:val="26"/>
          <w:szCs w:val="26"/>
          <w:lang w:eastAsia="ar-SA"/>
        </w:rPr>
        <w:t>Students are only permitted to use electronic devices between classes and at lunch.</w:t>
      </w:r>
      <w:r>
        <w:rPr>
          <w:rFonts w:ascii="Calibri" w:eastAsia="Arial Unicode MS" w:hAnsi="Calibri" w:cs="font318"/>
          <w:b/>
          <w:bCs/>
          <w:kern w:val="32"/>
          <w:sz w:val="26"/>
          <w:szCs w:val="26"/>
          <w:lang w:eastAsia="ar-SA"/>
        </w:rPr>
        <w:t xml:space="preserve">  </w:t>
      </w:r>
      <w:r w:rsidR="00B077D8" w:rsidRPr="006868B4">
        <w:rPr>
          <w:rFonts w:ascii="Calibri" w:eastAsia="Arial Unicode MS" w:hAnsi="Calibri" w:cs="font318"/>
          <w:kern w:val="32"/>
          <w:sz w:val="26"/>
          <w:szCs w:val="26"/>
          <w:lang w:eastAsia="ar-SA"/>
        </w:rPr>
        <w:t xml:space="preserve">Devices </w:t>
      </w:r>
      <w:r w:rsidR="008B5C9C" w:rsidRPr="00B43F15">
        <w:rPr>
          <w:rFonts w:ascii="Calibri" w:eastAsia="Arial Unicode MS" w:hAnsi="Calibri" w:cs="font318"/>
          <w:bCs/>
          <w:kern w:val="1"/>
          <w:sz w:val="26"/>
          <w:szCs w:val="26"/>
          <w:lang w:eastAsia="ar-SA"/>
        </w:rPr>
        <w:t>(</w:t>
      </w:r>
      <w:r w:rsidR="00AB04C9" w:rsidRPr="00B43F15">
        <w:rPr>
          <w:rFonts w:ascii="Calibri" w:eastAsia="Arial Unicode MS" w:hAnsi="Calibri" w:cs="font318"/>
          <w:bCs/>
          <w:kern w:val="1"/>
          <w:sz w:val="26"/>
          <w:szCs w:val="26"/>
          <w:lang w:eastAsia="ar-SA"/>
        </w:rPr>
        <w:t>i</w:t>
      </w:r>
      <w:r w:rsidR="008B5C9C" w:rsidRPr="00B43F15">
        <w:rPr>
          <w:rFonts w:ascii="Calibri" w:eastAsia="Arial Unicode MS" w:hAnsi="Calibri" w:cs="font318"/>
          <w:bCs/>
          <w:kern w:val="1"/>
          <w:sz w:val="26"/>
          <w:szCs w:val="26"/>
          <w:lang w:eastAsia="ar-SA"/>
        </w:rPr>
        <w:t xml:space="preserve">ncluding </w:t>
      </w:r>
      <w:r w:rsidR="00AB04C9" w:rsidRPr="00B43F15">
        <w:rPr>
          <w:rFonts w:ascii="Calibri" w:eastAsia="Arial Unicode MS" w:hAnsi="Calibri" w:cs="font318"/>
          <w:bCs/>
          <w:kern w:val="1"/>
          <w:sz w:val="26"/>
          <w:szCs w:val="26"/>
          <w:lang w:eastAsia="ar-SA"/>
        </w:rPr>
        <w:t xml:space="preserve">cell phones, </w:t>
      </w:r>
      <w:r w:rsidR="00AC04A3" w:rsidRPr="00B43F15">
        <w:rPr>
          <w:rFonts w:ascii="Calibri" w:eastAsia="Arial Unicode MS" w:hAnsi="Calibri" w:cs="font318"/>
          <w:bCs/>
          <w:kern w:val="1"/>
          <w:sz w:val="26"/>
          <w:szCs w:val="26"/>
          <w:lang w:eastAsia="ar-SA"/>
        </w:rPr>
        <w:t xml:space="preserve">smart watches, </w:t>
      </w:r>
      <w:r w:rsidR="008B5C9C" w:rsidRPr="00B43F15">
        <w:rPr>
          <w:rFonts w:ascii="Calibri" w:eastAsia="Arial Unicode MS" w:hAnsi="Calibri" w:cs="font318"/>
          <w:bCs/>
          <w:kern w:val="1"/>
          <w:sz w:val="26"/>
          <w:szCs w:val="26"/>
          <w:lang w:eastAsia="ar-SA"/>
        </w:rPr>
        <w:t>headphones</w:t>
      </w:r>
      <w:r w:rsidR="00AC04A3" w:rsidRPr="00B43F15">
        <w:rPr>
          <w:rFonts w:ascii="Calibri" w:eastAsia="Arial Unicode MS" w:hAnsi="Calibri" w:cs="font318"/>
          <w:bCs/>
          <w:kern w:val="1"/>
          <w:sz w:val="26"/>
          <w:szCs w:val="26"/>
          <w:lang w:eastAsia="ar-SA"/>
        </w:rPr>
        <w:t xml:space="preserve">, </w:t>
      </w:r>
      <w:r w:rsidR="008B5C9C" w:rsidRPr="00B43F15">
        <w:rPr>
          <w:rFonts w:ascii="Calibri" w:eastAsia="Arial Unicode MS" w:hAnsi="Calibri" w:cs="font318"/>
          <w:bCs/>
          <w:kern w:val="1"/>
          <w:sz w:val="26"/>
          <w:szCs w:val="26"/>
          <w:lang w:eastAsia="ar-SA"/>
        </w:rPr>
        <w:t>earbuds</w:t>
      </w:r>
      <w:r w:rsidR="00DF531A" w:rsidRPr="00B43F15">
        <w:rPr>
          <w:rFonts w:ascii="Calibri" w:eastAsia="Arial Unicode MS" w:hAnsi="Calibri" w:cs="font318"/>
          <w:bCs/>
          <w:kern w:val="1"/>
          <w:sz w:val="26"/>
          <w:szCs w:val="26"/>
          <w:lang w:eastAsia="ar-SA"/>
        </w:rPr>
        <w:t>, etc.</w:t>
      </w:r>
      <w:r w:rsidR="008B5C9C" w:rsidRPr="00B43F15">
        <w:rPr>
          <w:rFonts w:ascii="Calibri" w:eastAsia="Arial Unicode MS" w:hAnsi="Calibri" w:cs="font318"/>
          <w:bCs/>
          <w:kern w:val="1"/>
          <w:sz w:val="26"/>
          <w:szCs w:val="26"/>
          <w:lang w:eastAsia="ar-SA"/>
        </w:rPr>
        <w:t>)</w:t>
      </w:r>
      <w:r w:rsidR="008B5C9C">
        <w:rPr>
          <w:rFonts w:ascii="Calibri" w:eastAsia="Arial Unicode MS" w:hAnsi="Calibri" w:cs="font318"/>
          <w:b/>
          <w:kern w:val="1"/>
          <w:sz w:val="26"/>
          <w:szCs w:val="26"/>
          <w:lang w:eastAsia="ar-SA"/>
        </w:rPr>
        <w:t xml:space="preserve"> </w:t>
      </w:r>
      <w:r w:rsidR="00B077D8" w:rsidRPr="006868B4">
        <w:rPr>
          <w:rFonts w:ascii="Calibri" w:eastAsia="Arial Unicode MS" w:hAnsi="Calibri" w:cs="font318"/>
          <w:kern w:val="32"/>
          <w:sz w:val="26"/>
          <w:szCs w:val="26"/>
          <w:lang w:eastAsia="ar-SA"/>
        </w:rPr>
        <w:t xml:space="preserve">are not permitted to be used </w:t>
      </w:r>
      <w:r w:rsidR="00B077D8" w:rsidRPr="00F031F1">
        <w:rPr>
          <w:rFonts w:ascii="Calibri" w:eastAsia="Arial Unicode MS" w:hAnsi="Calibri" w:cs="font318"/>
          <w:kern w:val="32"/>
          <w:sz w:val="26"/>
          <w:szCs w:val="26"/>
          <w:lang w:eastAsia="ar-SA"/>
        </w:rPr>
        <w:t>in</w:t>
      </w:r>
      <w:r w:rsidR="00F031F1">
        <w:rPr>
          <w:rFonts w:ascii="Calibri" w:eastAsia="Arial Unicode MS" w:hAnsi="Calibri" w:cs="font318"/>
          <w:kern w:val="32"/>
          <w:sz w:val="26"/>
          <w:szCs w:val="26"/>
          <w:lang w:eastAsia="ar-SA"/>
        </w:rPr>
        <w:t xml:space="preserve"> </w:t>
      </w:r>
      <w:r w:rsidR="00DA193D" w:rsidRPr="00B43F15">
        <w:rPr>
          <w:rFonts w:ascii="Calibri" w:eastAsia="Arial Unicode MS" w:hAnsi="Calibri" w:cs="font318"/>
          <w:kern w:val="32"/>
          <w:sz w:val="26"/>
          <w:szCs w:val="26"/>
          <w:lang w:eastAsia="ar-SA"/>
        </w:rPr>
        <w:t xml:space="preserve">ANY </w:t>
      </w:r>
      <w:r w:rsidR="008B5C9C" w:rsidRPr="00B43F15">
        <w:rPr>
          <w:rFonts w:ascii="Calibri" w:eastAsia="Arial Unicode MS" w:hAnsi="Calibri" w:cs="font318"/>
          <w:kern w:val="32"/>
          <w:sz w:val="26"/>
          <w:szCs w:val="26"/>
          <w:lang w:eastAsia="ar-SA"/>
        </w:rPr>
        <w:t>classes</w:t>
      </w:r>
      <w:r w:rsidR="009659C6" w:rsidRPr="00B43F15">
        <w:rPr>
          <w:rFonts w:ascii="Calibri" w:eastAsia="Arial Unicode MS" w:hAnsi="Calibri" w:cs="font318"/>
          <w:kern w:val="32"/>
          <w:sz w:val="26"/>
          <w:szCs w:val="26"/>
          <w:lang w:eastAsia="ar-SA"/>
        </w:rPr>
        <w:t xml:space="preserve"> at Gladwin High School</w:t>
      </w:r>
      <w:r w:rsidR="008B5C9C" w:rsidRPr="00B43F15">
        <w:rPr>
          <w:rFonts w:ascii="Calibri" w:eastAsia="Arial Unicode MS" w:hAnsi="Calibri" w:cs="font318"/>
          <w:kern w:val="32"/>
          <w:sz w:val="26"/>
          <w:szCs w:val="26"/>
          <w:lang w:eastAsia="ar-SA"/>
        </w:rPr>
        <w:t xml:space="preserve">. </w:t>
      </w:r>
      <w:r w:rsidR="00F031F1" w:rsidRPr="00B43F15">
        <w:rPr>
          <w:rFonts w:ascii="Calibri" w:eastAsia="Arial Unicode MS" w:hAnsi="Calibri" w:cs="font318"/>
          <w:kern w:val="32"/>
          <w:sz w:val="26"/>
          <w:szCs w:val="26"/>
          <w:lang w:eastAsia="ar-SA"/>
        </w:rPr>
        <w:t xml:space="preserve"> </w:t>
      </w:r>
      <w:r w:rsidR="00DA193D" w:rsidRPr="00DA193D">
        <w:rPr>
          <w:rFonts w:ascii="Calibri" w:eastAsia="Arial Unicode MS" w:hAnsi="Calibri" w:cs="font318"/>
          <w:kern w:val="32"/>
          <w:sz w:val="26"/>
          <w:szCs w:val="26"/>
          <w:lang w:eastAsia="ar-SA"/>
        </w:rPr>
        <w:t xml:space="preserve">If students are </w:t>
      </w:r>
      <w:r w:rsidR="00DA193D" w:rsidRPr="00B43F15">
        <w:rPr>
          <w:rFonts w:ascii="Calibri" w:eastAsia="Arial Unicode MS" w:hAnsi="Calibri" w:cs="font318"/>
          <w:kern w:val="32"/>
          <w:sz w:val="26"/>
          <w:szCs w:val="26"/>
          <w:lang w:eastAsia="ar-SA"/>
        </w:rPr>
        <w:t>permitted</w:t>
      </w:r>
      <w:r w:rsidR="00DA193D" w:rsidRPr="00DA193D">
        <w:rPr>
          <w:rFonts w:ascii="Calibri" w:eastAsia="Arial Unicode MS" w:hAnsi="Calibri" w:cs="font318"/>
          <w:kern w:val="32"/>
          <w:sz w:val="26"/>
          <w:szCs w:val="26"/>
          <w:lang w:eastAsia="ar-SA"/>
        </w:rPr>
        <w:t xml:space="preserve"> </w:t>
      </w:r>
      <w:r w:rsidR="00DA193D" w:rsidRPr="00DA193D">
        <w:rPr>
          <w:rFonts w:ascii="Calibri" w:eastAsia="Arial Unicode MS" w:hAnsi="Calibri" w:cs="font318"/>
          <w:kern w:val="32"/>
          <w:sz w:val="26"/>
          <w:szCs w:val="26"/>
          <w:lang w:eastAsia="ar-SA"/>
        </w:rPr>
        <w:lastRenderedPageBreak/>
        <w:t>to use</w:t>
      </w:r>
      <w:r w:rsidR="00DA193D" w:rsidRPr="00DA193D">
        <w:rPr>
          <w:rFonts w:ascii="Calibri" w:eastAsia="Arial Unicode MS" w:hAnsi="Calibri" w:cs="font318"/>
          <w:b/>
          <w:bCs/>
          <w:kern w:val="32"/>
          <w:sz w:val="26"/>
          <w:szCs w:val="26"/>
          <w:lang w:eastAsia="ar-SA"/>
        </w:rPr>
        <w:t xml:space="preserve"> </w:t>
      </w:r>
      <w:r w:rsidR="00DA193D" w:rsidRPr="00B43F15">
        <w:rPr>
          <w:rFonts w:ascii="Calibri" w:eastAsia="Arial Unicode MS" w:hAnsi="Calibri" w:cs="font318"/>
          <w:kern w:val="32"/>
          <w:sz w:val="26"/>
          <w:szCs w:val="26"/>
          <w:lang w:eastAsia="ar-SA"/>
        </w:rPr>
        <w:t>apps</w:t>
      </w:r>
      <w:r w:rsidR="00DA193D" w:rsidRPr="000C1F62">
        <w:rPr>
          <w:rFonts w:ascii="Calibri" w:eastAsia="Arial Unicode MS" w:hAnsi="Calibri" w:cs="font318"/>
          <w:strike/>
          <w:kern w:val="32"/>
          <w:sz w:val="26"/>
          <w:szCs w:val="26"/>
          <w:lang w:eastAsia="ar-SA"/>
        </w:rPr>
        <w:t>,</w:t>
      </w:r>
      <w:r w:rsidR="00DA193D" w:rsidRPr="000C1F62">
        <w:rPr>
          <w:rFonts w:ascii="Calibri" w:eastAsia="Arial Unicode MS" w:hAnsi="Calibri" w:cs="font318"/>
          <w:kern w:val="32"/>
          <w:sz w:val="26"/>
          <w:szCs w:val="26"/>
          <w:lang w:eastAsia="ar-SA"/>
        </w:rPr>
        <w:t xml:space="preserve"> for a specific class activity, the teacher will communicate this to the students for temporary use in class and students</w:t>
      </w:r>
      <w:r w:rsidR="002F7E49" w:rsidRPr="002F7E49">
        <w:rPr>
          <w:rFonts w:ascii="Calibri" w:eastAsia="Arial Unicode MS" w:hAnsi="Calibri" w:cs="font318"/>
          <w:kern w:val="32"/>
          <w:sz w:val="26"/>
          <w:szCs w:val="26"/>
          <w:lang w:eastAsia="ar-SA"/>
        </w:rPr>
        <w:t xml:space="preserve"> must use the school network.</w:t>
      </w:r>
      <w:r w:rsidR="006A423A">
        <w:rPr>
          <w:rFonts w:ascii="Calibri" w:eastAsia="Arial Unicode MS" w:hAnsi="Calibri" w:cs="font318"/>
          <w:kern w:val="32"/>
          <w:sz w:val="26"/>
          <w:szCs w:val="26"/>
          <w:lang w:eastAsia="ar-SA"/>
        </w:rPr>
        <w:t xml:space="preserve">  </w:t>
      </w:r>
      <w:r w:rsidR="002F7E49" w:rsidRPr="002F7E49">
        <w:rPr>
          <w:rFonts w:ascii="Calibri" w:eastAsia="Arial Unicode MS" w:hAnsi="Calibri" w:cs="font318"/>
          <w:kern w:val="32"/>
          <w:sz w:val="26"/>
          <w:szCs w:val="26"/>
          <w:lang w:eastAsia="ar-SA"/>
        </w:rPr>
        <w:t>Items used in a manner not consistent with the</w:t>
      </w:r>
      <w:r w:rsidR="006A423A">
        <w:rPr>
          <w:rFonts w:ascii="Calibri" w:eastAsia="Arial Unicode MS" w:hAnsi="Calibri" w:cs="font318"/>
          <w:kern w:val="32"/>
          <w:sz w:val="26"/>
          <w:szCs w:val="26"/>
          <w:lang w:eastAsia="ar-SA"/>
        </w:rPr>
        <w:t xml:space="preserve"> </w:t>
      </w:r>
      <w:r w:rsidR="002F7E49" w:rsidRPr="002F7E49">
        <w:rPr>
          <w:rFonts w:ascii="Calibri" w:eastAsia="Arial Unicode MS" w:hAnsi="Calibri" w:cs="font318"/>
          <w:kern w:val="32"/>
          <w:sz w:val="26"/>
          <w:szCs w:val="26"/>
          <w:lang w:eastAsia="ar-SA"/>
        </w:rPr>
        <w:t>above</w:t>
      </w:r>
      <w:r w:rsidR="006A423A">
        <w:rPr>
          <w:rFonts w:ascii="Calibri" w:eastAsia="Arial Unicode MS" w:hAnsi="Calibri" w:cs="font318"/>
          <w:kern w:val="32"/>
          <w:sz w:val="26"/>
          <w:szCs w:val="26"/>
          <w:lang w:eastAsia="ar-SA"/>
        </w:rPr>
        <w:t xml:space="preserve"> </w:t>
      </w:r>
      <w:r w:rsidR="002F7E49" w:rsidRPr="002F7E49">
        <w:rPr>
          <w:rFonts w:ascii="Calibri" w:eastAsia="Arial Unicode MS" w:hAnsi="Calibri" w:cs="font318"/>
          <w:kern w:val="32"/>
          <w:sz w:val="26"/>
          <w:szCs w:val="26"/>
          <w:lang w:eastAsia="ar-SA"/>
        </w:rPr>
        <w:t>regulations</w:t>
      </w:r>
      <w:r w:rsidR="006A423A">
        <w:rPr>
          <w:rFonts w:ascii="Calibri" w:eastAsia="Arial Unicode MS" w:hAnsi="Calibri" w:cs="font318"/>
          <w:kern w:val="32"/>
          <w:sz w:val="26"/>
          <w:szCs w:val="26"/>
          <w:lang w:eastAsia="ar-SA"/>
        </w:rPr>
        <w:t xml:space="preserve"> </w:t>
      </w:r>
      <w:r w:rsidR="002F7E49" w:rsidRPr="002F7E49">
        <w:rPr>
          <w:rFonts w:ascii="Calibri" w:eastAsia="Arial Unicode MS" w:hAnsi="Calibri" w:cs="font318"/>
          <w:kern w:val="1"/>
          <w:sz w:val="26"/>
          <w:szCs w:val="26"/>
          <w:lang w:eastAsia="ar-SA"/>
        </w:rPr>
        <w:t xml:space="preserve">will be taken and held in the office.   </w:t>
      </w:r>
    </w:p>
    <w:p w14:paraId="264147E5" w14:textId="0DC0E617" w:rsidR="002F7E49" w:rsidRPr="0081057C" w:rsidRDefault="0082671A" w:rsidP="002F7E49">
      <w:pPr>
        <w:suppressAutoHyphens/>
        <w:spacing w:after="0" w:line="240" w:lineRule="auto"/>
        <w:rPr>
          <w:rFonts w:ascii="Calibri" w:eastAsia="Arial Unicode MS" w:hAnsi="Calibri" w:cs="font318"/>
          <w:kern w:val="32"/>
          <w:sz w:val="26"/>
          <w:szCs w:val="26"/>
          <w:lang w:eastAsia="ar-SA"/>
        </w:rPr>
      </w:pPr>
      <w:r w:rsidRPr="0081057C">
        <w:rPr>
          <w:rFonts w:ascii="Calibri" w:eastAsia="Arial Unicode MS" w:hAnsi="Calibri" w:cs="font318"/>
          <w:kern w:val="32"/>
          <w:sz w:val="26"/>
          <w:szCs w:val="26"/>
          <w:lang w:eastAsia="ar-SA"/>
        </w:rPr>
        <w:t>1</w:t>
      </w:r>
      <w:r w:rsidRPr="0081057C">
        <w:rPr>
          <w:rFonts w:ascii="Calibri" w:eastAsia="Arial Unicode MS" w:hAnsi="Calibri" w:cs="font318"/>
          <w:kern w:val="32"/>
          <w:sz w:val="26"/>
          <w:szCs w:val="26"/>
          <w:vertAlign w:val="superscript"/>
          <w:lang w:eastAsia="ar-SA"/>
        </w:rPr>
        <w:t>st</w:t>
      </w:r>
      <w:r w:rsidRPr="0081057C">
        <w:rPr>
          <w:rFonts w:ascii="Calibri" w:eastAsia="Arial Unicode MS" w:hAnsi="Calibri" w:cs="font318"/>
          <w:kern w:val="32"/>
          <w:sz w:val="26"/>
          <w:szCs w:val="26"/>
          <w:lang w:eastAsia="ar-SA"/>
        </w:rPr>
        <w:t xml:space="preserve"> offense:  The device will be returned to the student at the end of the day and a detention will be assigned.</w:t>
      </w:r>
    </w:p>
    <w:p w14:paraId="316FECAA" w14:textId="3D7B6DC3" w:rsidR="0082671A" w:rsidRDefault="0082671A" w:rsidP="002F7E49">
      <w:pPr>
        <w:suppressAutoHyphens/>
        <w:spacing w:after="0" w:line="240" w:lineRule="auto"/>
        <w:rPr>
          <w:rFonts w:ascii="Calibri" w:eastAsia="Arial Unicode MS" w:hAnsi="Calibri" w:cs="font318"/>
          <w:kern w:val="32"/>
          <w:sz w:val="26"/>
          <w:szCs w:val="26"/>
          <w:lang w:eastAsia="ar-SA"/>
        </w:rPr>
      </w:pPr>
      <w:r w:rsidRPr="0081057C">
        <w:rPr>
          <w:rFonts w:ascii="Calibri" w:eastAsia="Arial Unicode MS" w:hAnsi="Calibri" w:cs="font318"/>
          <w:kern w:val="32"/>
          <w:sz w:val="26"/>
          <w:szCs w:val="26"/>
          <w:lang w:eastAsia="ar-SA"/>
        </w:rPr>
        <w:t>2</w:t>
      </w:r>
      <w:r w:rsidRPr="0081057C">
        <w:rPr>
          <w:rFonts w:ascii="Calibri" w:eastAsia="Arial Unicode MS" w:hAnsi="Calibri" w:cs="font318"/>
          <w:kern w:val="32"/>
          <w:sz w:val="26"/>
          <w:szCs w:val="26"/>
          <w:vertAlign w:val="superscript"/>
          <w:lang w:eastAsia="ar-SA"/>
        </w:rPr>
        <w:t>nd</w:t>
      </w:r>
      <w:r w:rsidRPr="0081057C">
        <w:rPr>
          <w:rFonts w:ascii="Calibri" w:eastAsia="Arial Unicode MS" w:hAnsi="Calibri" w:cs="font318"/>
          <w:kern w:val="32"/>
          <w:sz w:val="26"/>
          <w:szCs w:val="26"/>
          <w:lang w:eastAsia="ar-SA"/>
        </w:rPr>
        <w:t>/3</w:t>
      </w:r>
      <w:r w:rsidRPr="0081057C">
        <w:rPr>
          <w:rFonts w:ascii="Calibri" w:eastAsia="Arial Unicode MS" w:hAnsi="Calibri" w:cs="font318"/>
          <w:kern w:val="32"/>
          <w:sz w:val="26"/>
          <w:szCs w:val="26"/>
          <w:vertAlign w:val="superscript"/>
          <w:lang w:eastAsia="ar-SA"/>
        </w:rPr>
        <w:t>rd</w:t>
      </w:r>
      <w:r w:rsidRPr="0081057C">
        <w:rPr>
          <w:rFonts w:ascii="Calibri" w:eastAsia="Arial Unicode MS" w:hAnsi="Calibri" w:cs="font318"/>
          <w:kern w:val="32"/>
          <w:sz w:val="26"/>
          <w:szCs w:val="26"/>
          <w:lang w:eastAsia="ar-SA"/>
        </w:rPr>
        <w:t xml:space="preserve"> offense:  The device will be returned only to a parent or legal guardian and a detention will be assigned.</w:t>
      </w:r>
    </w:p>
    <w:p w14:paraId="432EA66F" w14:textId="73998484" w:rsidR="00DC5E19" w:rsidRDefault="00DC5E19" w:rsidP="002F7E49">
      <w:pPr>
        <w:suppressAutoHyphens/>
        <w:spacing w:after="0" w:line="240" w:lineRule="auto"/>
        <w:rPr>
          <w:rFonts w:ascii="Calibri" w:eastAsia="Arial Unicode MS" w:hAnsi="Calibri" w:cs="font318"/>
          <w:kern w:val="32"/>
          <w:sz w:val="26"/>
          <w:szCs w:val="26"/>
          <w:lang w:eastAsia="ar-SA"/>
        </w:rPr>
      </w:pPr>
      <w:r w:rsidRPr="00B43F15">
        <w:rPr>
          <w:rFonts w:ascii="Calibri" w:eastAsia="Arial Unicode MS" w:hAnsi="Calibri" w:cs="font318"/>
          <w:kern w:val="32"/>
          <w:sz w:val="26"/>
          <w:szCs w:val="26"/>
          <w:lang w:eastAsia="ar-SA"/>
        </w:rPr>
        <w:t>4</w:t>
      </w:r>
      <w:r w:rsidRPr="00B43F15">
        <w:rPr>
          <w:rFonts w:ascii="Calibri" w:eastAsia="Arial Unicode MS" w:hAnsi="Calibri" w:cs="font318"/>
          <w:kern w:val="32"/>
          <w:sz w:val="26"/>
          <w:szCs w:val="26"/>
          <w:vertAlign w:val="superscript"/>
          <w:lang w:eastAsia="ar-SA"/>
        </w:rPr>
        <w:t>th</w:t>
      </w:r>
      <w:r w:rsidRPr="00B43F15">
        <w:rPr>
          <w:rFonts w:ascii="Calibri" w:eastAsia="Arial Unicode MS" w:hAnsi="Calibri" w:cs="font318"/>
          <w:kern w:val="32"/>
          <w:sz w:val="26"/>
          <w:szCs w:val="26"/>
          <w:lang w:eastAsia="ar-SA"/>
        </w:rPr>
        <w:t xml:space="preserve"> offense:  The device will be returned only to a parent or guardian and a Saturday School will be assigned.</w:t>
      </w:r>
    </w:p>
    <w:p w14:paraId="1FC3C1F6" w14:textId="77777777" w:rsidR="00AF0645" w:rsidRDefault="00AB04C9" w:rsidP="002F7E49">
      <w:pPr>
        <w:suppressAutoHyphens/>
        <w:spacing w:after="0" w:line="240" w:lineRule="auto"/>
        <w:rPr>
          <w:rFonts w:ascii="Calibri" w:eastAsia="Arial Unicode MS" w:hAnsi="Calibri" w:cs="font318"/>
          <w:kern w:val="32"/>
          <w:sz w:val="26"/>
          <w:szCs w:val="26"/>
          <w:lang w:eastAsia="ar-SA"/>
        </w:rPr>
      </w:pPr>
      <w:r>
        <w:rPr>
          <w:rFonts w:ascii="Calibri" w:eastAsia="Arial Unicode MS" w:hAnsi="Calibri" w:cs="font318"/>
          <w:kern w:val="32"/>
          <w:sz w:val="26"/>
          <w:szCs w:val="26"/>
          <w:lang w:eastAsia="ar-SA"/>
        </w:rPr>
        <w:t>-</w:t>
      </w:r>
      <w:r w:rsidR="0082671A" w:rsidRPr="0081057C">
        <w:rPr>
          <w:rFonts w:ascii="Calibri" w:eastAsia="Arial Unicode MS" w:hAnsi="Calibri" w:cs="font318"/>
          <w:kern w:val="32"/>
          <w:sz w:val="26"/>
          <w:szCs w:val="26"/>
          <w:lang w:eastAsia="ar-SA"/>
        </w:rPr>
        <w:t>Additional offenses may result in loss of phone privileges at school</w:t>
      </w:r>
      <w:r w:rsidR="00AF4257" w:rsidRPr="0081057C">
        <w:rPr>
          <w:rFonts w:ascii="Calibri" w:eastAsia="Arial Unicode MS" w:hAnsi="Calibri" w:cs="font318"/>
          <w:kern w:val="32"/>
          <w:sz w:val="26"/>
          <w:szCs w:val="26"/>
          <w:lang w:eastAsia="ar-SA"/>
        </w:rPr>
        <w:t>.</w:t>
      </w:r>
      <w:r w:rsidR="00AF0645">
        <w:rPr>
          <w:rFonts w:ascii="Calibri" w:eastAsia="Arial Unicode MS" w:hAnsi="Calibri" w:cs="font318"/>
          <w:kern w:val="32"/>
          <w:sz w:val="26"/>
          <w:szCs w:val="26"/>
          <w:lang w:eastAsia="ar-SA"/>
        </w:rPr>
        <w:t xml:space="preserve">  </w:t>
      </w:r>
    </w:p>
    <w:p w14:paraId="2DD712BF" w14:textId="45B1F821" w:rsidR="0082671A" w:rsidRPr="00B43F15" w:rsidRDefault="00AF0645" w:rsidP="002F7E49">
      <w:pPr>
        <w:suppressAutoHyphens/>
        <w:spacing w:after="0" w:line="240" w:lineRule="auto"/>
        <w:rPr>
          <w:rFonts w:ascii="Calibri" w:eastAsia="Arial Unicode MS" w:hAnsi="Calibri" w:cs="font318"/>
          <w:kern w:val="32"/>
          <w:sz w:val="26"/>
          <w:szCs w:val="26"/>
          <w:lang w:eastAsia="ar-SA"/>
        </w:rPr>
      </w:pPr>
      <w:r w:rsidRPr="00B43F15">
        <w:rPr>
          <w:rFonts w:ascii="Calibri" w:eastAsia="Arial Unicode MS" w:hAnsi="Calibri" w:cs="font318"/>
          <w:kern w:val="32"/>
          <w:sz w:val="26"/>
          <w:szCs w:val="26"/>
          <w:lang w:eastAsia="ar-SA"/>
        </w:rPr>
        <w:t>-Students who bring in multiple devices in attempt to bypass the cell phone policy may be suspended.</w:t>
      </w:r>
    </w:p>
    <w:p w14:paraId="2EF6ECD3" w14:textId="77777777" w:rsidR="002F7E49" w:rsidRPr="002F7E49" w:rsidRDefault="002F7E49" w:rsidP="002F7E49">
      <w:pPr>
        <w:suppressAutoHyphens/>
        <w:spacing w:after="0" w:line="240" w:lineRule="auto"/>
        <w:rPr>
          <w:rFonts w:ascii="Calibri" w:eastAsia="Arial Unicode MS" w:hAnsi="Calibri" w:cs="font318"/>
          <w:kern w:val="32"/>
          <w:sz w:val="26"/>
          <w:szCs w:val="26"/>
          <w:lang w:eastAsia="ar-SA"/>
        </w:rPr>
      </w:pPr>
    </w:p>
    <w:p w14:paraId="51E82069" w14:textId="77777777" w:rsidR="002F7E49" w:rsidRPr="002F7E49" w:rsidRDefault="002F7E49" w:rsidP="002F7E49">
      <w:pPr>
        <w:suppressAutoHyphens/>
        <w:spacing w:after="0" w:line="240" w:lineRule="auto"/>
        <w:rPr>
          <w:rFonts w:ascii="Calibri" w:eastAsia="Arial Unicode MS" w:hAnsi="Calibri" w:cs="font318"/>
          <w:kern w:val="32"/>
          <w:sz w:val="26"/>
          <w:szCs w:val="26"/>
          <w:lang w:eastAsia="ar-SA"/>
        </w:rPr>
      </w:pPr>
      <w:r w:rsidRPr="002F7E49">
        <w:rPr>
          <w:rFonts w:ascii="Calibri" w:eastAsia="Arial Unicode MS" w:hAnsi="Calibri" w:cs="font318"/>
          <w:kern w:val="32"/>
          <w:sz w:val="26"/>
          <w:szCs w:val="26"/>
          <w:lang w:eastAsia="ar-SA"/>
        </w:rPr>
        <w:t xml:space="preserve">The school prohibits the use of </w:t>
      </w:r>
      <w:r w:rsidR="00AF4257" w:rsidRPr="0081057C">
        <w:rPr>
          <w:rFonts w:ascii="Calibri" w:eastAsia="Arial Unicode MS" w:hAnsi="Calibri" w:cs="font318"/>
          <w:kern w:val="32"/>
          <w:sz w:val="26"/>
          <w:szCs w:val="26"/>
          <w:lang w:eastAsia="ar-SA"/>
        </w:rPr>
        <w:t>a camera or</w:t>
      </w:r>
      <w:r w:rsidR="00AF4257">
        <w:rPr>
          <w:rFonts w:ascii="Calibri" w:eastAsia="Arial Unicode MS" w:hAnsi="Calibri" w:cs="font318"/>
          <w:kern w:val="32"/>
          <w:sz w:val="26"/>
          <w:szCs w:val="26"/>
          <w:lang w:eastAsia="ar-SA"/>
        </w:rPr>
        <w:t xml:space="preserve"> </w:t>
      </w:r>
      <w:r w:rsidRPr="002F7E49">
        <w:rPr>
          <w:rFonts w:ascii="Calibri" w:eastAsia="Arial Unicode MS" w:hAnsi="Calibri" w:cs="font318"/>
          <w:kern w:val="32"/>
          <w:sz w:val="26"/>
          <w:szCs w:val="26"/>
          <w:lang w:eastAsia="ar-SA"/>
        </w:rPr>
        <w:t>any video device from any restroom, locker room or other location where students and staff have a reasonable expectation of privacy.  A student improperly using any device to take or transmit images will face disciplinary action up to and including suspension, loss of privileges, and may be recommended for expulsion.</w:t>
      </w:r>
    </w:p>
    <w:p w14:paraId="51303A1B" w14:textId="77777777" w:rsidR="002F7E49" w:rsidRPr="002F7E49" w:rsidRDefault="002F7E49" w:rsidP="002F7E49">
      <w:pPr>
        <w:suppressAutoHyphens/>
        <w:spacing w:after="0" w:line="240" w:lineRule="auto"/>
        <w:rPr>
          <w:rFonts w:ascii="Calibri" w:eastAsia="Arial Unicode MS" w:hAnsi="Calibri" w:cs="font318"/>
          <w:kern w:val="32"/>
          <w:sz w:val="26"/>
          <w:szCs w:val="26"/>
          <w:lang w:eastAsia="ar-SA"/>
        </w:rPr>
      </w:pPr>
    </w:p>
    <w:p w14:paraId="4231EF1B" w14:textId="77777777" w:rsidR="002F7E49" w:rsidRPr="002F7E49" w:rsidRDefault="002F7E49" w:rsidP="002F7E49">
      <w:pPr>
        <w:suppressAutoHyphens/>
        <w:spacing w:after="0" w:line="240" w:lineRule="auto"/>
        <w:rPr>
          <w:rFonts w:ascii="Calibri" w:eastAsia="Arial Unicode MS" w:hAnsi="Calibri" w:cs="font318"/>
          <w:kern w:val="32"/>
          <w:sz w:val="26"/>
          <w:szCs w:val="26"/>
          <w:lang w:eastAsia="ar-SA"/>
        </w:rPr>
      </w:pPr>
      <w:r w:rsidRPr="002F7E49">
        <w:rPr>
          <w:rFonts w:ascii="Calibri" w:eastAsia="Arial Unicode MS" w:hAnsi="Calibri" w:cs="font318"/>
          <w:kern w:val="32"/>
          <w:sz w:val="26"/>
          <w:szCs w:val="26"/>
          <w:lang w:eastAsia="ar-SA"/>
        </w:rPr>
        <w:t xml:space="preserve">“Sexting” and pornographic images are prohibited at any time on school property or at school functions.  Sexting is the electronic transmission of sexual messages or pictures, through </w:t>
      </w:r>
      <w:r w:rsidR="00EF0384" w:rsidRPr="0081057C">
        <w:rPr>
          <w:rFonts w:ascii="Calibri" w:eastAsia="Arial Unicode MS" w:hAnsi="Calibri" w:cs="font318"/>
          <w:kern w:val="32"/>
          <w:sz w:val="26"/>
          <w:szCs w:val="26"/>
          <w:lang w:eastAsia="ar-SA"/>
        </w:rPr>
        <w:t>various apps or</w:t>
      </w:r>
      <w:r w:rsidR="00EF0384">
        <w:rPr>
          <w:rFonts w:ascii="Calibri" w:eastAsia="Arial Unicode MS" w:hAnsi="Calibri" w:cs="font318"/>
          <w:kern w:val="32"/>
          <w:sz w:val="26"/>
          <w:szCs w:val="26"/>
          <w:lang w:eastAsia="ar-SA"/>
        </w:rPr>
        <w:t xml:space="preserve"> </w:t>
      </w:r>
      <w:r w:rsidRPr="002F7E49">
        <w:rPr>
          <w:rFonts w:ascii="Calibri" w:eastAsia="Arial Unicode MS" w:hAnsi="Calibri" w:cs="font318"/>
          <w:kern w:val="32"/>
          <w:sz w:val="26"/>
          <w:szCs w:val="26"/>
          <w:lang w:eastAsia="ar-SA"/>
        </w:rPr>
        <w:t>cell phone text messaging.  Such conduct not only is potentially dangerous for the involved students, but can lead to unwanted exposure of the messages and images to others, and could result in criminal violations related to the transmission or possession of child pornography.  Such conduct will be subject to discipline and handed over to legal authorities.</w:t>
      </w:r>
    </w:p>
    <w:p w14:paraId="10AEBBB9" w14:textId="77777777" w:rsidR="002F7E49" w:rsidRPr="002F7E49" w:rsidRDefault="002F7E49" w:rsidP="002F7E49">
      <w:pPr>
        <w:suppressAutoHyphens/>
        <w:spacing w:after="0" w:line="240" w:lineRule="auto"/>
        <w:rPr>
          <w:rFonts w:ascii="Calibri" w:eastAsia="Arial Unicode MS" w:hAnsi="Calibri" w:cs="font318"/>
          <w:kern w:val="32"/>
          <w:sz w:val="26"/>
          <w:szCs w:val="26"/>
          <w:lang w:eastAsia="ar-SA"/>
        </w:rPr>
      </w:pPr>
    </w:p>
    <w:p w14:paraId="1A6464AD" w14:textId="77777777" w:rsidR="002F7E49" w:rsidRPr="002F7E49" w:rsidRDefault="002F7E49" w:rsidP="002F7E49">
      <w:pPr>
        <w:suppressAutoHyphens/>
        <w:spacing w:after="0" w:line="240" w:lineRule="auto"/>
        <w:rPr>
          <w:rFonts w:ascii="Calibri" w:eastAsia="Arial Unicode MS" w:hAnsi="Calibri" w:cs="font318"/>
          <w:i/>
          <w:kern w:val="1"/>
          <w:sz w:val="26"/>
          <w:szCs w:val="26"/>
          <w:lang w:eastAsia="ar-SA"/>
        </w:rPr>
      </w:pPr>
      <w:r w:rsidRPr="002F7E49">
        <w:rPr>
          <w:rFonts w:ascii="Calibri" w:eastAsia="Arial Unicode MS" w:hAnsi="Calibri" w:cs="font318"/>
          <w:kern w:val="1"/>
          <w:sz w:val="26"/>
          <w:szCs w:val="26"/>
          <w:lang w:eastAsia="ar-SA"/>
        </w:rPr>
        <w:t xml:space="preserve">Reasonable suspicion that a communication device has been used to violate district policies or administrative guidelines shall be subject to disciplinary action and may result in the communication device being confiscated.  If a student refuses to give the electronic device (intact) to school personnel, they will be suspended for the </w:t>
      </w:r>
      <w:r w:rsidRPr="002F7E49">
        <w:rPr>
          <w:rFonts w:ascii="Calibri" w:eastAsia="Arial Unicode MS" w:hAnsi="Calibri" w:cs="font318"/>
          <w:kern w:val="32"/>
          <w:sz w:val="26"/>
          <w:szCs w:val="26"/>
          <w:lang w:eastAsia="ar-SA"/>
        </w:rPr>
        <w:t>day for insubordination.</w:t>
      </w:r>
    </w:p>
    <w:p w14:paraId="18770ABB" w14:textId="77777777" w:rsidR="002F7E49" w:rsidRPr="002F7E49" w:rsidRDefault="002F7E49" w:rsidP="002F7E49">
      <w:pPr>
        <w:suppressAutoHyphens/>
        <w:spacing w:after="0" w:line="240" w:lineRule="auto"/>
        <w:rPr>
          <w:rFonts w:ascii="Calibri" w:eastAsia="Arial Unicode MS" w:hAnsi="Calibri" w:cs="font318"/>
          <w:kern w:val="1"/>
          <w:sz w:val="26"/>
          <w:szCs w:val="26"/>
          <w:lang w:eastAsia="ar-SA"/>
        </w:rPr>
      </w:pPr>
    </w:p>
    <w:p w14:paraId="29E35F28" w14:textId="77777777" w:rsidR="002F7E49" w:rsidRPr="002F7E49" w:rsidRDefault="002F7E49" w:rsidP="002F7E49">
      <w:pPr>
        <w:suppressAutoHyphens/>
        <w:spacing w:after="0" w:line="240" w:lineRule="auto"/>
        <w:rPr>
          <w:rFonts w:ascii="Calibri" w:eastAsia="Arial Unicode MS" w:hAnsi="Calibri" w:cs="font318"/>
          <w:b/>
          <w:kern w:val="1"/>
          <w:sz w:val="26"/>
          <w:szCs w:val="26"/>
          <w:u w:val="single"/>
          <w:lang w:eastAsia="ar-SA"/>
        </w:rPr>
      </w:pPr>
      <w:r w:rsidRPr="002F7E49">
        <w:rPr>
          <w:rFonts w:ascii="Calibri" w:eastAsia="Arial Unicode MS" w:hAnsi="Calibri" w:cs="font318"/>
          <w:b/>
          <w:kern w:val="1"/>
          <w:sz w:val="26"/>
          <w:szCs w:val="26"/>
          <w:u w:val="single"/>
          <w:lang w:eastAsia="ar-SA"/>
        </w:rPr>
        <w:t>CHEATING</w:t>
      </w:r>
    </w:p>
    <w:p w14:paraId="12C6565A" w14:textId="5969A8E6" w:rsidR="002F7E49" w:rsidRPr="002F7E49" w:rsidRDefault="002F7E49" w:rsidP="002F7E49">
      <w:p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 xml:space="preserve">Our staff expects every student to do his/her own work unless told that it is acceptable to work with others.  Any kind of cheating (copying someone else’s homework, borrowing a term paper, writing an answer on hands, </w:t>
      </w:r>
      <w:r w:rsidR="00AB04C9" w:rsidRPr="00B43F15">
        <w:rPr>
          <w:rFonts w:ascii="Calibri" w:eastAsia="Arial Unicode MS" w:hAnsi="Calibri" w:cs="font318"/>
          <w:kern w:val="1"/>
          <w:sz w:val="26"/>
          <w:szCs w:val="26"/>
          <w:lang w:eastAsia="ar-SA"/>
        </w:rPr>
        <w:t>inappropriate use of AI,</w:t>
      </w:r>
      <w:r w:rsidR="00AB04C9">
        <w:rPr>
          <w:rFonts w:ascii="Calibri" w:eastAsia="Arial Unicode MS" w:hAnsi="Calibri" w:cs="font318"/>
          <w:b/>
          <w:bCs/>
          <w:kern w:val="1"/>
          <w:sz w:val="26"/>
          <w:szCs w:val="26"/>
          <w:lang w:eastAsia="ar-SA"/>
        </w:rPr>
        <w:t xml:space="preserve"> </w:t>
      </w:r>
      <w:r w:rsidRPr="002F7E49">
        <w:rPr>
          <w:rFonts w:ascii="Calibri" w:eastAsia="Arial Unicode MS" w:hAnsi="Calibri" w:cs="font318"/>
          <w:kern w:val="1"/>
          <w:sz w:val="26"/>
          <w:szCs w:val="26"/>
          <w:lang w:eastAsia="ar-SA"/>
        </w:rPr>
        <w:t xml:space="preserve">plagiarizing from the Internet etc.) is wrong and will be dealt with accordingly.  Letting </w:t>
      </w:r>
      <w:r w:rsidRPr="002F7E49">
        <w:rPr>
          <w:rFonts w:ascii="Calibri" w:eastAsia="Arial Unicode MS" w:hAnsi="Calibri" w:cs="font318"/>
          <w:kern w:val="1"/>
          <w:sz w:val="26"/>
          <w:szCs w:val="26"/>
          <w:lang w:eastAsia="ar-SA"/>
        </w:rPr>
        <w:lastRenderedPageBreak/>
        <w:t>someone copy work is also cheating.  On-line plagiarism detection programs may be utilized by school personnel.</w:t>
      </w:r>
    </w:p>
    <w:p w14:paraId="5DEB85D9" w14:textId="6ACBCD4D" w:rsidR="002F7E49" w:rsidRDefault="002F7E49" w:rsidP="002F7E49">
      <w:pPr>
        <w:suppressAutoHyphens/>
        <w:spacing w:after="0" w:line="240" w:lineRule="auto"/>
        <w:rPr>
          <w:rFonts w:ascii="Calibri" w:eastAsia="Arial Unicode MS" w:hAnsi="Calibri" w:cs="font318"/>
          <w:kern w:val="1"/>
          <w:sz w:val="26"/>
          <w:szCs w:val="26"/>
          <w:lang w:eastAsia="ar-SA"/>
        </w:rPr>
      </w:pPr>
    </w:p>
    <w:p w14:paraId="278FFF6E" w14:textId="5A46ED8F" w:rsidR="000C1F62" w:rsidRDefault="000C1F62" w:rsidP="002F7E49">
      <w:pPr>
        <w:suppressAutoHyphens/>
        <w:spacing w:after="0" w:line="240" w:lineRule="auto"/>
        <w:rPr>
          <w:rFonts w:ascii="Calibri" w:eastAsia="Arial Unicode MS" w:hAnsi="Calibri" w:cs="font318"/>
          <w:kern w:val="1"/>
          <w:sz w:val="26"/>
          <w:szCs w:val="26"/>
          <w:lang w:eastAsia="ar-SA"/>
        </w:rPr>
      </w:pPr>
    </w:p>
    <w:p w14:paraId="6E14758A" w14:textId="77777777" w:rsidR="000C1F62" w:rsidRPr="002F7E49" w:rsidRDefault="000C1F62" w:rsidP="002F7E49">
      <w:pPr>
        <w:suppressAutoHyphens/>
        <w:spacing w:after="0" w:line="240" w:lineRule="auto"/>
        <w:rPr>
          <w:rFonts w:ascii="Calibri" w:eastAsia="Arial Unicode MS" w:hAnsi="Calibri" w:cs="font318"/>
          <w:kern w:val="1"/>
          <w:sz w:val="26"/>
          <w:szCs w:val="26"/>
          <w:lang w:eastAsia="ar-SA"/>
        </w:rPr>
      </w:pPr>
    </w:p>
    <w:p w14:paraId="2F7AB6CA" w14:textId="77777777" w:rsidR="002F7E49" w:rsidRPr="002F7E49" w:rsidRDefault="002F7E49" w:rsidP="002F7E49">
      <w:p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If you are caught cheating it will result in:</w:t>
      </w:r>
    </w:p>
    <w:p w14:paraId="11C33EE0" w14:textId="677E7408" w:rsidR="002F7E49" w:rsidRPr="002F7E49" w:rsidRDefault="002F7E49" w:rsidP="002F7E49">
      <w:pPr>
        <w:numPr>
          <w:ilvl w:val="0"/>
          <w:numId w:val="7"/>
        </w:num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Zero on that assignment.</w:t>
      </w:r>
    </w:p>
    <w:p w14:paraId="0A4FC28A" w14:textId="77777777" w:rsidR="002F7E49" w:rsidRPr="002F7E49" w:rsidRDefault="002F7E49" w:rsidP="002F7E49">
      <w:pPr>
        <w:numPr>
          <w:ilvl w:val="0"/>
          <w:numId w:val="7"/>
        </w:num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Five hours of detention.</w:t>
      </w:r>
    </w:p>
    <w:p w14:paraId="30E6CD39" w14:textId="77777777" w:rsidR="002F7E49" w:rsidRPr="002F7E49" w:rsidRDefault="00AF4257" w:rsidP="002F7E49">
      <w:pPr>
        <w:numPr>
          <w:ilvl w:val="0"/>
          <w:numId w:val="7"/>
        </w:numPr>
        <w:suppressAutoHyphens/>
        <w:spacing w:after="0" w:line="240" w:lineRule="auto"/>
        <w:rPr>
          <w:rFonts w:ascii="Calibri" w:eastAsia="Arial Unicode MS" w:hAnsi="Calibri" w:cs="font318"/>
          <w:kern w:val="1"/>
          <w:sz w:val="26"/>
          <w:szCs w:val="26"/>
          <w:lang w:eastAsia="ar-SA"/>
        </w:rPr>
      </w:pPr>
      <w:r w:rsidRPr="001317ED">
        <w:rPr>
          <w:rFonts w:ascii="Calibri" w:eastAsia="Arial Unicode MS" w:hAnsi="Calibri" w:cs="font318"/>
          <w:kern w:val="1"/>
          <w:sz w:val="26"/>
          <w:szCs w:val="26"/>
          <w:lang w:eastAsia="ar-SA"/>
        </w:rPr>
        <w:t>Communication</w:t>
      </w:r>
      <w:r>
        <w:rPr>
          <w:rFonts w:ascii="Calibri" w:eastAsia="Arial Unicode MS" w:hAnsi="Calibri" w:cs="font318"/>
          <w:kern w:val="1"/>
          <w:sz w:val="26"/>
          <w:szCs w:val="26"/>
          <w:lang w:eastAsia="ar-SA"/>
        </w:rPr>
        <w:t xml:space="preserve"> </w:t>
      </w:r>
      <w:r w:rsidR="002F7E49" w:rsidRPr="002F7E49">
        <w:rPr>
          <w:rFonts w:ascii="Calibri" w:eastAsia="Arial Unicode MS" w:hAnsi="Calibri" w:cs="font318"/>
          <w:kern w:val="1"/>
          <w:sz w:val="26"/>
          <w:szCs w:val="26"/>
          <w:lang w:eastAsia="ar-SA"/>
        </w:rPr>
        <w:t>from the teacher will be made home to your parents explaining what has been done.</w:t>
      </w:r>
    </w:p>
    <w:p w14:paraId="215BDA2D" w14:textId="77777777" w:rsidR="002F7E49" w:rsidRPr="002F7E49" w:rsidRDefault="002F7E49" w:rsidP="002F7E49">
      <w:pPr>
        <w:numPr>
          <w:ilvl w:val="0"/>
          <w:numId w:val="7"/>
        </w:num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 xml:space="preserve">Second time cheating in </w:t>
      </w:r>
      <w:r w:rsidRPr="002F7E49">
        <w:rPr>
          <w:rFonts w:ascii="Calibri" w:eastAsia="Arial Unicode MS" w:hAnsi="Calibri" w:cs="font318"/>
          <w:kern w:val="32"/>
          <w:sz w:val="26"/>
          <w:szCs w:val="26"/>
          <w:lang w:eastAsia="ar-SA"/>
        </w:rPr>
        <w:t>any class</w:t>
      </w:r>
      <w:r w:rsidR="004D3E4D">
        <w:rPr>
          <w:rFonts w:ascii="Calibri" w:eastAsia="Arial Unicode MS" w:hAnsi="Calibri" w:cs="font318"/>
          <w:kern w:val="32"/>
          <w:sz w:val="26"/>
          <w:szCs w:val="26"/>
          <w:lang w:eastAsia="ar-SA"/>
        </w:rPr>
        <w:t xml:space="preserve"> </w:t>
      </w:r>
      <w:r w:rsidRPr="002F7E49">
        <w:rPr>
          <w:rFonts w:ascii="Calibri" w:eastAsia="Arial Unicode MS" w:hAnsi="Calibri" w:cs="font318"/>
          <w:kern w:val="32"/>
          <w:sz w:val="26"/>
          <w:szCs w:val="26"/>
          <w:lang w:eastAsia="ar-SA"/>
        </w:rPr>
        <w:t>the current academic year</w:t>
      </w:r>
      <w:r w:rsidRPr="002F7E49">
        <w:rPr>
          <w:rFonts w:ascii="Calibri" w:eastAsia="Arial Unicode MS" w:hAnsi="Calibri" w:cs="font318"/>
          <w:kern w:val="1"/>
          <w:sz w:val="26"/>
          <w:szCs w:val="26"/>
          <w:lang w:eastAsia="ar-SA"/>
        </w:rPr>
        <w:t xml:space="preserve"> will result in two days suspension.</w:t>
      </w:r>
    </w:p>
    <w:p w14:paraId="5BCDBB59" w14:textId="77777777" w:rsidR="002F7E49" w:rsidRPr="002F7E49" w:rsidRDefault="002F7E49" w:rsidP="002F7E49">
      <w:pPr>
        <w:numPr>
          <w:ilvl w:val="0"/>
          <w:numId w:val="7"/>
        </w:num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 xml:space="preserve">Third time cheating in </w:t>
      </w:r>
      <w:r w:rsidRPr="002F7E49">
        <w:rPr>
          <w:rFonts w:ascii="Calibri" w:eastAsia="Arial Unicode MS" w:hAnsi="Calibri" w:cs="font318"/>
          <w:kern w:val="32"/>
          <w:sz w:val="26"/>
          <w:szCs w:val="26"/>
          <w:lang w:eastAsia="ar-SA"/>
        </w:rPr>
        <w:t>any class</w:t>
      </w:r>
      <w:r w:rsidR="004D3E4D">
        <w:rPr>
          <w:rFonts w:ascii="Calibri" w:eastAsia="Arial Unicode MS" w:hAnsi="Calibri" w:cs="font318"/>
          <w:kern w:val="32"/>
          <w:sz w:val="26"/>
          <w:szCs w:val="26"/>
          <w:lang w:eastAsia="ar-SA"/>
        </w:rPr>
        <w:t xml:space="preserve"> </w:t>
      </w:r>
      <w:r w:rsidRPr="002F7E49">
        <w:rPr>
          <w:rFonts w:ascii="Calibri" w:eastAsia="Arial Unicode MS" w:hAnsi="Calibri" w:cs="font318"/>
          <w:kern w:val="32"/>
          <w:sz w:val="26"/>
          <w:szCs w:val="26"/>
          <w:lang w:eastAsia="ar-SA"/>
        </w:rPr>
        <w:t>the current academic year</w:t>
      </w:r>
      <w:r w:rsidRPr="002F7E49">
        <w:rPr>
          <w:rFonts w:ascii="Calibri" w:eastAsia="Arial Unicode MS" w:hAnsi="Calibri" w:cs="font318"/>
          <w:kern w:val="1"/>
          <w:sz w:val="26"/>
          <w:szCs w:val="26"/>
          <w:lang w:eastAsia="ar-SA"/>
        </w:rPr>
        <w:t xml:space="preserve"> will result in four days suspension.</w:t>
      </w:r>
    </w:p>
    <w:p w14:paraId="0A14A7AC" w14:textId="77777777" w:rsidR="002F7E49" w:rsidRPr="002F7E49" w:rsidRDefault="002F7E49" w:rsidP="002F7E49">
      <w:pPr>
        <w:suppressAutoHyphens/>
        <w:spacing w:after="0" w:line="240" w:lineRule="auto"/>
        <w:rPr>
          <w:rFonts w:ascii="Calibri" w:eastAsia="Arial Unicode MS" w:hAnsi="Calibri" w:cs="font318"/>
          <w:kern w:val="1"/>
          <w:sz w:val="26"/>
          <w:szCs w:val="26"/>
          <w:lang w:eastAsia="ar-SA"/>
        </w:rPr>
      </w:pPr>
    </w:p>
    <w:p w14:paraId="5571246F" w14:textId="77777777" w:rsidR="002F7E49" w:rsidRPr="002F7E49" w:rsidRDefault="002F7E49" w:rsidP="002F7E49">
      <w:pPr>
        <w:suppressAutoHyphens/>
        <w:spacing w:after="0" w:line="240" w:lineRule="auto"/>
        <w:rPr>
          <w:rFonts w:ascii="Calibri" w:eastAsia="Arial Unicode MS" w:hAnsi="Calibri" w:cs="font318"/>
          <w:b/>
          <w:kern w:val="1"/>
          <w:sz w:val="26"/>
          <w:szCs w:val="26"/>
          <w:u w:val="single"/>
          <w:lang w:eastAsia="ar-SA"/>
        </w:rPr>
      </w:pPr>
      <w:r w:rsidRPr="002F7E49">
        <w:rPr>
          <w:rFonts w:ascii="Calibri" w:eastAsia="Arial Unicode MS" w:hAnsi="Calibri" w:cs="font318"/>
          <w:b/>
          <w:kern w:val="1"/>
          <w:sz w:val="26"/>
          <w:szCs w:val="26"/>
          <w:u w:val="single"/>
          <w:lang w:eastAsia="ar-SA"/>
        </w:rPr>
        <w:t>DANCE REGULATIONS</w:t>
      </w:r>
    </w:p>
    <w:p w14:paraId="708FA3F1" w14:textId="77777777" w:rsidR="002F7E49" w:rsidRPr="002F7E49" w:rsidRDefault="00961AE9" w:rsidP="002F7E49">
      <w:pPr>
        <w:numPr>
          <w:ilvl w:val="0"/>
          <w:numId w:val="11"/>
        </w:numPr>
        <w:suppressAutoHyphens/>
        <w:spacing w:after="0" w:line="240" w:lineRule="auto"/>
        <w:rPr>
          <w:rFonts w:ascii="Calibri" w:eastAsia="Arial Unicode MS" w:hAnsi="Calibri" w:cs="font318"/>
          <w:kern w:val="1"/>
          <w:sz w:val="26"/>
          <w:szCs w:val="26"/>
          <w:lang w:eastAsia="ar-SA"/>
        </w:rPr>
      </w:pPr>
      <w:r w:rsidRPr="000E71E2">
        <w:rPr>
          <w:rFonts w:ascii="Calibri" w:eastAsia="Arial Unicode MS" w:hAnsi="Calibri" w:cs="font318"/>
          <w:kern w:val="1"/>
          <w:sz w:val="26"/>
          <w:szCs w:val="26"/>
          <w:lang w:eastAsia="ar-SA"/>
        </w:rPr>
        <w:t>Appropriate</w:t>
      </w:r>
      <w:r>
        <w:rPr>
          <w:rFonts w:ascii="Calibri" w:eastAsia="Arial Unicode MS" w:hAnsi="Calibri" w:cs="font318"/>
          <w:b/>
          <w:kern w:val="1"/>
          <w:sz w:val="26"/>
          <w:szCs w:val="26"/>
          <w:lang w:eastAsia="ar-SA"/>
        </w:rPr>
        <w:t xml:space="preserve"> </w:t>
      </w:r>
      <w:r w:rsidR="002F7E49" w:rsidRPr="002F7E49">
        <w:rPr>
          <w:rFonts w:ascii="Calibri" w:eastAsia="Arial Unicode MS" w:hAnsi="Calibri" w:cs="font318"/>
          <w:kern w:val="1"/>
          <w:sz w:val="26"/>
          <w:szCs w:val="26"/>
          <w:lang w:eastAsia="ar-SA"/>
        </w:rPr>
        <w:t>dancing only.</w:t>
      </w:r>
    </w:p>
    <w:p w14:paraId="51914AC9" w14:textId="77777777" w:rsidR="002F7E49" w:rsidRPr="002F7E49" w:rsidRDefault="002F7E49" w:rsidP="002F7E49">
      <w:pPr>
        <w:numPr>
          <w:ilvl w:val="0"/>
          <w:numId w:val="11"/>
        </w:num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Once a student leaves the dance, he/she may not return.  Once a student leaves the dance, they are to leave the school property!  No sitting in cars.</w:t>
      </w:r>
    </w:p>
    <w:p w14:paraId="4DEEF323" w14:textId="77777777" w:rsidR="002F7E49" w:rsidRPr="002F7E49" w:rsidRDefault="002F7E49" w:rsidP="002F7E49">
      <w:pPr>
        <w:numPr>
          <w:ilvl w:val="0"/>
          <w:numId w:val="11"/>
        </w:num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Students may not go to lockers.  Stay in the cafetorium and/or commons area….as chaperones permit.</w:t>
      </w:r>
    </w:p>
    <w:p w14:paraId="62F251B1" w14:textId="77777777" w:rsidR="002F7E49" w:rsidRPr="002F7E49" w:rsidRDefault="002F7E49" w:rsidP="002F7E49">
      <w:pPr>
        <w:numPr>
          <w:ilvl w:val="0"/>
          <w:numId w:val="11"/>
        </w:num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Coats, jackets, purses, etc., must be left in the location provided.  Students are responsible for all of their valuables.</w:t>
      </w:r>
    </w:p>
    <w:p w14:paraId="0534D430" w14:textId="77777777" w:rsidR="002F7E49" w:rsidRPr="002F7E49" w:rsidRDefault="002F7E49" w:rsidP="002F7E49">
      <w:pPr>
        <w:numPr>
          <w:ilvl w:val="0"/>
          <w:numId w:val="11"/>
        </w:num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All school regulations, including dress code, apply.</w:t>
      </w:r>
    </w:p>
    <w:p w14:paraId="56BCE398" w14:textId="2C52395E" w:rsidR="002F7E49" w:rsidRPr="002F7E49" w:rsidRDefault="002F7E49" w:rsidP="002F7E49">
      <w:pPr>
        <w:numPr>
          <w:ilvl w:val="0"/>
          <w:numId w:val="11"/>
        </w:num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 xml:space="preserve">Adults who are </w:t>
      </w:r>
      <w:r w:rsidR="005003EE" w:rsidRPr="002F7E49">
        <w:rPr>
          <w:rFonts w:ascii="Calibri" w:eastAsia="Arial Unicode MS" w:hAnsi="Calibri" w:cs="font318"/>
          <w:kern w:val="1"/>
          <w:sz w:val="26"/>
          <w:szCs w:val="26"/>
          <w:lang w:eastAsia="ar-SA"/>
        </w:rPr>
        <w:t>twenty-one</w:t>
      </w:r>
      <w:r w:rsidRPr="002F7E49">
        <w:rPr>
          <w:rFonts w:ascii="Calibri" w:eastAsia="Arial Unicode MS" w:hAnsi="Calibri" w:cs="font318"/>
          <w:kern w:val="1"/>
          <w:sz w:val="26"/>
          <w:szCs w:val="26"/>
          <w:lang w:eastAsia="ar-SA"/>
        </w:rPr>
        <w:t xml:space="preserve"> or older may not attend the dance (except staff and chaperones).  Administration has the right to request and check identification.</w:t>
      </w:r>
    </w:p>
    <w:p w14:paraId="277413DD" w14:textId="77777777" w:rsidR="002F7E49" w:rsidRPr="002F7E49" w:rsidRDefault="002F7E49" w:rsidP="002F7E49">
      <w:pPr>
        <w:numPr>
          <w:ilvl w:val="0"/>
          <w:numId w:val="11"/>
        </w:num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Follow all directions of the chaperones.  Treat them with respect.</w:t>
      </w:r>
    </w:p>
    <w:p w14:paraId="2B2AD05D" w14:textId="77777777" w:rsidR="002F7E49" w:rsidRPr="002F7E49" w:rsidRDefault="002F7E49" w:rsidP="002F7E49">
      <w:pPr>
        <w:numPr>
          <w:ilvl w:val="0"/>
          <w:numId w:val="11"/>
        </w:num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 xml:space="preserve">If you have been using or pretending to be using, any illegal or </w:t>
      </w:r>
      <w:r w:rsidR="00AF4257" w:rsidRPr="002F7E49">
        <w:rPr>
          <w:rFonts w:ascii="Calibri" w:eastAsia="Arial Unicode MS" w:hAnsi="Calibri" w:cs="font318"/>
          <w:kern w:val="1"/>
          <w:sz w:val="26"/>
          <w:szCs w:val="26"/>
          <w:lang w:eastAsia="ar-SA"/>
        </w:rPr>
        <w:t>mood-altering</w:t>
      </w:r>
      <w:r w:rsidRPr="002F7E49">
        <w:rPr>
          <w:rFonts w:ascii="Calibri" w:eastAsia="Arial Unicode MS" w:hAnsi="Calibri" w:cs="font318"/>
          <w:kern w:val="1"/>
          <w:sz w:val="26"/>
          <w:szCs w:val="26"/>
          <w:lang w:eastAsia="ar-SA"/>
        </w:rPr>
        <w:t xml:space="preserve"> substance, </w:t>
      </w:r>
      <w:r w:rsidR="00730BAB">
        <w:rPr>
          <w:rFonts w:ascii="Calibri" w:eastAsia="Arial Unicode MS" w:hAnsi="Calibri" w:cs="font318"/>
          <w:kern w:val="1"/>
          <w:sz w:val="26"/>
          <w:szCs w:val="26"/>
          <w:lang w:eastAsia="ar-SA"/>
        </w:rPr>
        <w:t xml:space="preserve">disciplinary </w:t>
      </w:r>
      <w:r w:rsidRPr="002F7E49">
        <w:rPr>
          <w:rFonts w:ascii="Calibri" w:eastAsia="Arial Unicode MS" w:hAnsi="Calibri" w:cs="font318"/>
          <w:kern w:val="1"/>
          <w:sz w:val="26"/>
          <w:szCs w:val="26"/>
          <w:lang w:eastAsia="ar-SA"/>
        </w:rPr>
        <w:t>intervention will take place.</w:t>
      </w:r>
    </w:p>
    <w:p w14:paraId="248859C7" w14:textId="6EE05BBA" w:rsidR="002F7E49" w:rsidRPr="002F7E49" w:rsidRDefault="002F7E49" w:rsidP="002F7E49">
      <w:pPr>
        <w:numPr>
          <w:ilvl w:val="0"/>
          <w:numId w:val="11"/>
        </w:num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Students are not allowed at dances if they are suspended</w:t>
      </w:r>
      <w:r w:rsidR="006A3DE8">
        <w:rPr>
          <w:rFonts w:ascii="Calibri" w:eastAsia="Arial Unicode MS" w:hAnsi="Calibri" w:cs="font318"/>
          <w:kern w:val="1"/>
          <w:sz w:val="26"/>
          <w:szCs w:val="26"/>
          <w:lang w:eastAsia="ar-SA"/>
        </w:rPr>
        <w:t xml:space="preserve"> or </w:t>
      </w:r>
      <w:r w:rsidRPr="002F7E49">
        <w:rPr>
          <w:rFonts w:ascii="Calibri" w:eastAsia="Arial Unicode MS" w:hAnsi="Calibri" w:cs="font318"/>
          <w:kern w:val="1"/>
          <w:sz w:val="26"/>
          <w:szCs w:val="26"/>
          <w:lang w:eastAsia="ar-SA"/>
        </w:rPr>
        <w:t>expelled</w:t>
      </w:r>
      <w:r w:rsidR="006A3DE8">
        <w:rPr>
          <w:rFonts w:ascii="Calibri" w:eastAsia="Arial Unicode MS" w:hAnsi="Calibri" w:cs="font318"/>
          <w:kern w:val="1"/>
          <w:sz w:val="26"/>
          <w:szCs w:val="26"/>
          <w:lang w:eastAsia="ar-SA"/>
        </w:rPr>
        <w:t>.</w:t>
      </w:r>
    </w:p>
    <w:p w14:paraId="1DE8E08A" w14:textId="77777777" w:rsidR="002F7E49" w:rsidRPr="00D03111" w:rsidRDefault="002F7E49" w:rsidP="00D03111">
      <w:pPr>
        <w:numPr>
          <w:ilvl w:val="0"/>
          <w:numId w:val="11"/>
        </w:num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 xml:space="preserve">Students must be on best behavior at all times.  We expect </w:t>
      </w:r>
      <w:r w:rsidRPr="00D03111">
        <w:rPr>
          <w:rFonts w:ascii="Calibri" w:eastAsia="Arial Unicode MS" w:hAnsi="Calibri" w:cs="font318"/>
          <w:kern w:val="1"/>
          <w:sz w:val="26"/>
          <w:szCs w:val="26"/>
          <w:lang w:eastAsia="ar-SA"/>
        </w:rPr>
        <w:t>your cooperation.</w:t>
      </w:r>
    </w:p>
    <w:p w14:paraId="09FADF49" w14:textId="77777777" w:rsidR="002F7E49" w:rsidRDefault="002F7E49" w:rsidP="002F7E49">
      <w:pPr>
        <w:numPr>
          <w:ilvl w:val="0"/>
          <w:numId w:val="11"/>
        </w:num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 xml:space="preserve">Students not enrolled at Gladwin High School must secure a guest pass from the front office at least one week in advance of the scheduled dance.  The administration reserves the right to determine if the pass is issued.  </w:t>
      </w:r>
    </w:p>
    <w:p w14:paraId="78549C21" w14:textId="77777777" w:rsidR="00B40B6E" w:rsidRDefault="00B40B6E" w:rsidP="002F7E49">
      <w:pPr>
        <w:suppressAutoHyphens/>
        <w:spacing w:after="0" w:line="240" w:lineRule="auto"/>
        <w:rPr>
          <w:rFonts w:ascii="Calibri" w:eastAsia="Arial Unicode MS" w:hAnsi="Calibri" w:cs="font318"/>
          <w:b/>
          <w:kern w:val="1"/>
          <w:sz w:val="26"/>
          <w:szCs w:val="26"/>
          <w:u w:val="single"/>
          <w:lang w:eastAsia="ar-SA"/>
        </w:rPr>
      </w:pPr>
    </w:p>
    <w:p w14:paraId="60F6890F" w14:textId="77777777" w:rsidR="002F7E49" w:rsidRPr="002F7E49" w:rsidRDefault="002F7E49" w:rsidP="002F7E49">
      <w:pPr>
        <w:suppressAutoHyphens/>
        <w:spacing w:after="0" w:line="240" w:lineRule="auto"/>
        <w:rPr>
          <w:rFonts w:ascii="Calibri" w:eastAsia="Arial Unicode MS" w:hAnsi="Calibri" w:cs="font318"/>
          <w:b/>
          <w:kern w:val="1"/>
          <w:sz w:val="26"/>
          <w:szCs w:val="26"/>
          <w:u w:val="single"/>
          <w:lang w:eastAsia="ar-SA"/>
        </w:rPr>
      </w:pPr>
      <w:r w:rsidRPr="002F7E49">
        <w:rPr>
          <w:rFonts w:ascii="Calibri" w:eastAsia="Arial Unicode MS" w:hAnsi="Calibri" w:cs="font318"/>
          <w:b/>
          <w:kern w:val="1"/>
          <w:sz w:val="26"/>
          <w:szCs w:val="26"/>
          <w:u w:val="single"/>
          <w:lang w:eastAsia="ar-SA"/>
        </w:rPr>
        <w:t>DETENTION (AFTER SCHOOL AND SATURDAY DETENTION)</w:t>
      </w:r>
    </w:p>
    <w:p w14:paraId="6CF4F404" w14:textId="77777777" w:rsidR="002F7E49" w:rsidRPr="002F7E49" w:rsidRDefault="002F7E49" w:rsidP="002F7E49">
      <w:p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 xml:space="preserve">Students must be on time to detention.  Failure to attend an assigned detention may result in an increase of detention time and/or conference with parent/guardian and/or suspension.  If a student is unable to attend an assigned detention, notification by parent/guardian must be given to the assistant principal or designee </w:t>
      </w:r>
      <w:r w:rsidRPr="002F7E49">
        <w:rPr>
          <w:rFonts w:ascii="Calibri" w:eastAsia="Arial Unicode MS" w:hAnsi="Calibri" w:cs="font318"/>
          <w:kern w:val="1"/>
          <w:sz w:val="26"/>
          <w:szCs w:val="26"/>
          <w:u w:val="single"/>
          <w:lang w:eastAsia="ar-SA"/>
        </w:rPr>
        <w:t>prior to the</w:t>
      </w:r>
      <w:r w:rsidR="009C3179">
        <w:rPr>
          <w:rFonts w:ascii="Calibri" w:eastAsia="Arial Unicode MS" w:hAnsi="Calibri" w:cs="font318"/>
          <w:kern w:val="1"/>
          <w:sz w:val="26"/>
          <w:szCs w:val="26"/>
          <w:u w:val="single"/>
          <w:lang w:eastAsia="ar-SA"/>
        </w:rPr>
        <w:t xml:space="preserve"> </w:t>
      </w:r>
      <w:r w:rsidRPr="002F7E49">
        <w:rPr>
          <w:rFonts w:ascii="Calibri" w:eastAsia="Arial Unicode MS" w:hAnsi="Calibri" w:cs="font318"/>
          <w:kern w:val="1"/>
          <w:sz w:val="26"/>
          <w:szCs w:val="26"/>
          <w:u w:val="single"/>
          <w:lang w:eastAsia="ar-SA"/>
        </w:rPr>
        <w:lastRenderedPageBreak/>
        <w:t>detention</w:t>
      </w:r>
      <w:r w:rsidRPr="002F7E49">
        <w:rPr>
          <w:rFonts w:ascii="Calibri" w:eastAsia="Arial Unicode MS" w:hAnsi="Calibri" w:cs="font318"/>
          <w:kern w:val="1"/>
          <w:sz w:val="26"/>
          <w:szCs w:val="26"/>
          <w:lang w:eastAsia="ar-SA"/>
        </w:rPr>
        <w:t xml:space="preserve"> accompanied with a request for reassignment of the detention.  Extenuating circumstances will be considered on an individual basis.  If a student does not attend assigned Saturday Detention or After School Detention, he/she may be suspended on the following school day.</w:t>
      </w:r>
    </w:p>
    <w:p w14:paraId="0C42290E" w14:textId="77777777" w:rsidR="002F7E49" w:rsidRPr="002F7E49" w:rsidRDefault="002F7E49" w:rsidP="002F7E49">
      <w:pPr>
        <w:suppressAutoHyphens/>
        <w:spacing w:after="0" w:line="240" w:lineRule="auto"/>
        <w:rPr>
          <w:rFonts w:ascii="Calibri" w:eastAsia="Arial Unicode MS" w:hAnsi="Calibri" w:cs="font318"/>
          <w:kern w:val="1"/>
          <w:sz w:val="26"/>
          <w:szCs w:val="26"/>
          <w:lang w:eastAsia="ar-SA"/>
        </w:rPr>
      </w:pPr>
    </w:p>
    <w:p w14:paraId="612DAB44" w14:textId="77777777" w:rsidR="002F7E49" w:rsidRPr="002F7E49" w:rsidRDefault="002F7E49" w:rsidP="002F7E49">
      <w:pPr>
        <w:suppressAutoHyphens/>
        <w:spacing w:after="0" w:line="240" w:lineRule="auto"/>
        <w:rPr>
          <w:rFonts w:ascii="Calibri" w:eastAsia="Arial Unicode MS" w:hAnsi="Calibri" w:cs="font318"/>
          <w:kern w:val="32"/>
          <w:sz w:val="26"/>
          <w:szCs w:val="26"/>
          <w:lang w:eastAsia="ar-SA"/>
        </w:rPr>
      </w:pPr>
      <w:r w:rsidRPr="002F7E49">
        <w:rPr>
          <w:rFonts w:ascii="Calibri" w:eastAsia="Arial Unicode MS" w:hAnsi="Calibri" w:cs="font318"/>
          <w:kern w:val="32"/>
          <w:sz w:val="26"/>
          <w:szCs w:val="26"/>
          <w:lang w:eastAsia="ar-SA"/>
        </w:rPr>
        <w:t>Students should bring homework with them to work on during detention or a book to read.  All school rules apply during detention.  Students are not allowed to sleep, watch movies, use cell phones, play games/cards, listen to music, talk, etc.  Failure to comply with detention rules may result in suspension on the following school day.</w:t>
      </w:r>
    </w:p>
    <w:p w14:paraId="30103DD9" w14:textId="0A3B4599" w:rsidR="002F7E49" w:rsidRDefault="002F7E49" w:rsidP="002F7E49">
      <w:pPr>
        <w:suppressAutoHyphens/>
        <w:spacing w:after="0" w:line="240" w:lineRule="auto"/>
        <w:rPr>
          <w:rFonts w:ascii="Calibri" w:eastAsia="Arial Unicode MS" w:hAnsi="Calibri" w:cs="font318"/>
          <w:kern w:val="1"/>
          <w:sz w:val="26"/>
          <w:szCs w:val="26"/>
          <w:lang w:eastAsia="ar-SA"/>
        </w:rPr>
      </w:pPr>
    </w:p>
    <w:p w14:paraId="7A21881E" w14:textId="77777777" w:rsidR="002F7E49" w:rsidRDefault="002F7E49" w:rsidP="002F7E49">
      <w:pPr>
        <w:suppressAutoHyphens/>
        <w:spacing w:after="0" w:line="240" w:lineRule="auto"/>
        <w:rPr>
          <w:rFonts w:ascii="Calibri" w:eastAsia="Arial Unicode MS" w:hAnsi="Calibri" w:cs="font318"/>
          <w:b/>
          <w:kern w:val="1"/>
          <w:sz w:val="26"/>
          <w:szCs w:val="26"/>
          <w:u w:val="single"/>
          <w:lang w:eastAsia="ar-SA"/>
        </w:rPr>
      </w:pPr>
      <w:r w:rsidRPr="002F7E49">
        <w:rPr>
          <w:rFonts w:ascii="Calibri" w:eastAsia="Arial Unicode MS" w:hAnsi="Calibri" w:cs="font318"/>
          <w:b/>
          <w:kern w:val="1"/>
          <w:sz w:val="26"/>
          <w:szCs w:val="26"/>
          <w:u w:val="single"/>
          <w:lang w:eastAsia="ar-SA"/>
        </w:rPr>
        <w:t>DRESS CODE</w:t>
      </w:r>
    </w:p>
    <w:p w14:paraId="736FE261" w14:textId="164D17F8" w:rsidR="002F7E49" w:rsidRDefault="002F7E49" w:rsidP="002F7E49">
      <w:pPr>
        <w:suppressAutoHyphens/>
        <w:spacing w:after="0" w:line="240" w:lineRule="auto"/>
        <w:rPr>
          <w:rFonts w:ascii="Calibri" w:eastAsia="Arial Unicode MS" w:hAnsi="Calibri" w:cs="font318"/>
          <w:b/>
          <w:kern w:val="1"/>
          <w:sz w:val="26"/>
          <w:szCs w:val="26"/>
          <w:lang w:eastAsia="ar-SA"/>
        </w:rPr>
      </w:pPr>
      <w:r w:rsidRPr="002F7E49">
        <w:rPr>
          <w:rFonts w:ascii="Calibri" w:eastAsia="Arial Unicode MS" w:hAnsi="Calibri" w:cs="font318"/>
          <w:kern w:val="1"/>
          <w:sz w:val="26"/>
          <w:szCs w:val="26"/>
          <w:lang w:eastAsia="ar-SA"/>
        </w:rPr>
        <w:t xml:space="preserve">Gladwin High School believes that students have the right to wear clothing that they feel comfortable in.  However, the right of one student must end when it interferes with the rights of others.  It is one of the purposes of this high school to attempt to teach manners and appropriate dress in public places.  </w:t>
      </w:r>
      <w:r w:rsidR="00941856" w:rsidRPr="000E71E2">
        <w:rPr>
          <w:rFonts w:ascii="Calibri" w:eastAsia="Arial Unicode MS" w:hAnsi="Calibri" w:cs="font318"/>
          <w:kern w:val="1"/>
          <w:sz w:val="26"/>
          <w:szCs w:val="26"/>
          <w:lang w:eastAsia="ar-SA"/>
        </w:rPr>
        <w:t>Students should be</w:t>
      </w:r>
      <w:r w:rsidR="00941856" w:rsidRPr="00471D2F">
        <w:rPr>
          <w:rFonts w:ascii="Calibri" w:eastAsia="Arial Unicode MS" w:hAnsi="Calibri" w:cs="font318"/>
          <w:kern w:val="1"/>
          <w:sz w:val="26"/>
          <w:szCs w:val="26"/>
          <w:lang w:eastAsia="ar-SA"/>
        </w:rPr>
        <w:t xml:space="preserve"> </w:t>
      </w:r>
      <w:r w:rsidR="00C15755" w:rsidRPr="00471D2F">
        <w:rPr>
          <w:rFonts w:ascii="Calibri" w:eastAsia="Arial Unicode MS" w:hAnsi="Calibri" w:cs="font318"/>
          <w:kern w:val="1"/>
          <w:sz w:val="26"/>
          <w:szCs w:val="26"/>
          <w:lang w:eastAsia="ar-SA"/>
        </w:rPr>
        <w:t>appropriately</w:t>
      </w:r>
      <w:r w:rsidR="00C15755">
        <w:rPr>
          <w:rFonts w:ascii="Calibri" w:eastAsia="Arial Unicode MS" w:hAnsi="Calibri" w:cs="font318"/>
          <w:kern w:val="1"/>
          <w:sz w:val="26"/>
          <w:szCs w:val="26"/>
          <w:lang w:eastAsia="ar-SA"/>
        </w:rPr>
        <w:t xml:space="preserve"> </w:t>
      </w:r>
      <w:r w:rsidR="00941856" w:rsidRPr="000E71E2">
        <w:rPr>
          <w:rFonts w:ascii="Calibri" w:eastAsia="Arial Unicode MS" w:hAnsi="Calibri" w:cs="font318"/>
          <w:kern w:val="1"/>
          <w:sz w:val="26"/>
          <w:szCs w:val="26"/>
          <w:lang w:eastAsia="ar-SA"/>
        </w:rPr>
        <w:t>covered and clothing should be free of offensive language, statements, images, innuendos that are counterproductive to the learning environment.</w:t>
      </w:r>
      <w:r w:rsidR="00941856">
        <w:rPr>
          <w:rFonts w:ascii="Calibri" w:eastAsia="Arial Unicode MS" w:hAnsi="Calibri" w:cs="font318"/>
          <w:b/>
          <w:kern w:val="1"/>
          <w:sz w:val="26"/>
          <w:szCs w:val="26"/>
          <w:lang w:eastAsia="ar-SA"/>
        </w:rPr>
        <w:t xml:space="preserve">  </w:t>
      </w:r>
    </w:p>
    <w:p w14:paraId="264C8A44" w14:textId="3A54070E" w:rsidR="002F7E49" w:rsidRDefault="002F7E49" w:rsidP="000E71E2">
      <w:pPr>
        <w:pStyle w:val="ListParagraph"/>
        <w:numPr>
          <w:ilvl w:val="0"/>
          <w:numId w:val="26"/>
        </w:numPr>
        <w:rPr>
          <w:sz w:val="26"/>
          <w:szCs w:val="26"/>
        </w:rPr>
      </w:pPr>
      <w:r w:rsidRPr="000E71E2">
        <w:rPr>
          <w:sz w:val="26"/>
          <w:szCs w:val="26"/>
        </w:rPr>
        <w:t>Administration and staff have the right to determine whether or not clothing violates regulations or is inappropriate.</w:t>
      </w:r>
      <w:r w:rsidR="000E71E2" w:rsidRPr="000E71E2">
        <w:rPr>
          <w:sz w:val="26"/>
          <w:szCs w:val="26"/>
        </w:rPr>
        <w:t xml:space="preserve"> </w:t>
      </w:r>
    </w:p>
    <w:p w14:paraId="61612340" w14:textId="77777777" w:rsidR="000E71E2" w:rsidRPr="000E71E2" w:rsidRDefault="000E71E2" w:rsidP="000E71E2">
      <w:pPr>
        <w:pStyle w:val="ListParagraph"/>
        <w:ind w:left="720"/>
        <w:rPr>
          <w:sz w:val="26"/>
          <w:szCs w:val="26"/>
        </w:rPr>
      </w:pPr>
    </w:p>
    <w:p w14:paraId="66923234" w14:textId="5FE96DAB" w:rsidR="002F7E49" w:rsidRDefault="002F7E49" w:rsidP="002F7E49">
      <w:p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 xml:space="preserve">Any student dressing in such a way as to be a disturbing influence upon the normal operation of the school, or dressing in a manner that creates a safety or health hazard will </w:t>
      </w:r>
      <w:r w:rsidRPr="002F7E49">
        <w:rPr>
          <w:rFonts w:ascii="Calibri" w:eastAsia="Arial Unicode MS" w:hAnsi="Calibri" w:cs="font318"/>
          <w:kern w:val="32"/>
          <w:sz w:val="26"/>
          <w:szCs w:val="26"/>
          <w:lang w:eastAsia="ar-SA"/>
        </w:rPr>
        <w:t>be required to change.  Failure to do so will result in being</w:t>
      </w:r>
      <w:r w:rsidR="009C3179">
        <w:rPr>
          <w:rFonts w:ascii="Calibri" w:eastAsia="Arial Unicode MS" w:hAnsi="Calibri" w:cs="font318"/>
          <w:kern w:val="32"/>
          <w:sz w:val="26"/>
          <w:szCs w:val="26"/>
          <w:lang w:eastAsia="ar-SA"/>
        </w:rPr>
        <w:t xml:space="preserve"> </w:t>
      </w:r>
      <w:r w:rsidRPr="002F7E49">
        <w:rPr>
          <w:rFonts w:ascii="Calibri" w:eastAsia="Arial Unicode MS" w:hAnsi="Calibri" w:cs="font318"/>
          <w:kern w:val="32"/>
          <w:sz w:val="26"/>
          <w:szCs w:val="26"/>
          <w:lang w:eastAsia="ar-SA"/>
        </w:rPr>
        <w:t>reported to the building principal or</w:t>
      </w:r>
      <w:r w:rsidR="009C3179">
        <w:rPr>
          <w:rFonts w:ascii="Calibri" w:eastAsia="Arial Unicode MS" w:hAnsi="Calibri" w:cs="font318"/>
          <w:kern w:val="32"/>
          <w:sz w:val="26"/>
          <w:szCs w:val="26"/>
          <w:lang w:eastAsia="ar-SA"/>
        </w:rPr>
        <w:t xml:space="preserve"> </w:t>
      </w:r>
      <w:r w:rsidRPr="002F7E49">
        <w:rPr>
          <w:rFonts w:ascii="Calibri" w:eastAsia="Arial Unicode MS" w:hAnsi="Calibri" w:cs="font318"/>
          <w:kern w:val="32"/>
          <w:sz w:val="26"/>
          <w:szCs w:val="26"/>
          <w:lang w:eastAsia="ar-SA"/>
        </w:rPr>
        <w:t>assistant principal.  Their decision will be considered final.</w:t>
      </w:r>
      <w:r w:rsidR="009C3179">
        <w:rPr>
          <w:rFonts w:ascii="Calibri" w:eastAsia="Arial Unicode MS" w:hAnsi="Calibri" w:cs="font318"/>
          <w:kern w:val="32"/>
          <w:sz w:val="26"/>
          <w:szCs w:val="26"/>
          <w:lang w:eastAsia="ar-SA"/>
        </w:rPr>
        <w:t xml:space="preserve"> </w:t>
      </w:r>
      <w:r w:rsidR="001D0316" w:rsidRPr="006868B4">
        <w:rPr>
          <w:rFonts w:ascii="Calibri" w:eastAsia="Arial Unicode MS" w:hAnsi="Calibri" w:cs="font318"/>
          <w:kern w:val="32"/>
          <w:sz w:val="26"/>
          <w:szCs w:val="26"/>
          <w:lang w:eastAsia="ar-SA"/>
        </w:rPr>
        <w:t>Habitual</w:t>
      </w:r>
      <w:r w:rsidR="009C3179">
        <w:rPr>
          <w:rFonts w:ascii="Calibri" w:eastAsia="Arial Unicode MS" w:hAnsi="Calibri" w:cs="font318"/>
          <w:kern w:val="32"/>
          <w:sz w:val="26"/>
          <w:szCs w:val="26"/>
          <w:lang w:eastAsia="ar-SA"/>
        </w:rPr>
        <w:t xml:space="preserve"> </w:t>
      </w:r>
      <w:r w:rsidR="006868B4">
        <w:rPr>
          <w:rFonts w:ascii="Calibri" w:eastAsia="Arial Unicode MS" w:hAnsi="Calibri" w:cs="font318"/>
          <w:kern w:val="32"/>
          <w:sz w:val="26"/>
          <w:szCs w:val="26"/>
          <w:lang w:eastAsia="ar-SA"/>
        </w:rPr>
        <w:t xml:space="preserve">violations </w:t>
      </w:r>
      <w:r w:rsidRPr="002F7E49">
        <w:rPr>
          <w:rFonts w:ascii="Calibri" w:eastAsia="Arial Unicode MS" w:hAnsi="Calibri" w:cs="font318"/>
          <w:kern w:val="32"/>
          <w:sz w:val="26"/>
          <w:szCs w:val="26"/>
          <w:lang w:eastAsia="ar-SA"/>
        </w:rPr>
        <w:t xml:space="preserve">of the dress code </w:t>
      </w:r>
      <w:r w:rsidR="001D0316" w:rsidRPr="006868B4">
        <w:rPr>
          <w:rFonts w:ascii="Calibri" w:eastAsia="Arial Unicode MS" w:hAnsi="Calibri" w:cs="font318"/>
          <w:kern w:val="32"/>
          <w:sz w:val="26"/>
          <w:szCs w:val="26"/>
          <w:lang w:eastAsia="ar-SA"/>
        </w:rPr>
        <w:t>may</w:t>
      </w:r>
      <w:r w:rsidR="009C3179">
        <w:rPr>
          <w:rFonts w:ascii="Calibri" w:eastAsia="Arial Unicode MS" w:hAnsi="Calibri" w:cs="font318"/>
          <w:kern w:val="32"/>
          <w:sz w:val="26"/>
          <w:szCs w:val="26"/>
          <w:lang w:eastAsia="ar-SA"/>
        </w:rPr>
        <w:t xml:space="preserve"> </w:t>
      </w:r>
      <w:r w:rsidRPr="002F7E49">
        <w:rPr>
          <w:rFonts w:ascii="Calibri" w:eastAsia="Arial Unicode MS" w:hAnsi="Calibri" w:cs="font318"/>
          <w:kern w:val="32"/>
          <w:sz w:val="26"/>
          <w:szCs w:val="26"/>
          <w:lang w:eastAsia="ar-SA"/>
        </w:rPr>
        <w:t xml:space="preserve">result in being assigned to </w:t>
      </w:r>
      <w:r w:rsidR="001D46E9" w:rsidRPr="006868B4">
        <w:rPr>
          <w:rFonts w:ascii="Calibri" w:eastAsia="Arial Unicode MS" w:hAnsi="Calibri" w:cs="font318"/>
          <w:kern w:val="32"/>
          <w:sz w:val="26"/>
          <w:szCs w:val="26"/>
          <w:lang w:eastAsia="ar-SA"/>
        </w:rPr>
        <w:t>a detention</w:t>
      </w:r>
      <w:r w:rsidRPr="002F7E49">
        <w:rPr>
          <w:rFonts w:ascii="Calibri" w:eastAsia="Arial Unicode MS" w:hAnsi="Calibri" w:cs="font318"/>
          <w:kern w:val="32"/>
          <w:sz w:val="26"/>
          <w:szCs w:val="26"/>
          <w:lang w:eastAsia="ar-SA"/>
        </w:rPr>
        <w:t>.</w:t>
      </w:r>
      <w:r w:rsidRPr="002F7E49">
        <w:rPr>
          <w:rFonts w:ascii="Calibri" w:eastAsia="Arial Unicode MS" w:hAnsi="Calibri" w:cs="font318"/>
          <w:kern w:val="1"/>
          <w:sz w:val="26"/>
          <w:szCs w:val="26"/>
          <w:lang w:eastAsia="ar-SA"/>
        </w:rPr>
        <w:t xml:space="preserve"> The student may be sent home to get appropriate clothing or be given other clothing to wear for the day.   Students refusing to change inappropriate attire will be suspended</w:t>
      </w:r>
      <w:r w:rsidR="00B0429F">
        <w:rPr>
          <w:rFonts w:ascii="Calibri" w:eastAsia="Arial Unicode MS" w:hAnsi="Calibri" w:cs="font318"/>
          <w:kern w:val="1"/>
          <w:sz w:val="26"/>
          <w:szCs w:val="26"/>
          <w:lang w:eastAsia="ar-SA"/>
        </w:rPr>
        <w:t xml:space="preserve"> </w:t>
      </w:r>
      <w:r w:rsidR="00B0429F" w:rsidRPr="00B43F15">
        <w:rPr>
          <w:rFonts w:ascii="Calibri" w:eastAsia="Arial Unicode MS" w:hAnsi="Calibri" w:cs="font318"/>
          <w:kern w:val="1"/>
          <w:sz w:val="26"/>
          <w:szCs w:val="26"/>
          <w:lang w:eastAsia="ar-SA"/>
        </w:rPr>
        <w:t>for insubordination</w:t>
      </w:r>
      <w:r w:rsidRPr="002F7E49">
        <w:rPr>
          <w:rFonts w:ascii="Calibri" w:eastAsia="Arial Unicode MS" w:hAnsi="Calibri" w:cs="font318"/>
          <w:kern w:val="1"/>
          <w:sz w:val="26"/>
          <w:szCs w:val="26"/>
          <w:lang w:eastAsia="ar-SA"/>
        </w:rPr>
        <w:t>.</w:t>
      </w:r>
    </w:p>
    <w:p w14:paraId="119CDA92" w14:textId="52B4C755" w:rsidR="000E71E2" w:rsidRPr="002F7E49" w:rsidRDefault="00075F7C" w:rsidP="002F7E49">
      <w:pPr>
        <w:suppressAutoHyphens/>
        <w:spacing w:after="0" w:line="240" w:lineRule="auto"/>
        <w:rPr>
          <w:rFonts w:ascii="Calibri" w:eastAsia="Arial Unicode MS" w:hAnsi="Calibri" w:cs="font318"/>
          <w:kern w:val="1"/>
          <w:sz w:val="26"/>
          <w:szCs w:val="26"/>
          <w:lang w:eastAsia="ar-SA"/>
        </w:rPr>
      </w:pPr>
      <w:r>
        <w:rPr>
          <w:rFonts w:ascii="Calibri" w:eastAsia="Arial Unicode MS" w:hAnsi="Calibri" w:cs="font318"/>
          <w:noProof/>
          <w:kern w:val="1"/>
          <w:sz w:val="26"/>
          <w:szCs w:val="26"/>
          <w:lang w:eastAsia="ar-SA"/>
        </w:rPr>
        <w:lastRenderedPageBreak/>
        <w:drawing>
          <wp:inline distT="0" distB="0" distL="0" distR="0" wp14:anchorId="7C4FDDAB" wp14:editId="1FA982FD">
            <wp:extent cx="6000125" cy="7804150"/>
            <wp:effectExtent l="0" t="0" r="635"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9">
                      <a:extLst>
                        <a:ext uri="{28A0092B-C50C-407E-A947-70E740481C1C}">
                          <a14:useLocalDpi xmlns:a14="http://schemas.microsoft.com/office/drawing/2010/main" val="0"/>
                        </a:ext>
                      </a:extLst>
                    </a:blip>
                    <a:stretch>
                      <a:fillRect/>
                    </a:stretch>
                  </pic:blipFill>
                  <pic:spPr>
                    <a:xfrm>
                      <a:off x="0" y="0"/>
                      <a:ext cx="6015531" cy="7824188"/>
                    </a:xfrm>
                    <a:prstGeom prst="rect">
                      <a:avLst/>
                    </a:prstGeom>
                  </pic:spPr>
                </pic:pic>
              </a:graphicData>
            </a:graphic>
          </wp:inline>
        </w:drawing>
      </w:r>
    </w:p>
    <w:p w14:paraId="1CD4B4CC" w14:textId="77777777" w:rsidR="00713F4A" w:rsidRDefault="00713F4A" w:rsidP="002F7E49">
      <w:pPr>
        <w:suppressAutoHyphens/>
        <w:spacing w:after="0" w:line="240" w:lineRule="auto"/>
        <w:rPr>
          <w:rFonts w:ascii="Calibri" w:eastAsia="Arial Unicode MS" w:hAnsi="Calibri" w:cs="font318"/>
          <w:b/>
          <w:kern w:val="1"/>
          <w:sz w:val="26"/>
          <w:szCs w:val="26"/>
          <w:u w:val="single"/>
          <w:lang w:eastAsia="ar-SA"/>
        </w:rPr>
      </w:pPr>
    </w:p>
    <w:p w14:paraId="5E1E4FBD" w14:textId="77777777" w:rsidR="00713F4A" w:rsidRDefault="00713F4A" w:rsidP="002F7E49">
      <w:pPr>
        <w:suppressAutoHyphens/>
        <w:spacing w:after="0" w:line="240" w:lineRule="auto"/>
        <w:rPr>
          <w:rFonts w:ascii="Calibri" w:eastAsia="Arial Unicode MS" w:hAnsi="Calibri" w:cs="font318"/>
          <w:b/>
          <w:kern w:val="1"/>
          <w:sz w:val="26"/>
          <w:szCs w:val="26"/>
          <w:u w:val="single"/>
          <w:lang w:eastAsia="ar-SA"/>
        </w:rPr>
      </w:pPr>
    </w:p>
    <w:p w14:paraId="515F2DC2" w14:textId="77777777" w:rsidR="00713F4A" w:rsidRDefault="00713F4A" w:rsidP="002F7E49">
      <w:pPr>
        <w:suppressAutoHyphens/>
        <w:spacing w:after="0" w:line="240" w:lineRule="auto"/>
        <w:rPr>
          <w:rFonts w:ascii="Calibri" w:eastAsia="Arial Unicode MS" w:hAnsi="Calibri" w:cs="font318"/>
          <w:b/>
          <w:kern w:val="1"/>
          <w:sz w:val="26"/>
          <w:szCs w:val="26"/>
          <w:u w:val="single"/>
          <w:lang w:eastAsia="ar-SA"/>
        </w:rPr>
      </w:pPr>
    </w:p>
    <w:p w14:paraId="70E3FCD7" w14:textId="77777777" w:rsidR="00713F4A" w:rsidRDefault="00713F4A" w:rsidP="002F7E49">
      <w:pPr>
        <w:suppressAutoHyphens/>
        <w:spacing w:after="0" w:line="240" w:lineRule="auto"/>
        <w:rPr>
          <w:rFonts w:ascii="Calibri" w:eastAsia="Arial Unicode MS" w:hAnsi="Calibri" w:cs="font318"/>
          <w:b/>
          <w:kern w:val="1"/>
          <w:sz w:val="26"/>
          <w:szCs w:val="26"/>
          <w:u w:val="single"/>
          <w:lang w:eastAsia="ar-SA"/>
        </w:rPr>
      </w:pPr>
    </w:p>
    <w:p w14:paraId="4979D92C" w14:textId="4B6B5D38" w:rsidR="002F7E49" w:rsidRPr="002F7E49" w:rsidRDefault="002F7E49" w:rsidP="002F7E49">
      <w:pPr>
        <w:suppressAutoHyphens/>
        <w:spacing w:after="0" w:line="240" w:lineRule="auto"/>
        <w:rPr>
          <w:rFonts w:ascii="Calibri" w:eastAsia="Arial Unicode MS" w:hAnsi="Calibri" w:cs="font318"/>
          <w:b/>
          <w:kern w:val="1"/>
          <w:sz w:val="26"/>
          <w:szCs w:val="26"/>
          <w:u w:val="single"/>
          <w:lang w:eastAsia="ar-SA"/>
        </w:rPr>
      </w:pPr>
      <w:r w:rsidRPr="002F7E49">
        <w:rPr>
          <w:rFonts w:ascii="Calibri" w:eastAsia="Arial Unicode MS" w:hAnsi="Calibri" w:cs="font318"/>
          <w:b/>
          <w:kern w:val="1"/>
          <w:sz w:val="26"/>
          <w:szCs w:val="26"/>
          <w:u w:val="single"/>
          <w:lang w:eastAsia="ar-SA"/>
        </w:rPr>
        <w:t>DISPLAYS OF AFFECTION</w:t>
      </w:r>
    </w:p>
    <w:p w14:paraId="628D476C" w14:textId="77777777" w:rsidR="002F7E49" w:rsidRPr="002F7E49" w:rsidRDefault="002F7E49" w:rsidP="002F7E49">
      <w:p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 xml:space="preserve">The only acceptable demonstration of affection between couples at GHS will be holding of hands (one hand each).  </w:t>
      </w:r>
      <w:r w:rsidRPr="002F7E49">
        <w:rPr>
          <w:rFonts w:ascii="Calibri" w:eastAsia="Arial Unicode MS" w:hAnsi="Calibri" w:cs="font318"/>
          <w:kern w:val="1"/>
          <w:sz w:val="26"/>
          <w:szCs w:val="26"/>
          <w:u w:val="single"/>
          <w:lang w:eastAsia="ar-SA"/>
        </w:rPr>
        <w:t>No other</w:t>
      </w:r>
      <w:r w:rsidRPr="002F7E49">
        <w:rPr>
          <w:rFonts w:ascii="Calibri" w:eastAsia="Arial Unicode MS" w:hAnsi="Calibri" w:cs="font318"/>
          <w:kern w:val="1"/>
          <w:sz w:val="26"/>
          <w:szCs w:val="26"/>
          <w:lang w:eastAsia="ar-SA"/>
        </w:rPr>
        <w:t xml:space="preserve"> behavior will be acceptable!  Unacceptable behavior includes kissing, embracing, arms around shoulders, hands on hips, crowding into lockers, leaning on walls, pep assembly bleacher romance, lying on each other’s laps, etc.  Should unacceptable behavior be reported to the office, disciplinary action will be taken.</w:t>
      </w:r>
    </w:p>
    <w:p w14:paraId="2B2273A9" w14:textId="77777777" w:rsidR="002F7E49" w:rsidRPr="002F7E49" w:rsidRDefault="002F7E49" w:rsidP="002F7E49">
      <w:pPr>
        <w:suppressAutoHyphens/>
        <w:spacing w:after="0" w:line="240" w:lineRule="auto"/>
        <w:rPr>
          <w:rFonts w:ascii="Calibri" w:eastAsia="Arial Unicode MS" w:hAnsi="Calibri" w:cs="font318"/>
          <w:kern w:val="1"/>
          <w:sz w:val="26"/>
          <w:szCs w:val="26"/>
          <w:lang w:eastAsia="ar-SA"/>
        </w:rPr>
      </w:pPr>
    </w:p>
    <w:p w14:paraId="0B76C7F8" w14:textId="77777777" w:rsidR="002F7E49" w:rsidRPr="002F7E49" w:rsidRDefault="002F7E49" w:rsidP="002F7E49">
      <w:pPr>
        <w:suppressAutoHyphens/>
        <w:spacing w:after="0" w:line="240" w:lineRule="auto"/>
        <w:rPr>
          <w:rFonts w:ascii="Calibri" w:eastAsia="Arial Unicode MS" w:hAnsi="Calibri" w:cs="font318"/>
          <w:b/>
          <w:kern w:val="1"/>
          <w:sz w:val="26"/>
          <w:szCs w:val="26"/>
          <w:u w:val="single"/>
          <w:lang w:eastAsia="ar-SA"/>
        </w:rPr>
      </w:pPr>
      <w:r w:rsidRPr="002F7E49">
        <w:rPr>
          <w:rFonts w:ascii="Calibri" w:eastAsia="Arial Unicode MS" w:hAnsi="Calibri" w:cs="font318"/>
          <w:b/>
          <w:kern w:val="1"/>
          <w:sz w:val="26"/>
          <w:szCs w:val="26"/>
          <w:u w:val="single"/>
          <w:lang w:eastAsia="ar-SA"/>
        </w:rPr>
        <w:t>EXCESSIVE DISCIPLINE REFERRALS</w:t>
      </w:r>
    </w:p>
    <w:p w14:paraId="66E22B1D" w14:textId="77777777" w:rsidR="002F7E49" w:rsidRPr="002F7E49" w:rsidRDefault="002F7E49" w:rsidP="002F7E49">
      <w:p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Students receiving five discipline referrals per school year may have to bring their parents or guardians in for a meeting with an intervention team, which may consist of teachers, counselors, administrators, and other school personnel as deemed necessary by administration.  Anyone with excessive referrals may be taken before the Board of Education for a possible expulsion hearing.</w:t>
      </w:r>
    </w:p>
    <w:p w14:paraId="0D9CF651" w14:textId="77777777" w:rsidR="002F7E49" w:rsidRPr="002F7E49" w:rsidRDefault="002F7E49" w:rsidP="002F7E49">
      <w:pPr>
        <w:suppressAutoHyphens/>
        <w:spacing w:after="0" w:line="240" w:lineRule="auto"/>
        <w:rPr>
          <w:rFonts w:ascii="Calibri" w:eastAsia="Arial Unicode MS" w:hAnsi="Calibri" w:cs="font318"/>
          <w:kern w:val="1"/>
          <w:sz w:val="26"/>
          <w:szCs w:val="26"/>
          <w:lang w:eastAsia="ar-SA"/>
        </w:rPr>
      </w:pPr>
    </w:p>
    <w:p w14:paraId="59A241CA" w14:textId="77777777" w:rsidR="002F7E49" w:rsidRPr="002F7E49" w:rsidRDefault="002F7E49" w:rsidP="002F7E49">
      <w:pPr>
        <w:suppressAutoHyphens/>
        <w:spacing w:after="0" w:line="240" w:lineRule="auto"/>
        <w:rPr>
          <w:rFonts w:ascii="Calibri" w:eastAsia="Arial Unicode MS" w:hAnsi="Calibri" w:cs="font318"/>
          <w:b/>
          <w:kern w:val="1"/>
          <w:sz w:val="26"/>
          <w:szCs w:val="26"/>
          <w:u w:val="single"/>
          <w:lang w:eastAsia="ar-SA"/>
        </w:rPr>
      </w:pPr>
      <w:r w:rsidRPr="002F7E49">
        <w:rPr>
          <w:rFonts w:ascii="Calibri" w:eastAsia="Arial Unicode MS" w:hAnsi="Calibri" w:cs="font318"/>
          <w:b/>
          <w:kern w:val="1"/>
          <w:sz w:val="26"/>
          <w:szCs w:val="26"/>
          <w:u w:val="single"/>
          <w:lang w:eastAsia="ar-SA"/>
        </w:rPr>
        <w:t>FIGHTING</w:t>
      </w:r>
    </w:p>
    <w:p w14:paraId="40C2BD59" w14:textId="30C33B7D" w:rsidR="002F7E49" w:rsidRPr="002F7E49" w:rsidRDefault="002F7E49" w:rsidP="002F7E49">
      <w:p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Fighting at GHS is strictly prohibited.  Any student involved in the physical assault of another may be suspended or expelled for up to 180 days</w:t>
      </w:r>
      <w:r w:rsidR="00C15755">
        <w:rPr>
          <w:rFonts w:ascii="Calibri" w:eastAsia="Arial Unicode MS" w:hAnsi="Calibri" w:cs="font318"/>
          <w:kern w:val="1"/>
          <w:sz w:val="26"/>
          <w:szCs w:val="26"/>
          <w:lang w:eastAsia="ar-SA"/>
        </w:rPr>
        <w:t xml:space="preserve"> </w:t>
      </w:r>
      <w:r w:rsidR="00C15755" w:rsidRPr="00CD4E2D">
        <w:rPr>
          <w:rFonts w:ascii="Calibri" w:eastAsia="Arial Unicode MS" w:hAnsi="Calibri" w:cs="font318"/>
          <w:kern w:val="1"/>
          <w:sz w:val="26"/>
          <w:szCs w:val="26"/>
          <w:lang w:eastAsia="ar-SA"/>
        </w:rPr>
        <w:t xml:space="preserve">and will be referred to the School Resource Officer for </w:t>
      </w:r>
      <w:r w:rsidR="00E46B6D" w:rsidRPr="00CD4E2D">
        <w:rPr>
          <w:rFonts w:ascii="Calibri" w:eastAsia="Arial Unicode MS" w:hAnsi="Calibri" w:cs="font318"/>
          <w:kern w:val="1"/>
          <w:sz w:val="26"/>
          <w:szCs w:val="26"/>
          <w:lang w:eastAsia="ar-SA"/>
        </w:rPr>
        <w:t>decisions regarding</w:t>
      </w:r>
      <w:r w:rsidR="00C15755" w:rsidRPr="00CD4E2D">
        <w:rPr>
          <w:rFonts w:ascii="Calibri" w:eastAsia="Arial Unicode MS" w:hAnsi="Calibri" w:cs="font318"/>
          <w:kern w:val="1"/>
          <w:sz w:val="26"/>
          <w:szCs w:val="26"/>
          <w:lang w:eastAsia="ar-SA"/>
        </w:rPr>
        <w:t xml:space="preserve"> legal</w:t>
      </w:r>
      <w:r w:rsidR="00E46B6D" w:rsidRPr="00CD4E2D">
        <w:rPr>
          <w:rFonts w:ascii="Calibri" w:eastAsia="Arial Unicode MS" w:hAnsi="Calibri" w:cs="font318"/>
          <w:kern w:val="1"/>
          <w:sz w:val="26"/>
          <w:szCs w:val="26"/>
          <w:lang w:eastAsia="ar-SA"/>
        </w:rPr>
        <w:t xml:space="preserve"> actions</w:t>
      </w:r>
      <w:r w:rsidRPr="00CD4E2D">
        <w:rPr>
          <w:rFonts w:ascii="Calibri" w:eastAsia="Arial Unicode MS" w:hAnsi="Calibri" w:cs="font318"/>
          <w:kern w:val="1"/>
          <w:sz w:val="26"/>
          <w:szCs w:val="26"/>
          <w:lang w:eastAsia="ar-SA"/>
        </w:rPr>
        <w:t>.</w:t>
      </w:r>
      <w:r w:rsidRPr="002F7E49">
        <w:rPr>
          <w:rFonts w:ascii="Calibri" w:eastAsia="Arial Unicode MS" w:hAnsi="Calibri" w:cs="font318"/>
          <w:kern w:val="1"/>
          <w:sz w:val="26"/>
          <w:szCs w:val="26"/>
          <w:lang w:eastAsia="ar-SA"/>
        </w:rPr>
        <w:t xml:space="preserve">  Expulsion may be recommended for any student who is involved in fighting.  </w:t>
      </w:r>
    </w:p>
    <w:p w14:paraId="7B45485E" w14:textId="77777777" w:rsidR="00DA38EC" w:rsidRDefault="00DA38EC" w:rsidP="00DA38EC">
      <w:pPr>
        <w:suppressAutoHyphens/>
        <w:spacing w:after="0" w:line="240" w:lineRule="auto"/>
        <w:ind w:left="1440"/>
        <w:rPr>
          <w:rFonts w:ascii="Calibri" w:eastAsia="Arial Unicode MS" w:hAnsi="Calibri" w:cs="font318"/>
          <w:kern w:val="1"/>
          <w:sz w:val="26"/>
          <w:szCs w:val="26"/>
          <w:lang w:eastAsia="ar-SA"/>
        </w:rPr>
      </w:pPr>
    </w:p>
    <w:p w14:paraId="09E6C671" w14:textId="7B754B71" w:rsidR="002F7E49" w:rsidRPr="002F7E49" w:rsidRDefault="002F7E49" w:rsidP="002F7E49">
      <w:pPr>
        <w:numPr>
          <w:ilvl w:val="0"/>
          <w:numId w:val="3"/>
        </w:num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 xml:space="preserve">First offense – up to </w:t>
      </w:r>
      <w:r w:rsidR="005003EE" w:rsidRPr="002F7E49">
        <w:rPr>
          <w:rFonts w:ascii="Calibri" w:eastAsia="Arial Unicode MS" w:hAnsi="Calibri" w:cs="font318"/>
          <w:kern w:val="1"/>
          <w:sz w:val="26"/>
          <w:szCs w:val="26"/>
          <w:lang w:eastAsia="ar-SA"/>
        </w:rPr>
        <w:t>5-day</w:t>
      </w:r>
      <w:r w:rsidRPr="002F7E49">
        <w:rPr>
          <w:rFonts w:ascii="Calibri" w:eastAsia="Arial Unicode MS" w:hAnsi="Calibri" w:cs="font318"/>
          <w:kern w:val="1"/>
          <w:sz w:val="26"/>
          <w:szCs w:val="26"/>
          <w:lang w:eastAsia="ar-SA"/>
        </w:rPr>
        <w:t xml:space="preserve"> suspension</w:t>
      </w:r>
    </w:p>
    <w:p w14:paraId="75579EFC" w14:textId="6052231A" w:rsidR="002F7E49" w:rsidRPr="002F7E49" w:rsidRDefault="002F7E49" w:rsidP="002F7E49">
      <w:pPr>
        <w:numPr>
          <w:ilvl w:val="0"/>
          <w:numId w:val="3"/>
        </w:num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 xml:space="preserve">Second offense – up to </w:t>
      </w:r>
      <w:r w:rsidR="005003EE" w:rsidRPr="002F7E49">
        <w:rPr>
          <w:rFonts w:ascii="Calibri" w:eastAsia="Arial Unicode MS" w:hAnsi="Calibri" w:cs="font318"/>
          <w:kern w:val="1"/>
          <w:sz w:val="26"/>
          <w:szCs w:val="26"/>
          <w:lang w:eastAsia="ar-SA"/>
        </w:rPr>
        <w:t>10-day</w:t>
      </w:r>
      <w:r w:rsidRPr="002F7E49">
        <w:rPr>
          <w:rFonts w:ascii="Calibri" w:eastAsia="Arial Unicode MS" w:hAnsi="Calibri" w:cs="font318"/>
          <w:kern w:val="1"/>
          <w:sz w:val="26"/>
          <w:szCs w:val="26"/>
          <w:lang w:eastAsia="ar-SA"/>
        </w:rPr>
        <w:t xml:space="preserve"> suspension</w:t>
      </w:r>
    </w:p>
    <w:p w14:paraId="3D7B23C1" w14:textId="4B9049B4" w:rsidR="002F7E49" w:rsidRDefault="002F7E49" w:rsidP="002F7E49">
      <w:pPr>
        <w:numPr>
          <w:ilvl w:val="0"/>
          <w:numId w:val="3"/>
        </w:num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Third offense – expulsion hearing</w:t>
      </w:r>
    </w:p>
    <w:p w14:paraId="796848F1" w14:textId="77777777" w:rsidR="00DA38EC" w:rsidRDefault="00DA38EC" w:rsidP="00DA38EC">
      <w:pPr>
        <w:suppressAutoHyphens/>
        <w:spacing w:after="0" w:line="240" w:lineRule="auto"/>
        <w:ind w:left="1440"/>
        <w:rPr>
          <w:rFonts w:ascii="Calibri" w:eastAsia="Arial Unicode MS" w:hAnsi="Calibri" w:cs="font318"/>
          <w:kern w:val="1"/>
          <w:sz w:val="26"/>
          <w:szCs w:val="26"/>
          <w:lang w:eastAsia="ar-SA"/>
        </w:rPr>
      </w:pPr>
    </w:p>
    <w:p w14:paraId="06F1F4D6" w14:textId="07480D3F" w:rsidR="002F7E49" w:rsidRPr="002F7E49" w:rsidRDefault="002F7E49" w:rsidP="002F7E49">
      <w:pPr>
        <w:suppressAutoHyphens/>
        <w:spacing w:after="0" w:line="240" w:lineRule="auto"/>
        <w:rPr>
          <w:rFonts w:ascii="Calibri" w:eastAsia="Arial Unicode MS" w:hAnsi="Calibri" w:cs="font318"/>
          <w:b/>
          <w:kern w:val="1"/>
          <w:sz w:val="26"/>
          <w:szCs w:val="26"/>
          <w:u w:val="single"/>
          <w:lang w:eastAsia="ar-SA"/>
        </w:rPr>
      </w:pPr>
      <w:r w:rsidRPr="002F7E49">
        <w:rPr>
          <w:rFonts w:ascii="Calibri" w:eastAsia="Arial Unicode MS" w:hAnsi="Calibri" w:cs="font318"/>
          <w:b/>
          <w:kern w:val="1"/>
          <w:sz w:val="26"/>
          <w:szCs w:val="26"/>
          <w:u w:val="single"/>
          <w:lang w:eastAsia="ar-SA"/>
        </w:rPr>
        <w:t>LOCKERS AND GYM LOCKERS</w:t>
      </w:r>
    </w:p>
    <w:p w14:paraId="0B4A79EE" w14:textId="77777777" w:rsidR="002F7E49" w:rsidRPr="002F7E49" w:rsidRDefault="002F7E49" w:rsidP="002F7E49">
      <w:p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 xml:space="preserve">Each student is responsible for his or her locker and lock that they have been assigned.  The school will assume no responsibility for student property lost or stolen from lockers due to student negligence.  Do not share lockers or combinations.  Student lockers belong to the school.  They may be searched any time there is reason to believe that a law or school rule is being violated.  Students with unlocked or missing locks may be assigned detention.  Students may be charged for any damage to lockers and/or lost locks.  The locker is to be closed and locked after each passing time.  </w:t>
      </w:r>
    </w:p>
    <w:p w14:paraId="43345E2D" w14:textId="77777777" w:rsidR="002F7E49" w:rsidRPr="002F7E49" w:rsidRDefault="002F7E49" w:rsidP="002F7E49">
      <w:p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ab/>
      </w:r>
      <w:r w:rsidRPr="002F7E49">
        <w:rPr>
          <w:rFonts w:ascii="Calibri" w:eastAsia="Arial Unicode MS" w:hAnsi="Calibri" w:cs="font318"/>
          <w:kern w:val="1"/>
          <w:sz w:val="26"/>
          <w:szCs w:val="26"/>
          <w:lang w:eastAsia="ar-SA"/>
        </w:rPr>
        <w:tab/>
      </w:r>
      <w:r w:rsidRPr="002F7E49">
        <w:rPr>
          <w:rFonts w:ascii="Calibri" w:eastAsia="Arial Unicode MS" w:hAnsi="Calibri" w:cs="font318"/>
          <w:kern w:val="1"/>
          <w:sz w:val="26"/>
          <w:szCs w:val="26"/>
          <w:lang w:eastAsia="ar-SA"/>
        </w:rPr>
        <w:tab/>
      </w:r>
      <w:r w:rsidRPr="002F7E49">
        <w:rPr>
          <w:rFonts w:ascii="Calibri" w:eastAsia="Arial Unicode MS" w:hAnsi="Calibri" w:cs="font318"/>
          <w:kern w:val="1"/>
          <w:sz w:val="26"/>
          <w:szCs w:val="26"/>
          <w:lang w:eastAsia="ar-SA"/>
        </w:rPr>
        <w:tab/>
      </w:r>
      <w:r w:rsidRPr="002F7E49">
        <w:rPr>
          <w:rFonts w:ascii="Calibri" w:eastAsia="Arial Unicode MS" w:hAnsi="Calibri" w:cs="font318"/>
          <w:kern w:val="1"/>
          <w:sz w:val="26"/>
          <w:szCs w:val="26"/>
          <w:lang w:eastAsia="ar-SA"/>
        </w:rPr>
        <w:tab/>
      </w:r>
      <w:r w:rsidRPr="002F7E49">
        <w:rPr>
          <w:rFonts w:ascii="Calibri" w:eastAsia="Arial Unicode MS" w:hAnsi="Calibri" w:cs="font318"/>
          <w:kern w:val="1"/>
          <w:sz w:val="26"/>
          <w:szCs w:val="26"/>
          <w:lang w:eastAsia="ar-SA"/>
        </w:rPr>
        <w:tab/>
      </w:r>
      <w:r w:rsidRPr="002F7E49">
        <w:rPr>
          <w:rFonts w:ascii="Calibri" w:eastAsia="Arial Unicode MS" w:hAnsi="Calibri" w:cs="font318"/>
          <w:kern w:val="1"/>
          <w:sz w:val="26"/>
          <w:szCs w:val="26"/>
          <w:lang w:eastAsia="ar-SA"/>
        </w:rPr>
        <w:tab/>
      </w:r>
      <w:r w:rsidRPr="002F7E49">
        <w:rPr>
          <w:rFonts w:ascii="Calibri" w:eastAsia="Arial Unicode MS" w:hAnsi="Calibri" w:cs="font318"/>
          <w:kern w:val="1"/>
          <w:sz w:val="26"/>
          <w:szCs w:val="26"/>
          <w:lang w:eastAsia="ar-SA"/>
        </w:rPr>
        <w:tab/>
      </w:r>
      <w:r w:rsidRPr="002F7E49">
        <w:rPr>
          <w:rFonts w:ascii="Calibri" w:eastAsia="Arial Unicode MS" w:hAnsi="Calibri" w:cs="font318"/>
          <w:kern w:val="1"/>
          <w:sz w:val="26"/>
          <w:szCs w:val="26"/>
          <w:lang w:eastAsia="ar-SA"/>
        </w:rPr>
        <w:tab/>
      </w:r>
    </w:p>
    <w:p w14:paraId="4B0DBF76" w14:textId="78A67078" w:rsidR="002F7E49" w:rsidRDefault="002F7E49" w:rsidP="002F7E49">
      <w:p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Gym lockers are provided for the convenience of students.  Locks will be provided for use during physical education classes.  If you are not using a lock in the locker room, please keep valuables locked safely in your hall locker.</w:t>
      </w:r>
    </w:p>
    <w:p w14:paraId="2435AFB2" w14:textId="56A65618" w:rsidR="00FB76C4" w:rsidRDefault="00FB76C4" w:rsidP="002F7E49">
      <w:pPr>
        <w:suppressAutoHyphens/>
        <w:spacing w:after="0" w:line="240" w:lineRule="auto"/>
        <w:rPr>
          <w:rFonts w:ascii="Calibri" w:eastAsia="Arial Unicode MS" w:hAnsi="Calibri" w:cs="font318"/>
          <w:kern w:val="1"/>
          <w:sz w:val="26"/>
          <w:szCs w:val="26"/>
          <w:lang w:eastAsia="ar-SA"/>
        </w:rPr>
      </w:pPr>
    </w:p>
    <w:p w14:paraId="4641C9BC" w14:textId="64E5042A" w:rsidR="00F32D7B" w:rsidRDefault="00F32D7B" w:rsidP="002F7E49">
      <w:pPr>
        <w:suppressAutoHyphens/>
        <w:spacing w:after="0" w:line="240" w:lineRule="auto"/>
        <w:rPr>
          <w:rFonts w:ascii="Calibri" w:eastAsia="Arial Unicode MS" w:hAnsi="Calibri" w:cs="font318"/>
          <w:kern w:val="1"/>
          <w:sz w:val="26"/>
          <w:szCs w:val="26"/>
          <w:lang w:eastAsia="ar-SA"/>
        </w:rPr>
      </w:pPr>
    </w:p>
    <w:p w14:paraId="40DDBB6A" w14:textId="77777777" w:rsidR="00F32D7B" w:rsidRDefault="00F32D7B" w:rsidP="002F7E49">
      <w:pPr>
        <w:suppressAutoHyphens/>
        <w:spacing w:after="0" w:line="240" w:lineRule="auto"/>
        <w:rPr>
          <w:rFonts w:ascii="Calibri" w:eastAsia="Arial Unicode MS" w:hAnsi="Calibri" w:cs="font318"/>
          <w:kern w:val="1"/>
          <w:sz w:val="26"/>
          <w:szCs w:val="26"/>
          <w:lang w:eastAsia="ar-SA"/>
        </w:rPr>
      </w:pPr>
    </w:p>
    <w:p w14:paraId="57EA5123" w14:textId="77777777" w:rsidR="00FB76C4" w:rsidRPr="002F7E49" w:rsidRDefault="00FB76C4" w:rsidP="00584527">
      <w:pPr>
        <w:suppressAutoHyphens/>
        <w:spacing w:after="0" w:line="240" w:lineRule="auto"/>
        <w:ind w:left="720"/>
        <w:rPr>
          <w:rFonts w:ascii="Calibri" w:eastAsia="Arial Unicode MS" w:hAnsi="Calibri" w:cs="font318"/>
          <w:b/>
          <w:kern w:val="1"/>
          <w:sz w:val="26"/>
          <w:szCs w:val="26"/>
          <w:u w:val="single"/>
          <w:lang w:eastAsia="ar-SA"/>
        </w:rPr>
      </w:pPr>
      <w:r w:rsidRPr="002F7E49">
        <w:rPr>
          <w:rFonts w:ascii="Calibri" w:eastAsia="Arial Unicode MS" w:hAnsi="Calibri" w:cs="font318"/>
          <w:b/>
          <w:kern w:val="1"/>
          <w:sz w:val="26"/>
          <w:szCs w:val="26"/>
          <w:u w:val="single"/>
          <w:lang w:eastAsia="ar-SA"/>
        </w:rPr>
        <w:t>VALUABLES</w:t>
      </w:r>
    </w:p>
    <w:p w14:paraId="53379F07" w14:textId="77777777" w:rsidR="00FB76C4" w:rsidRDefault="00FB76C4" w:rsidP="00584527">
      <w:pPr>
        <w:suppressAutoHyphens/>
        <w:spacing w:after="0" w:line="240" w:lineRule="auto"/>
        <w:ind w:left="720"/>
        <w:rPr>
          <w:rFonts w:ascii="Calibri" w:eastAsia="Arial Unicode MS" w:hAnsi="Calibri" w:cs="font318"/>
          <w:kern w:val="1"/>
          <w:sz w:val="26"/>
          <w:szCs w:val="26"/>
          <w:lang w:eastAsia="ar-SA"/>
        </w:rPr>
      </w:pPr>
      <w:r>
        <w:rPr>
          <w:rFonts w:ascii="Calibri" w:eastAsia="Arial Unicode MS" w:hAnsi="Calibri" w:cs="font318"/>
          <w:kern w:val="1"/>
          <w:sz w:val="26"/>
          <w:szCs w:val="26"/>
          <w:lang w:eastAsia="ar-SA"/>
        </w:rPr>
        <w:t>V</w:t>
      </w:r>
      <w:r w:rsidRPr="002F7E49">
        <w:rPr>
          <w:rFonts w:ascii="Calibri" w:eastAsia="Arial Unicode MS" w:hAnsi="Calibri" w:cs="font318"/>
          <w:kern w:val="1"/>
          <w:sz w:val="26"/>
          <w:szCs w:val="26"/>
          <w:lang w:eastAsia="ar-SA"/>
        </w:rPr>
        <w:t xml:space="preserve">aluables </w:t>
      </w:r>
      <w:r w:rsidRPr="00F170EB">
        <w:rPr>
          <w:rFonts w:ascii="Calibri" w:eastAsia="Arial Unicode MS" w:hAnsi="Calibri" w:cs="font318"/>
          <w:kern w:val="1"/>
          <w:sz w:val="26"/>
          <w:szCs w:val="26"/>
          <w:lang w:eastAsia="ar-SA"/>
        </w:rPr>
        <w:t>should not be</w:t>
      </w:r>
      <w:r>
        <w:rPr>
          <w:rFonts w:ascii="Calibri" w:eastAsia="Arial Unicode MS" w:hAnsi="Calibri" w:cs="font318"/>
          <w:b/>
          <w:kern w:val="1"/>
          <w:sz w:val="26"/>
          <w:szCs w:val="26"/>
          <w:lang w:eastAsia="ar-SA"/>
        </w:rPr>
        <w:t xml:space="preserve"> </w:t>
      </w:r>
      <w:r w:rsidRPr="002F7E49">
        <w:rPr>
          <w:rFonts w:ascii="Calibri" w:eastAsia="Arial Unicode MS" w:hAnsi="Calibri" w:cs="font318"/>
          <w:kern w:val="1"/>
          <w:sz w:val="26"/>
          <w:szCs w:val="26"/>
          <w:lang w:eastAsia="ar-SA"/>
        </w:rPr>
        <w:t xml:space="preserve">brought into school by students.  The school cannot accept responsibility for safety and security </w:t>
      </w:r>
      <w:r w:rsidRPr="002F7E49">
        <w:rPr>
          <w:rFonts w:ascii="Calibri" w:eastAsia="Arial Unicode MS" w:hAnsi="Calibri" w:cs="font318"/>
          <w:kern w:val="32"/>
          <w:sz w:val="26"/>
          <w:szCs w:val="26"/>
          <w:lang w:eastAsia="ar-SA"/>
        </w:rPr>
        <w:t>of valuables, including</w:t>
      </w:r>
      <w:r>
        <w:rPr>
          <w:rFonts w:ascii="Calibri" w:eastAsia="Arial Unicode MS" w:hAnsi="Calibri" w:cs="font318"/>
          <w:kern w:val="32"/>
          <w:sz w:val="26"/>
          <w:szCs w:val="26"/>
          <w:lang w:eastAsia="ar-SA"/>
        </w:rPr>
        <w:t xml:space="preserve"> </w:t>
      </w:r>
      <w:r w:rsidRPr="00C02A60">
        <w:rPr>
          <w:rFonts w:ascii="Calibri" w:eastAsia="Arial Unicode MS" w:hAnsi="Calibri" w:cs="font318"/>
          <w:kern w:val="32"/>
          <w:sz w:val="26"/>
          <w:szCs w:val="26"/>
          <w:lang w:eastAsia="ar-SA"/>
        </w:rPr>
        <w:t>electronic devices</w:t>
      </w:r>
      <w:r>
        <w:rPr>
          <w:rFonts w:ascii="Calibri" w:eastAsia="Arial Unicode MS" w:hAnsi="Calibri" w:cs="font318"/>
          <w:kern w:val="32"/>
          <w:sz w:val="26"/>
          <w:szCs w:val="26"/>
          <w:lang w:eastAsia="ar-SA"/>
        </w:rPr>
        <w:t>.</w:t>
      </w:r>
      <w:r w:rsidRPr="002F7E49">
        <w:rPr>
          <w:rFonts w:ascii="Calibri" w:eastAsia="Arial Unicode MS" w:hAnsi="Calibri" w:cs="font318"/>
          <w:kern w:val="1"/>
          <w:sz w:val="26"/>
          <w:szCs w:val="26"/>
          <w:lang w:eastAsia="ar-SA"/>
        </w:rPr>
        <w:t xml:space="preserve">  Students should not bring large sums of money to school.  If it is necessary to bring money for class or club projects, it should be turned in to the appropriate person upon arrival at school. </w:t>
      </w:r>
    </w:p>
    <w:p w14:paraId="772169F2" w14:textId="0644B3AC" w:rsidR="00FB76C4" w:rsidRDefault="00FB76C4" w:rsidP="002F7E49">
      <w:pPr>
        <w:suppressAutoHyphens/>
        <w:spacing w:after="0" w:line="240" w:lineRule="auto"/>
        <w:rPr>
          <w:rFonts w:ascii="Calibri" w:eastAsia="Arial Unicode MS" w:hAnsi="Calibri" w:cs="font318"/>
          <w:kern w:val="1"/>
          <w:sz w:val="26"/>
          <w:szCs w:val="26"/>
          <w:lang w:eastAsia="ar-SA"/>
        </w:rPr>
      </w:pPr>
    </w:p>
    <w:p w14:paraId="614A173E" w14:textId="77777777" w:rsidR="007C7533" w:rsidRPr="002F7E49" w:rsidRDefault="007C7533" w:rsidP="007C7533">
      <w:pPr>
        <w:suppressAutoHyphens/>
        <w:spacing w:after="0" w:line="240" w:lineRule="auto"/>
        <w:rPr>
          <w:rFonts w:ascii="Calibri" w:eastAsia="Arial Unicode MS" w:hAnsi="Calibri" w:cs="font318"/>
          <w:b/>
          <w:kern w:val="1"/>
          <w:sz w:val="26"/>
          <w:szCs w:val="26"/>
          <w:u w:val="single"/>
          <w:lang w:eastAsia="ar-SA"/>
        </w:rPr>
      </w:pPr>
      <w:r>
        <w:rPr>
          <w:rFonts w:ascii="Calibri" w:eastAsia="Arial Unicode MS" w:hAnsi="Calibri" w:cs="font318"/>
          <w:b/>
          <w:kern w:val="1"/>
          <w:sz w:val="26"/>
          <w:szCs w:val="26"/>
          <w:u w:val="single"/>
          <w:lang w:eastAsia="ar-SA"/>
        </w:rPr>
        <w:t xml:space="preserve">PARKING FOR </w:t>
      </w:r>
      <w:r w:rsidRPr="002F7E49">
        <w:rPr>
          <w:rFonts w:ascii="Calibri" w:eastAsia="Arial Unicode MS" w:hAnsi="Calibri" w:cs="font318"/>
          <w:b/>
          <w:kern w:val="1"/>
          <w:sz w:val="26"/>
          <w:szCs w:val="26"/>
          <w:u w:val="single"/>
          <w:lang w:eastAsia="ar-SA"/>
        </w:rPr>
        <w:t>STUDENTS</w:t>
      </w:r>
    </w:p>
    <w:p w14:paraId="726A87E7" w14:textId="77777777" w:rsidR="007C7533" w:rsidRPr="002F7E49" w:rsidRDefault="007C7533" w:rsidP="007C7533">
      <w:p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 xml:space="preserve">It is a privilege to park on school property.  Students driving to school must register their vehicle and get a parking permit during registration week.  Cost for each parking permit is $5.00.  If a student loses his/her permit, he/she is expected to purchase another one.  Vehicles without a permit will result in disciplinary action for the driver. </w:t>
      </w:r>
      <w:r w:rsidRPr="002F7E49">
        <w:rPr>
          <w:rFonts w:ascii="Calibri" w:eastAsia="Arial Unicode MS" w:hAnsi="Calibri" w:cs="font318"/>
          <w:kern w:val="1"/>
          <w:sz w:val="26"/>
          <w:szCs w:val="26"/>
          <w:lang w:eastAsia="ar-SA"/>
        </w:rPr>
        <w:tab/>
        <w:t xml:space="preserve">Students parked illegally on school property may have their vehicle towed at their expense and driving privileges taken away.  Weapons and/or ammunition should not be on school property, including in vehicles. </w:t>
      </w:r>
    </w:p>
    <w:p w14:paraId="7BEC95B6" w14:textId="77777777" w:rsidR="007C7533" w:rsidRPr="002F7E49" w:rsidRDefault="007C7533" w:rsidP="007C7533">
      <w:pPr>
        <w:suppressAutoHyphens/>
        <w:spacing w:after="0" w:line="240" w:lineRule="auto"/>
        <w:rPr>
          <w:rFonts w:ascii="Calibri" w:eastAsia="Arial Unicode MS" w:hAnsi="Calibri" w:cs="font318"/>
          <w:kern w:val="1"/>
          <w:sz w:val="26"/>
          <w:szCs w:val="26"/>
          <w:lang w:eastAsia="ar-SA"/>
        </w:rPr>
      </w:pPr>
    </w:p>
    <w:p w14:paraId="3E385D6E" w14:textId="77777777" w:rsidR="007C7533" w:rsidRPr="002F7E49" w:rsidRDefault="007C7533" w:rsidP="007C7533">
      <w:p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 xml:space="preserve">The school reserves the right to search any vehicle on school property if they have reasonable suspicion of safety violations or the vehicle contains illegal substances.  Students are responsible for the contents of the vehicle they drive.  Students are not to have alcohol containers on school grounds.  </w:t>
      </w:r>
    </w:p>
    <w:p w14:paraId="1365179C" w14:textId="77777777" w:rsidR="007C7533" w:rsidRPr="002F7E49" w:rsidRDefault="007C7533" w:rsidP="007C7533">
      <w:pPr>
        <w:suppressAutoHyphens/>
        <w:spacing w:after="0" w:line="240" w:lineRule="auto"/>
        <w:rPr>
          <w:rFonts w:ascii="Calibri" w:eastAsia="Arial Unicode MS" w:hAnsi="Calibri" w:cs="font318"/>
          <w:kern w:val="1"/>
          <w:sz w:val="26"/>
          <w:szCs w:val="26"/>
          <w:lang w:eastAsia="ar-SA"/>
        </w:rPr>
      </w:pPr>
    </w:p>
    <w:p w14:paraId="28477C90" w14:textId="77777777" w:rsidR="007C7533" w:rsidRPr="002F7E49" w:rsidRDefault="007C7533" w:rsidP="007C7533">
      <w:pPr>
        <w:suppressAutoHyphens/>
        <w:spacing w:after="0" w:line="240" w:lineRule="auto"/>
        <w:jc w:val="center"/>
        <w:rPr>
          <w:rFonts w:ascii="Calibri" w:eastAsia="Arial Unicode MS" w:hAnsi="Calibri" w:cs="font318"/>
          <w:kern w:val="1"/>
          <w:sz w:val="26"/>
          <w:szCs w:val="26"/>
          <w:u w:val="single"/>
          <w:lang w:eastAsia="ar-SA"/>
        </w:rPr>
      </w:pPr>
      <w:r w:rsidRPr="002F7E49">
        <w:rPr>
          <w:rFonts w:ascii="Calibri" w:eastAsia="Arial Unicode MS" w:hAnsi="Calibri" w:cs="font318"/>
          <w:kern w:val="1"/>
          <w:sz w:val="26"/>
          <w:szCs w:val="26"/>
          <w:u w:val="single"/>
          <w:lang w:eastAsia="ar-SA"/>
        </w:rPr>
        <w:t>DESIGNATED STAFF AND STUDENT PARKING</w:t>
      </w:r>
    </w:p>
    <w:p w14:paraId="59825F53" w14:textId="77777777" w:rsidR="007C7533" w:rsidRPr="002F7E49" w:rsidRDefault="007C7533" w:rsidP="007C7533">
      <w:pPr>
        <w:suppressAutoHyphens/>
        <w:spacing w:after="0" w:line="240" w:lineRule="auto"/>
        <w:rPr>
          <w:rFonts w:ascii="Calibri" w:eastAsia="Arial Unicode MS" w:hAnsi="Calibri" w:cs="font318"/>
          <w:kern w:val="1"/>
          <w:sz w:val="26"/>
          <w:szCs w:val="26"/>
          <w:u w:val="single"/>
          <w:lang w:eastAsia="ar-SA"/>
        </w:rPr>
      </w:pPr>
      <w:r w:rsidRPr="002F7E49">
        <w:rPr>
          <w:rFonts w:ascii="Calibri" w:eastAsia="Arial Unicode MS" w:hAnsi="Calibri" w:cs="font318"/>
          <w:kern w:val="1"/>
          <w:sz w:val="26"/>
          <w:szCs w:val="26"/>
          <w:u w:val="single"/>
          <w:lang w:eastAsia="ar-SA"/>
        </w:rPr>
        <w:t>LOTS</w:t>
      </w:r>
      <w:r w:rsidRPr="002F7E49">
        <w:rPr>
          <w:rFonts w:ascii="Calibri" w:eastAsia="Arial Unicode MS" w:hAnsi="Calibri" w:cs="font318"/>
          <w:kern w:val="1"/>
          <w:sz w:val="26"/>
          <w:szCs w:val="26"/>
          <w:lang w:eastAsia="ar-SA"/>
        </w:rPr>
        <w:tab/>
      </w:r>
      <w:r w:rsidRPr="002F7E49">
        <w:rPr>
          <w:rFonts w:ascii="Calibri" w:eastAsia="Arial Unicode MS" w:hAnsi="Calibri" w:cs="font318"/>
          <w:kern w:val="1"/>
          <w:sz w:val="26"/>
          <w:szCs w:val="26"/>
          <w:u w:val="single"/>
          <w:lang w:eastAsia="ar-SA"/>
        </w:rPr>
        <w:t>FOR WHOM</w:t>
      </w:r>
      <w:r w:rsidRPr="002F7E49">
        <w:rPr>
          <w:rFonts w:ascii="Calibri" w:eastAsia="Arial Unicode MS" w:hAnsi="Calibri" w:cs="font318"/>
          <w:kern w:val="1"/>
          <w:sz w:val="26"/>
          <w:szCs w:val="26"/>
          <w:lang w:eastAsia="ar-SA"/>
        </w:rPr>
        <w:tab/>
      </w:r>
      <w:r w:rsidRPr="002F7E49">
        <w:rPr>
          <w:rFonts w:ascii="Calibri" w:eastAsia="Arial Unicode MS" w:hAnsi="Calibri" w:cs="font318"/>
          <w:kern w:val="1"/>
          <w:sz w:val="26"/>
          <w:szCs w:val="26"/>
          <w:lang w:eastAsia="ar-SA"/>
        </w:rPr>
        <w:tab/>
      </w:r>
      <w:r w:rsidRPr="002F7E49">
        <w:rPr>
          <w:rFonts w:ascii="Calibri" w:eastAsia="Arial Unicode MS" w:hAnsi="Calibri" w:cs="font318"/>
          <w:kern w:val="1"/>
          <w:sz w:val="26"/>
          <w:szCs w:val="26"/>
          <w:lang w:eastAsia="ar-SA"/>
        </w:rPr>
        <w:tab/>
      </w:r>
      <w:r w:rsidRPr="002F7E49">
        <w:rPr>
          <w:rFonts w:ascii="Calibri" w:eastAsia="Arial Unicode MS" w:hAnsi="Calibri" w:cs="font318"/>
          <w:kern w:val="1"/>
          <w:sz w:val="26"/>
          <w:szCs w:val="26"/>
          <w:u w:val="single"/>
          <w:lang w:eastAsia="ar-SA"/>
        </w:rPr>
        <w:t>CAMPUS LOCATION</w:t>
      </w:r>
      <w:r w:rsidRPr="002F7E49">
        <w:rPr>
          <w:rFonts w:ascii="Calibri" w:eastAsia="Arial Unicode MS" w:hAnsi="Calibri" w:cs="font318"/>
          <w:kern w:val="1"/>
          <w:sz w:val="26"/>
          <w:szCs w:val="26"/>
          <w:lang w:eastAsia="ar-SA"/>
        </w:rPr>
        <w:tab/>
      </w:r>
      <w:r w:rsidRPr="002F7E49">
        <w:rPr>
          <w:rFonts w:ascii="Calibri" w:eastAsia="Arial Unicode MS" w:hAnsi="Calibri" w:cs="font318"/>
          <w:kern w:val="1"/>
          <w:sz w:val="26"/>
          <w:szCs w:val="26"/>
          <w:lang w:eastAsia="ar-SA"/>
        </w:rPr>
        <w:tab/>
      </w:r>
      <w:r w:rsidRPr="002F7E49">
        <w:rPr>
          <w:rFonts w:ascii="Calibri" w:eastAsia="Arial Unicode MS" w:hAnsi="Calibri" w:cs="font318"/>
          <w:kern w:val="1"/>
          <w:sz w:val="26"/>
          <w:szCs w:val="26"/>
          <w:u w:val="single"/>
          <w:lang w:eastAsia="ar-SA"/>
        </w:rPr>
        <w:t>EXIT</w:t>
      </w:r>
    </w:p>
    <w:p w14:paraId="798FEA23" w14:textId="77777777" w:rsidR="007C7533" w:rsidRPr="002F7E49" w:rsidRDefault="007C7533" w:rsidP="007C7533">
      <w:p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A</w:t>
      </w:r>
      <w:r w:rsidRPr="002F7E49">
        <w:rPr>
          <w:rFonts w:ascii="Calibri" w:eastAsia="Arial Unicode MS" w:hAnsi="Calibri" w:cs="font318"/>
          <w:kern w:val="1"/>
          <w:sz w:val="26"/>
          <w:szCs w:val="26"/>
          <w:lang w:eastAsia="ar-SA"/>
        </w:rPr>
        <w:tab/>
        <w:t>Staff</w:t>
      </w:r>
      <w:r w:rsidRPr="002F7E49">
        <w:rPr>
          <w:rFonts w:ascii="Calibri" w:eastAsia="Arial Unicode MS" w:hAnsi="Calibri" w:cs="font318"/>
          <w:kern w:val="1"/>
          <w:sz w:val="26"/>
          <w:szCs w:val="26"/>
          <w:lang w:eastAsia="ar-SA"/>
        </w:rPr>
        <w:tab/>
      </w:r>
      <w:r w:rsidRPr="002F7E49">
        <w:rPr>
          <w:rFonts w:ascii="Calibri" w:eastAsia="Arial Unicode MS" w:hAnsi="Calibri" w:cs="font318"/>
          <w:kern w:val="1"/>
          <w:sz w:val="26"/>
          <w:szCs w:val="26"/>
          <w:lang w:eastAsia="ar-SA"/>
        </w:rPr>
        <w:tab/>
      </w:r>
      <w:r w:rsidRPr="002F7E49">
        <w:rPr>
          <w:rFonts w:ascii="Calibri" w:eastAsia="Arial Unicode MS" w:hAnsi="Calibri" w:cs="font318"/>
          <w:kern w:val="1"/>
          <w:sz w:val="26"/>
          <w:szCs w:val="26"/>
          <w:lang w:eastAsia="ar-SA"/>
        </w:rPr>
        <w:tab/>
      </w:r>
      <w:r w:rsidRPr="002F7E49">
        <w:rPr>
          <w:rFonts w:ascii="Calibri" w:eastAsia="Arial Unicode MS" w:hAnsi="Calibri" w:cs="font318"/>
          <w:kern w:val="1"/>
          <w:sz w:val="26"/>
          <w:szCs w:val="26"/>
          <w:lang w:eastAsia="ar-SA"/>
        </w:rPr>
        <w:tab/>
        <w:t>Northeast</w:t>
      </w:r>
      <w:r w:rsidRPr="002F7E49">
        <w:rPr>
          <w:rFonts w:ascii="Calibri" w:eastAsia="Arial Unicode MS" w:hAnsi="Calibri" w:cs="font318"/>
          <w:kern w:val="1"/>
          <w:sz w:val="26"/>
          <w:szCs w:val="26"/>
          <w:lang w:eastAsia="ar-SA"/>
        </w:rPr>
        <w:tab/>
      </w:r>
      <w:r w:rsidRPr="002F7E49">
        <w:rPr>
          <w:rFonts w:ascii="Calibri" w:eastAsia="Arial Unicode MS" w:hAnsi="Calibri" w:cs="font318"/>
          <w:kern w:val="1"/>
          <w:sz w:val="26"/>
          <w:szCs w:val="26"/>
          <w:lang w:eastAsia="ar-SA"/>
        </w:rPr>
        <w:tab/>
      </w:r>
      <w:r w:rsidRPr="002F7E49">
        <w:rPr>
          <w:rFonts w:ascii="Calibri" w:eastAsia="Arial Unicode MS" w:hAnsi="Calibri" w:cs="font318"/>
          <w:kern w:val="1"/>
          <w:sz w:val="26"/>
          <w:szCs w:val="26"/>
          <w:lang w:eastAsia="ar-SA"/>
        </w:rPr>
        <w:tab/>
        <w:t>East</w:t>
      </w:r>
    </w:p>
    <w:p w14:paraId="21162BA4" w14:textId="77777777" w:rsidR="007C7533" w:rsidRPr="002F7E49" w:rsidRDefault="007C7533" w:rsidP="007C7533">
      <w:p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B</w:t>
      </w:r>
      <w:r w:rsidRPr="002F7E49">
        <w:rPr>
          <w:rFonts w:ascii="Calibri" w:eastAsia="Arial Unicode MS" w:hAnsi="Calibri" w:cs="font318"/>
          <w:kern w:val="1"/>
          <w:sz w:val="26"/>
          <w:szCs w:val="26"/>
          <w:lang w:eastAsia="ar-SA"/>
        </w:rPr>
        <w:tab/>
        <w:t>Students/Guests</w:t>
      </w:r>
      <w:r w:rsidRPr="002F7E49">
        <w:rPr>
          <w:rFonts w:ascii="Calibri" w:eastAsia="Arial Unicode MS" w:hAnsi="Calibri" w:cs="font318"/>
          <w:kern w:val="1"/>
          <w:sz w:val="26"/>
          <w:szCs w:val="26"/>
          <w:lang w:eastAsia="ar-SA"/>
        </w:rPr>
        <w:tab/>
      </w:r>
      <w:r w:rsidRPr="002F7E49">
        <w:rPr>
          <w:rFonts w:ascii="Calibri" w:eastAsia="Arial Unicode MS" w:hAnsi="Calibri" w:cs="font318"/>
          <w:kern w:val="1"/>
          <w:sz w:val="26"/>
          <w:szCs w:val="26"/>
          <w:lang w:eastAsia="ar-SA"/>
        </w:rPr>
        <w:tab/>
        <w:t>Southeast</w:t>
      </w:r>
      <w:r w:rsidRPr="002F7E49">
        <w:rPr>
          <w:rFonts w:ascii="Calibri" w:eastAsia="Arial Unicode MS" w:hAnsi="Calibri" w:cs="font318"/>
          <w:kern w:val="1"/>
          <w:sz w:val="26"/>
          <w:szCs w:val="26"/>
          <w:lang w:eastAsia="ar-SA"/>
        </w:rPr>
        <w:tab/>
      </w:r>
      <w:r w:rsidRPr="002F7E49">
        <w:rPr>
          <w:rFonts w:ascii="Calibri" w:eastAsia="Arial Unicode MS" w:hAnsi="Calibri" w:cs="font318"/>
          <w:kern w:val="1"/>
          <w:sz w:val="26"/>
          <w:szCs w:val="26"/>
          <w:lang w:eastAsia="ar-SA"/>
        </w:rPr>
        <w:tab/>
      </w:r>
      <w:r w:rsidRPr="002F7E49">
        <w:rPr>
          <w:rFonts w:ascii="Calibri" w:eastAsia="Arial Unicode MS" w:hAnsi="Calibri" w:cs="font318"/>
          <w:kern w:val="1"/>
          <w:sz w:val="26"/>
          <w:szCs w:val="26"/>
          <w:lang w:eastAsia="ar-SA"/>
        </w:rPr>
        <w:tab/>
        <w:t>East</w:t>
      </w:r>
    </w:p>
    <w:p w14:paraId="6A94EDD8" w14:textId="77777777" w:rsidR="007C7533" w:rsidRPr="002F7E49" w:rsidRDefault="007C7533" w:rsidP="007C7533">
      <w:p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C</w:t>
      </w:r>
      <w:r w:rsidRPr="002F7E49">
        <w:rPr>
          <w:rFonts w:ascii="Calibri" w:eastAsia="Arial Unicode MS" w:hAnsi="Calibri" w:cs="font318"/>
          <w:kern w:val="1"/>
          <w:sz w:val="26"/>
          <w:szCs w:val="26"/>
          <w:lang w:eastAsia="ar-SA"/>
        </w:rPr>
        <w:tab/>
        <w:t>Students/Guests</w:t>
      </w:r>
      <w:r w:rsidRPr="002F7E49">
        <w:rPr>
          <w:rFonts w:ascii="Calibri" w:eastAsia="Arial Unicode MS" w:hAnsi="Calibri" w:cs="font318"/>
          <w:kern w:val="1"/>
          <w:sz w:val="26"/>
          <w:szCs w:val="26"/>
          <w:lang w:eastAsia="ar-SA"/>
        </w:rPr>
        <w:tab/>
      </w:r>
      <w:r w:rsidRPr="002F7E49">
        <w:rPr>
          <w:rFonts w:ascii="Calibri" w:eastAsia="Arial Unicode MS" w:hAnsi="Calibri" w:cs="font318"/>
          <w:kern w:val="1"/>
          <w:sz w:val="26"/>
          <w:szCs w:val="26"/>
          <w:lang w:eastAsia="ar-SA"/>
        </w:rPr>
        <w:tab/>
        <w:t>Southwest</w:t>
      </w:r>
      <w:r w:rsidRPr="002F7E49">
        <w:rPr>
          <w:rFonts w:ascii="Calibri" w:eastAsia="Arial Unicode MS" w:hAnsi="Calibri" w:cs="font318"/>
          <w:kern w:val="1"/>
          <w:sz w:val="26"/>
          <w:szCs w:val="26"/>
          <w:lang w:eastAsia="ar-SA"/>
        </w:rPr>
        <w:tab/>
      </w:r>
      <w:r w:rsidRPr="002F7E49">
        <w:rPr>
          <w:rFonts w:ascii="Calibri" w:eastAsia="Arial Unicode MS" w:hAnsi="Calibri" w:cs="font318"/>
          <w:kern w:val="1"/>
          <w:sz w:val="26"/>
          <w:szCs w:val="26"/>
          <w:lang w:eastAsia="ar-SA"/>
        </w:rPr>
        <w:tab/>
      </w:r>
      <w:r w:rsidRPr="002F7E49">
        <w:rPr>
          <w:rFonts w:ascii="Calibri" w:eastAsia="Arial Unicode MS" w:hAnsi="Calibri" w:cs="font318"/>
          <w:kern w:val="1"/>
          <w:sz w:val="26"/>
          <w:szCs w:val="26"/>
          <w:lang w:eastAsia="ar-SA"/>
        </w:rPr>
        <w:tab/>
        <w:t>West</w:t>
      </w:r>
    </w:p>
    <w:p w14:paraId="6E756B4E" w14:textId="77777777" w:rsidR="007C7533" w:rsidRPr="002F7E49" w:rsidRDefault="007C7533" w:rsidP="007C7533">
      <w:p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D</w:t>
      </w:r>
      <w:r w:rsidRPr="002F7E49">
        <w:rPr>
          <w:rFonts w:ascii="Calibri" w:eastAsia="Arial Unicode MS" w:hAnsi="Calibri" w:cs="font318"/>
          <w:kern w:val="1"/>
          <w:sz w:val="26"/>
          <w:szCs w:val="26"/>
          <w:lang w:eastAsia="ar-SA"/>
        </w:rPr>
        <w:tab/>
        <w:t>Staff ONLY</w:t>
      </w:r>
      <w:r w:rsidRPr="002F7E49">
        <w:rPr>
          <w:rFonts w:ascii="Calibri" w:eastAsia="Arial Unicode MS" w:hAnsi="Calibri" w:cs="font318"/>
          <w:kern w:val="1"/>
          <w:sz w:val="26"/>
          <w:szCs w:val="26"/>
          <w:lang w:eastAsia="ar-SA"/>
        </w:rPr>
        <w:tab/>
      </w:r>
      <w:r w:rsidRPr="002F7E49">
        <w:rPr>
          <w:rFonts w:ascii="Calibri" w:eastAsia="Arial Unicode MS" w:hAnsi="Calibri" w:cs="font318"/>
          <w:kern w:val="1"/>
          <w:sz w:val="26"/>
          <w:szCs w:val="26"/>
          <w:lang w:eastAsia="ar-SA"/>
        </w:rPr>
        <w:tab/>
      </w:r>
      <w:r w:rsidRPr="002F7E49">
        <w:rPr>
          <w:rFonts w:ascii="Calibri" w:eastAsia="Arial Unicode MS" w:hAnsi="Calibri" w:cs="font318"/>
          <w:kern w:val="1"/>
          <w:sz w:val="26"/>
          <w:szCs w:val="26"/>
          <w:lang w:eastAsia="ar-SA"/>
        </w:rPr>
        <w:tab/>
        <w:t>West</w:t>
      </w:r>
      <w:r w:rsidRPr="002F7E49">
        <w:rPr>
          <w:rFonts w:ascii="Calibri" w:eastAsia="Arial Unicode MS" w:hAnsi="Calibri" w:cs="font318"/>
          <w:kern w:val="1"/>
          <w:sz w:val="26"/>
          <w:szCs w:val="26"/>
          <w:lang w:eastAsia="ar-SA"/>
        </w:rPr>
        <w:tab/>
      </w:r>
      <w:r w:rsidRPr="002F7E49">
        <w:rPr>
          <w:rFonts w:ascii="Calibri" w:eastAsia="Arial Unicode MS" w:hAnsi="Calibri" w:cs="font318"/>
          <w:kern w:val="1"/>
          <w:sz w:val="26"/>
          <w:szCs w:val="26"/>
          <w:lang w:eastAsia="ar-SA"/>
        </w:rPr>
        <w:tab/>
      </w:r>
      <w:r w:rsidRPr="002F7E49">
        <w:rPr>
          <w:rFonts w:ascii="Calibri" w:eastAsia="Arial Unicode MS" w:hAnsi="Calibri" w:cs="font318"/>
          <w:kern w:val="1"/>
          <w:sz w:val="26"/>
          <w:szCs w:val="26"/>
          <w:lang w:eastAsia="ar-SA"/>
        </w:rPr>
        <w:tab/>
      </w:r>
      <w:r w:rsidRPr="002F7E49">
        <w:rPr>
          <w:rFonts w:ascii="Calibri" w:eastAsia="Arial Unicode MS" w:hAnsi="Calibri" w:cs="font318"/>
          <w:kern w:val="1"/>
          <w:sz w:val="26"/>
          <w:szCs w:val="26"/>
          <w:lang w:eastAsia="ar-SA"/>
        </w:rPr>
        <w:tab/>
      </w:r>
      <w:proofErr w:type="spellStart"/>
      <w:r w:rsidRPr="002F7E49">
        <w:rPr>
          <w:rFonts w:ascii="Calibri" w:eastAsia="Arial Unicode MS" w:hAnsi="Calibri" w:cs="font318"/>
          <w:kern w:val="1"/>
          <w:sz w:val="26"/>
          <w:szCs w:val="26"/>
          <w:lang w:eastAsia="ar-SA"/>
        </w:rPr>
        <w:t>West</w:t>
      </w:r>
      <w:proofErr w:type="spellEnd"/>
    </w:p>
    <w:p w14:paraId="29A2887F" w14:textId="77777777" w:rsidR="007C7533" w:rsidRDefault="007C7533" w:rsidP="007C7533">
      <w:pPr>
        <w:suppressAutoHyphens/>
        <w:spacing w:after="0" w:line="240" w:lineRule="auto"/>
        <w:rPr>
          <w:rFonts w:ascii="Calibri" w:eastAsia="Arial Unicode MS" w:hAnsi="Calibri" w:cs="font318"/>
          <w:kern w:val="1"/>
          <w:sz w:val="26"/>
          <w:szCs w:val="26"/>
          <w:lang w:eastAsia="ar-SA"/>
        </w:rPr>
      </w:pPr>
    </w:p>
    <w:p w14:paraId="5B5B3F09" w14:textId="63A7911A" w:rsidR="007C7533" w:rsidRPr="002F7E49" w:rsidRDefault="007C7533" w:rsidP="007C7533">
      <w:p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 xml:space="preserve">All drivers are expected to drive slowly and carefully.  Student drivers must only park in the student parking lots.  Failure to comply </w:t>
      </w:r>
      <w:r w:rsidR="0065659A">
        <w:rPr>
          <w:rFonts w:ascii="Calibri" w:eastAsia="Arial Unicode MS" w:hAnsi="Calibri" w:cs="font318"/>
          <w:kern w:val="1"/>
          <w:sz w:val="26"/>
          <w:szCs w:val="26"/>
          <w:lang w:eastAsia="ar-SA"/>
        </w:rPr>
        <w:t>may</w:t>
      </w:r>
      <w:r w:rsidRPr="002F7E49">
        <w:rPr>
          <w:rFonts w:ascii="Calibri" w:eastAsia="Arial Unicode MS" w:hAnsi="Calibri" w:cs="font318"/>
          <w:kern w:val="1"/>
          <w:sz w:val="26"/>
          <w:szCs w:val="26"/>
          <w:lang w:eastAsia="ar-SA"/>
        </w:rPr>
        <w:t xml:space="preserve"> result in the loss of driving privileges and/or towing of vehicle.  The School Board shall not be responsible for fire, theft, or other damage to automobiles or other vehicles which are parked or operated on school property.  Any student who parks illegally, violates speed limits, or drives recklessly will have parking and/or driving privileges on campus revoked.  Parking in fire lanes, reserved, </w:t>
      </w:r>
      <w:r w:rsidRPr="002F7E49">
        <w:rPr>
          <w:rFonts w:ascii="Calibri" w:eastAsia="Arial Unicode MS" w:hAnsi="Calibri" w:cs="font318"/>
          <w:kern w:val="32"/>
          <w:sz w:val="26"/>
          <w:szCs w:val="26"/>
          <w:lang w:eastAsia="ar-SA"/>
        </w:rPr>
        <w:t xml:space="preserve">or </w:t>
      </w:r>
      <w:r w:rsidRPr="002F7E49">
        <w:rPr>
          <w:rFonts w:ascii="Calibri" w:eastAsia="Arial Unicode MS" w:hAnsi="Calibri" w:cs="font318"/>
          <w:kern w:val="1"/>
          <w:sz w:val="26"/>
          <w:szCs w:val="26"/>
          <w:lang w:eastAsia="ar-SA"/>
        </w:rPr>
        <w:t xml:space="preserve">handicapped </w:t>
      </w:r>
      <w:r w:rsidRPr="002F7E49">
        <w:rPr>
          <w:rFonts w:ascii="Calibri" w:eastAsia="Arial Unicode MS" w:hAnsi="Calibri" w:cs="font318"/>
          <w:kern w:val="32"/>
          <w:sz w:val="26"/>
          <w:szCs w:val="26"/>
          <w:lang w:eastAsia="ar-SA"/>
        </w:rPr>
        <w:t xml:space="preserve">spaces </w:t>
      </w:r>
      <w:r w:rsidRPr="002F7E49">
        <w:rPr>
          <w:rFonts w:ascii="Calibri" w:eastAsia="Arial Unicode MS" w:hAnsi="Calibri" w:cs="font318"/>
          <w:kern w:val="1"/>
          <w:sz w:val="26"/>
          <w:szCs w:val="26"/>
          <w:lang w:eastAsia="ar-SA"/>
        </w:rPr>
        <w:t>without proper authorization</w:t>
      </w:r>
      <w:r w:rsidRPr="002F7E49">
        <w:rPr>
          <w:rFonts w:ascii="Calibri" w:eastAsia="Arial Unicode MS" w:hAnsi="Calibri" w:cs="font318"/>
          <w:kern w:val="32"/>
          <w:sz w:val="26"/>
          <w:szCs w:val="26"/>
          <w:lang w:eastAsia="ar-SA"/>
        </w:rPr>
        <w:t xml:space="preserve"> is prohibited</w:t>
      </w:r>
      <w:r w:rsidRPr="002F7E49">
        <w:rPr>
          <w:rFonts w:ascii="Calibri" w:eastAsia="Arial Unicode MS" w:hAnsi="Calibri" w:cs="font318"/>
          <w:kern w:val="1"/>
          <w:sz w:val="26"/>
          <w:szCs w:val="26"/>
          <w:lang w:eastAsia="ar-SA"/>
        </w:rPr>
        <w:t xml:space="preserve">.  Other disciplinary action could be taken.  </w:t>
      </w:r>
    </w:p>
    <w:p w14:paraId="568E205F" w14:textId="77777777" w:rsidR="007C7533" w:rsidRPr="002F7E49" w:rsidRDefault="007C7533" w:rsidP="007C7533">
      <w:pPr>
        <w:suppressAutoHyphens/>
        <w:spacing w:after="0" w:line="240" w:lineRule="auto"/>
        <w:rPr>
          <w:rFonts w:ascii="Calibri" w:eastAsia="Arial Unicode MS" w:hAnsi="Calibri" w:cs="font318"/>
          <w:kern w:val="1"/>
          <w:sz w:val="26"/>
          <w:szCs w:val="26"/>
          <w:lang w:eastAsia="ar-SA"/>
        </w:rPr>
      </w:pPr>
    </w:p>
    <w:p w14:paraId="257CD021" w14:textId="77777777" w:rsidR="007C7533" w:rsidRDefault="007C7533" w:rsidP="007C7533">
      <w:p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32"/>
          <w:sz w:val="26"/>
          <w:szCs w:val="26"/>
          <w:lang w:eastAsia="ar-SA"/>
        </w:rPr>
        <w:lastRenderedPageBreak/>
        <w:t>Parking</w:t>
      </w:r>
      <w:r>
        <w:rPr>
          <w:rFonts w:ascii="Calibri" w:eastAsia="Arial Unicode MS" w:hAnsi="Calibri" w:cs="font318"/>
          <w:kern w:val="32"/>
          <w:sz w:val="26"/>
          <w:szCs w:val="26"/>
          <w:lang w:eastAsia="ar-SA"/>
        </w:rPr>
        <w:t xml:space="preserve"> </w:t>
      </w:r>
      <w:r w:rsidRPr="002F7E49">
        <w:rPr>
          <w:rFonts w:ascii="Calibri" w:eastAsia="Arial Unicode MS" w:hAnsi="Calibri" w:cs="font318"/>
          <w:kern w:val="1"/>
          <w:sz w:val="26"/>
          <w:szCs w:val="26"/>
          <w:lang w:eastAsia="ar-SA"/>
        </w:rPr>
        <w:t>in an inappropriate manner on school property is strictly prohibited.  Students should park between the marked lines and on the paved area.  Parking in the yard or on top of a snow bank will not be permitted.  Safety for all is the number one priority.</w:t>
      </w:r>
    </w:p>
    <w:p w14:paraId="40493FE1" w14:textId="77777777" w:rsidR="007C7533" w:rsidRDefault="007C7533" w:rsidP="007C7533">
      <w:pPr>
        <w:suppressAutoHyphens/>
        <w:spacing w:after="0" w:line="240" w:lineRule="auto"/>
        <w:rPr>
          <w:rFonts w:ascii="Calibri" w:eastAsia="Arial Unicode MS" w:hAnsi="Calibri" w:cs="font318"/>
          <w:kern w:val="1"/>
          <w:sz w:val="26"/>
          <w:szCs w:val="26"/>
          <w:u w:val="single"/>
          <w:lang w:eastAsia="ar-SA"/>
        </w:rPr>
      </w:pPr>
    </w:p>
    <w:p w14:paraId="156D7CBA" w14:textId="77777777" w:rsidR="002F7E49" w:rsidRPr="002F7E49" w:rsidRDefault="002F7E49" w:rsidP="002F7E49">
      <w:pPr>
        <w:suppressAutoHyphens/>
        <w:spacing w:after="0" w:line="240" w:lineRule="auto"/>
        <w:rPr>
          <w:rFonts w:ascii="Calibri" w:eastAsia="Arial Unicode MS" w:hAnsi="Calibri" w:cs="font318"/>
          <w:b/>
          <w:kern w:val="1"/>
          <w:sz w:val="26"/>
          <w:szCs w:val="26"/>
          <w:u w:val="single"/>
          <w:lang w:eastAsia="ar-SA"/>
        </w:rPr>
      </w:pPr>
      <w:r w:rsidRPr="002F7E49">
        <w:rPr>
          <w:rFonts w:ascii="Calibri" w:eastAsia="Arial Unicode MS" w:hAnsi="Calibri" w:cs="font318"/>
          <w:b/>
          <w:kern w:val="1"/>
          <w:sz w:val="26"/>
          <w:szCs w:val="26"/>
          <w:u w:val="single"/>
          <w:lang w:eastAsia="ar-SA"/>
        </w:rPr>
        <w:t>SEARCH AND SEIZURE</w:t>
      </w:r>
    </w:p>
    <w:p w14:paraId="2456B839" w14:textId="2537E3D4" w:rsidR="002F7E49" w:rsidRPr="002F7E49" w:rsidRDefault="002F7E49" w:rsidP="002F7E49">
      <w:p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 xml:space="preserve">Search of a student and his/her possessions, including vehicles, may be conducted at any time the student is under the jurisdiction of the Board of Education, if there is a reasonable suspicion that the student is in violation of law or school rules.  A search may also be conducted to protect the health and safety of others.  </w:t>
      </w:r>
      <w:r w:rsidR="00D4153C" w:rsidRPr="00B43F15">
        <w:rPr>
          <w:rFonts w:ascii="Calibri" w:eastAsia="Arial Unicode MS" w:hAnsi="Calibri" w:cs="font318"/>
          <w:kern w:val="1"/>
          <w:sz w:val="26"/>
          <w:szCs w:val="26"/>
          <w:lang w:eastAsia="ar-SA"/>
        </w:rPr>
        <w:t>Hand-held metal detectors may be used by administration in order to enable searches to become more accurate, efficient, and less intrusive.</w:t>
      </w:r>
      <w:r w:rsidR="00D4153C">
        <w:rPr>
          <w:rFonts w:ascii="Calibri" w:eastAsia="Arial Unicode MS" w:hAnsi="Calibri" w:cs="font318"/>
          <w:b/>
          <w:bCs/>
          <w:kern w:val="1"/>
          <w:sz w:val="26"/>
          <w:szCs w:val="26"/>
          <w:lang w:eastAsia="ar-SA"/>
        </w:rPr>
        <w:t xml:space="preserve">  </w:t>
      </w:r>
      <w:r w:rsidRPr="002F7E49">
        <w:rPr>
          <w:rFonts w:ascii="Calibri" w:eastAsia="Arial Unicode MS" w:hAnsi="Calibri" w:cs="font318"/>
          <w:kern w:val="1"/>
          <w:sz w:val="26"/>
          <w:szCs w:val="26"/>
          <w:lang w:eastAsia="ar-SA"/>
        </w:rPr>
        <w:t>All searches may be conducted with or without a student’s consent</w:t>
      </w:r>
      <w:r w:rsidR="000B4C1C">
        <w:rPr>
          <w:rFonts w:ascii="Calibri" w:eastAsia="Arial Unicode MS" w:hAnsi="Calibri" w:cs="font318"/>
          <w:kern w:val="1"/>
          <w:sz w:val="26"/>
          <w:szCs w:val="26"/>
          <w:lang w:eastAsia="ar-SA"/>
        </w:rPr>
        <w:t>.</w:t>
      </w:r>
      <w:r w:rsidR="00584527">
        <w:rPr>
          <w:rFonts w:ascii="Calibri" w:eastAsia="Arial Unicode MS" w:hAnsi="Calibri" w:cs="font318"/>
          <w:kern w:val="1"/>
          <w:sz w:val="26"/>
          <w:szCs w:val="26"/>
          <w:lang w:eastAsia="ar-SA"/>
        </w:rPr>
        <w:t xml:space="preserve"> </w:t>
      </w:r>
    </w:p>
    <w:p w14:paraId="2DE63594" w14:textId="77777777" w:rsidR="002F7E49" w:rsidRPr="002F7E49" w:rsidRDefault="002F7E49" w:rsidP="002F7E49">
      <w:pPr>
        <w:suppressAutoHyphens/>
        <w:spacing w:after="0" w:line="240" w:lineRule="auto"/>
        <w:rPr>
          <w:rFonts w:ascii="Calibri" w:eastAsia="Arial Unicode MS" w:hAnsi="Calibri" w:cs="font318"/>
          <w:kern w:val="1"/>
          <w:sz w:val="26"/>
          <w:szCs w:val="26"/>
          <w:lang w:eastAsia="ar-SA"/>
        </w:rPr>
      </w:pPr>
    </w:p>
    <w:p w14:paraId="73A2448E" w14:textId="77777777" w:rsidR="002F7E49" w:rsidRPr="002F7E49" w:rsidRDefault="002F7E49" w:rsidP="002F7E49">
      <w:p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Students are provided lockers, desks, and other equipment in which to store materials.  It should be clearly understood that this equipment is the property of the school and may be searched at any time if there is reasonable suspicion that a student has violated the law or school rules.  Locks are to prevent theft, not to prevent searches.  If student lockers require student-provided locks, each student must provide the lock’s combination or key to the principal.</w:t>
      </w:r>
    </w:p>
    <w:p w14:paraId="332CFAF7" w14:textId="77777777" w:rsidR="002F7E49" w:rsidRPr="002F7E49" w:rsidRDefault="002F7E49" w:rsidP="002F7E49">
      <w:pPr>
        <w:suppressAutoHyphens/>
        <w:spacing w:after="0" w:line="240" w:lineRule="auto"/>
        <w:rPr>
          <w:rFonts w:ascii="Calibri" w:eastAsia="Arial Unicode MS" w:hAnsi="Calibri" w:cs="font318"/>
          <w:kern w:val="1"/>
          <w:sz w:val="26"/>
          <w:szCs w:val="26"/>
          <w:lang w:eastAsia="ar-SA"/>
        </w:rPr>
      </w:pPr>
    </w:p>
    <w:p w14:paraId="5FA4A77A" w14:textId="77777777" w:rsidR="002F7E49" w:rsidRPr="002F7E49" w:rsidRDefault="002F7E49" w:rsidP="002F7E49">
      <w:p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Anything that is found in the course of a search that may be evidence of a violation of school rules or the law may be taken and held or turned over to the police.  The school reserves the right not to return items which have been confiscated.  In the course of any search, students’ privacy rights will be respected regarding any items that are not illegal or against school policy.</w:t>
      </w:r>
    </w:p>
    <w:p w14:paraId="702E9B1E" w14:textId="77777777" w:rsidR="00311262" w:rsidRDefault="00311262" w:rsidP="00311262">
      <w:pPr>
        <w:spacing w:after="0" w:line="240" w:lineRule="auto"/>
        <w:rPr>
          <w:rFonts w:eastAsia="Times New Roman" w:cstheme="minorHAnsi"/>
          <w:b/>
          <w:bCs/>
          <w:color w:val="000000"/>
          <w:sz w:val="26"/>
          <w:szCs w:val="26"/>
          <w:u w:val="single"/>
        </w:rPr>
      </w:pPr>
    </w:p>
    <w:p w14:paraId="255BFD8C" w14:textId="511A11ED" w:rsidR="00311262" w:rsidRPr="00311262" w:rsidRDefault="00311262" w:rsidP="00311262">
      <w:pPr>
        <w:spacing w:after="0" w:line="240" w:lineRule="auto"/>
        <w:rPr>
          <w:rFonts w:eastAsia="Times New Roman" w:cstheme="minorHAnsi"/>
          <w:b/>
          <w:bCs/>
          <w:sz w:val="26"/>
          <w:szCs w:val="26"/>
        </w:rPr>
      </w:pPr>
      <w:r w:rsidRPr="00311262">
        <w:rPr>
          <w:rFonts w:eastAsia="Times New Roman" w:cstheme="minorHAnsi"/>
          <w:b/>
          <w:bCs/>
          <w:color w:val="000000"/>
          <w:sz w:val="26"/>
          <w:szCs w:val="26"/>
          <w:u w:val="single"/>
        </w:rPr>
        <w:t>SAFETY AND SECURITY</w:t>
      </w:r>
    </w:p>
    <w:p w14:paraId="551A9E9A" w14:textId="77777777" w:rsidR="00311262" w:rsidRPr="00311262" w:rsidRDefault="00311262" w:rsidP="00311262">
      <w:pPr>
        <w:spacing w:after="0" w:line="240" w:lineRule="auto"/>
        <w:rPr>
          <w:rFonts w:eastAsia="Times New Roman" w:cstheme="minorHAnsi"/>
          <w:b/>
          <w:bCs/>
          <w:sz w:val="26"/>
          <w:szCs w:val="26"/>
        </w:rPr>
      </w:pPr>
    </w:p>
    <w:p w14:paraId="7943635E" w14:textId="61FBC752" w:rsidR="00311262" w:rsidRPr="00756ACC" w:rsidRDefault="00311262" w:rsidP="00311262">
      <w:pPr>
        <w:spacing w:after="0" w:line="240" w:lineRule="auto"/>
        <w:rPr>
          <w:rFonts w:eastAsia="Times New Roman" w:cstheme="minorHAnsi"/>
          <w:sz w:val="26"/>
          <w:szCs w:val="26"/>
        </w:rPr>
      </w:pPr>
      <w:r w:rsidRPr="00756ACC">
        <w:rPr>
          <w:rFonts w:eastAsia="Times New Roman" w:cstheme="minorHAnsi"/>
          <w:color w:val="000000"/>
          <w:sz w:val="26"/>
          <w:szCs w:val="26"/>
        </w:rPr>
        <w:t>In the event of a physical safety concern, we will implement all necessary measures to ensure the protection of every student.</w:t>
      </w:r>
      <w:r w:rsidR="0040197B" w:rsidRPr="00756ACC">
        <w:rPr>
          <w:rFonts w:eastAsia="Times New Roman" w:cstheme="minorHAnsi"/>
          <w:color w:val="000000"/>
          <w:sz w:val="26"/>
          <w:szCs w:val="26"/>
        </w:rPr>
        <w:t xml:space="preserve"> Students are highly encouraged if they see something concerning to say something to a trusted adult.</w:t>
      </w:r>
    </w:p>
    <w:p w14:paraId="2947FCCB" w14:textId="77777777" w:rsidR="00311262" w:rsidRPr="00756ACC" w:rsidRDefault="00311262" w:rsidP="00311262">
      <w:pPr>
        <w:spacing w:after="0" w:line="240" w:lineRule="auto"/>
        <w:rPr>
          <w:rFonts w:eastAsia="Times New Roman" w:cstheme="minorHAnsi"/>
          <w:sz w:val="26"/>
          <w:szCs w:val="26"/>
        </w:rPr>
      </w:pPr>
    </w:p>
    <w:p w14:paraId="49B9C419" w14:textId="77777777" w:rsidR="00311262" w:rsidRPr="00756ACC" w:rsidRDefault="00311262" w:rsidP="00311262">
      <w:pPr>
        <w:spacing w:after="0" w:line="240" w:lineRule="auto"/>
        <w:ind w:firstLine="720"/>
        <w:rPr>
          <w:rFonts w:eastAsia="Times New Roman" w:cstheme="minorHAnsi"/>
          <w:sz w:val="26"/>
          <w:szCs w:val="26"/>
        </w:rPr>
      </w:pPr>
      <w:r w:rsidRPr="00756ACC">
        <w:rPr>
          <w:rFonts w:eastAsia="Times New Roman" w:cstheme="minorHAnsi"/>
          <w:color w:val="000000"/>
          <w:sz w:val="26"/>
          <w:szCs w:val="26"/>
          <w:u w:val="single"/>
        </w:rPr>
        <w:t>BAG AND PURSE POLICY</w:t>
      </w:r>
    </w:p>
    <w:p w14:paraId="76A4D071" w14:textId="2B6C2BD9" w:rsidR="00311262" w:rsidRPr="00756ACC" w:rsidRDefault="00311262" w:rsidP="00311262">
      <w:pPr>
        <w:spacing w:after="240" w:line="240" w:lineRule="auto"/>
        <w:ind w:left="720"/>
        <w:rPr>
          <w:rFonts w:eastAsia="Times New Roman" w:cstheme="minorHAnsi"/>
          <w:sz w:val="26"/>
          <w:szCs w:val="26"/>
        </w:rPr>
      </w:pPr>
      <w:r w:rsidRPr="00756ACC">
        <w:rPr>
          <w:rFonts w:eastAsia="Times New Roman" w:cstheme="minorHAnsi"/>
          <w:color w:val="000000"/>
          <w:sz w:val="26"/>
          <w:szCs w:val="26"/>
        </w:rPr>
        <w:t>Students are not permitted to bring bags, purses, or similar personal items into classrooms. Exceptions: If you have a medically necessary item, you may be granted an exception with prior administrative approval.</w:t>
      </w:r>
    </w:p>
    <w:p w14:paraId="2BDD6554" w14:textId="77777777" w:rsidR="00311262" w:rsidRPr="00756ACC" w:rsidRDefault="00311262" w:rsidP="00311262">
      <w:pPr>
        <w:spacing w:after="0" w:line="240" w:lineRule="auto"/>
        <w:ind w:firstLine="720"/>
        <w:rPr>
          <w:rFonts w:eastAsia="Times New Roman" w:cstheme="minorHAnsi"/>
          <w:sz w:val="26"/>
          <w:szCs w:val="26"/>
        </w:rPr>
      </w:pPr>
      <w:r w:rsidRPr="00756ACC">
        <w:rPr>
          <w:rFonts w:eastAsia="Times New Roman" w:cstheme="minorHAnsi"/>
          <w:color w:val="000000"/>
          <w:sz w:val="26"/>
          <w:szCs w:val="26"/>
          <w:u w:val="single"/>
        </w:rPr>
        <w:t>COATS AND JACKETS</w:t>
      </w:r>
    </w:p>
    <w:p w14:paraId="67851F1B" w14:textId="77777777" w:rsidR="00311262" w:rsidRPr="00756ACC" w:rsidRDefault="00311262" w:rsidP="00311262">
      <w:pPr>
        <w:spacing w:after="0" w:line="240" w:lineRule="auto"/>
        <w:ind w:left="720"/>
        <w:rPr>
          <w:rFonts w:eastAsia="Times New Roman" w:cstheme="minorHAnsi"/>
          <w:sz w:val="26"/>
          <w:szCs w:val="26"/>
        </w:rPr>
      </w:pPr>
      <w:r w:rsidRPr="00756ACC">
        <w:rPr>
          <w:rFonts w:eastAsia="Times New Roman" w:cstheme="minorHAnsi"/>
          <w:color w:val="000000"/>
          <w:sz w:val="26"/>
          <w:szCs w:val="26"/>
        </w:rPr>
        <w:t>Coats and jackets are generally not permitted inside the school building during the school day. Teachers may, at times, allow them if classroom temperatures require it.</w:t>
      </w:r>
    </w:p>
    <w:p w14:paraId="7907359B" w14:textId="77777777" w:rsidR="00311262" w:rsidRPr="00756ACC" w:rsidRDefault="00311262" w:rsidP="00311262">
      <w:pPr>
        <w:spacing w:after="0" w:line="240" w:lineRule="auto"/>
        <w:rPr>
          <w:rFonts w:eastAsia="Times New Roman" w:cstheme="minorHAnsi"/>
          <w:sz w:val="26"/>
          <w:szCs w:val="26"/>
        </w:rPr>
      </w:pPr>
    </w:p>
    <w:p w14:paraId="24A0839B" w14:textId="77777777" w:rsidR="00311262" w:rsidRPr="00756ACC" w:rsidRDefault="00311262" w:rsidP="00311262">
      <w:pPr>
        <w:spacing w:after="0" w:line="240" w:lineRule="auto"/>
        <w:ind w:firstLine="720"/>
        <w:rPr>
          <w:rFonts w:eastAsia="Times New Roman" w:cstheme="minorHAnsi"/>
          <w:sz w:val="26"/>
          <w:szCs w:val="26"/>
        </w:rPr>
      </w:pPr>
      <w:r w:rsidRPr="00756ACC">
        <w:rPr>
          <w:rFonts w:eastAsia="Times New Roman" w:cstheme="minorHAnsi"/>
          <w:color w:val="000000"/>
          <w:sz w:val="26"/>
          <w:szCs w:val="26"/>
          <w:u w:val="single"/>
        </w:rPr>
        <w:t>DOORS</w:t>
      </w:r>
    </w:p>
    <w:p w14:paraId="6871928B" w14:textId="6E73177D" w:rsidR="00311262" w:rsidRPr="00756ACC" w:rsidRDefault="00311262" w:rsidP="00311262">
      <w:pPr>
        <w:spacing w:after="0" w:line="240" w:lineRule="auto"/>
        <w:ind w:left="720"/>
        <w:rPr>
          <w:rFonts w:eastAsia="Times New Roman" w:cstheme="minorHAnsi"/>
          <w:sz w:val="26"/>
          <w:szCs w:val="26"/>
        </w:rPr>
      </w:pPr>
      <w:r w:rsidRPr="00756ACC">
        <w:rPr>
          <w:rFonts w:eastAsia="Times New Roman" w:cstheme="minorHAnsi"/>
          <w:color w:val="000000"/>
          <w:sz w:val="26"/>
          <w:szCs w:val="26"/>
        </w:rPr>
        <w:t>We strongly encourage you to report anything suspicious or concerning to a staff member immediately. Your active participation helps us keep our school safe for everyone</w:t>
      </w:r>
      <w:r w:rsidR="0040197B" w:rsidRPr="00756ACC">
        <w:rPr>
          <w:rFonts w:eastAsia="Times New Roman" w:cstheme="minorHAnsi"/>
          <w:color w:val="000000"/>
          <w:sz w:val="26"/>
          <w:szCs w:val="26"/>
        </w:rPr>
        <w:t xml:space="preserve">. </w:t>
      </w:r>
      <w:r w:rsidRPr="00756ACC">
        <w:rPr>
          <w:rFonts w:eastAsia="Times New Roman" w:cstheme="minorHAnsi"/>
          <w:color w:val="000000"/>
          <w:sz w:val="26"/>
          <w:szCs w:val="26"/>
        </w:rPr>
        <w:t>For the safety of everyone, propping open any entrance door is strictly prohibited at any point during the day. All doors must remain closed and secured.</w:t>
      </w:r>
      <w:r w:rsidR="0040197B" w:rsidRPr="00756ACC">
        <w:rPr>
          <w:rFonts w:eastAsia="Times New Roman" w:cstheme="minorHAnsi"/>
          <w:color w:val="000000"/>
          <w:sz w:val="26"/>
          <w:szCs w:val="26"/>
        </w:rPr>
        <w:t xml:space="preserve"> Students should never let anyone into the building at any time. </w:t>
      </w:r>
    </w:p>
    <w:p w14:paraId="680FDBA0" w14:textId="77777777" w:rsidR="00311262" w:rsidRPr="00756ACC" w:rsidRDefault="00311262" w:rsidP="00311262">
      <w:pPr>
        <w:spacing w:after="0" w:line="240" w:lineRule="auto"/>
        <w:rPr>
          <w:rFonts w:eastAsia="Times New Roman" w:cstheme="minorHAnsi"/>
          <w:sz w:val="26"/>
          <w:szCs w:val="26"/>
        </w:rPr>
      </w:pPr>
    </w:p>
    <w:p w14:paraId="3EFA98E6" w14:textId="3BE9600B" w:rsidR="00311262" w:rsidRPr="00756ACC" w:rsidRDefault="00311262" w:rsidP="00311262">
      <w:pPr>
        <w:spacing w:after="0" w:line="240" w:lineRule="auto"/>
        <w:ind w:firstLine="720"/>
        <w:rPr>
          <w:rFonts w:eastAsia="Times New Roman" w:cstheme="minorHAnsi"/>
          <w:sz w:val="26"/>
          <w:szCs w:val="26"/>
        </w:rPr>
      </w:pPr>
      <w:r w:rsidRPr="00756ACC">
        <w:rPr>
          <w:rFonts w:eastAsia="Times New Roman" w:cstheme="minorHAnsi"/>
          <w:color w:val="000000"/>
          <w:sz w:val="26"/>
          <w:szCs w:val="26"/>
          <w:u w:val="single"/>
        </w:rPr>
        <w:t>CAMERA SYSTEM</w:t>
      </w:r>
    </w:p>
    <w:p w14:paraId="2EC894C9" w14:textId="77777777" w:rsidR="00311262" w:rsidRPr="00756ACC" w:rsidRDefault="00311262" w:rsidP="00311262">
      <w:pPr>
        <w:spacing w:after="0" w:line="240" w:lineRule="auto"/>
        <w:ind w:left="720"/>
        <w:rPr>
          <w:rFonts w:eastAsia="Times New Roman" w:cstheme="minorHAnsi"/>
          <w:sz w:val="26"/>
          <w:szCs w:val="26"/>
        </w:rPr>
      </w:pPr>
      <w:r w:rsidRPr="00756ACC">
        <w:rPr>
          <w:rFonts w:eastAsia="Times New Roman" w:cstheme="minorHAnsi"/>
          <w:color w:val="000000"/>
          <w:sz w:val="26"/>
          <w:szCs w:val="26"/>
        </w:rPr>
        <w:t>To ensure a safe and secure environment for our entire Gladwin High School community, students, staff, and visitors, we have surveillance cameras in public areas such as hallways, entrances, cafeterias, gymnasiums, and parking lots. These cameras are here to discourage unwanted behavior, monitor activity, and aid in investigating any incidents. We never place cameras in private areas like restrooms or locker rooms. Please be aware that your presence in public areas of the school building or grounds means you may be recorded. School administrators and law enforcement will only review footage as needed.</w:t>
      </w:r>
    </w:p>
    <w:p w14:paraId="6000A5B4" w14:textId="77777777" w:rsidR="00311262" w:rsidRPr="00756ACC" w:rsidRDefault="00311262" w:rsidP="00311262">
      <w:pPr>
        <w:spacing w:after="0" w:line="240" w:lineRule="auto"/>
        <w:rPr>
          <w:rFonts w:eastAsia="Times New Roman" w:cstheme="minorHAnsi"/>
          <w:sz w:val="26"/>
          <w:szCs w:val="26"/>
        </w:rPr>
      </w:pPr>
    </w:p>
    <w:p w14:paraId="13E1DD8F" w14:textId="77777777" w:rsidR="00311262" w:rsidRPr="00756ACC" w:rsidRDefault="00311262" w:rsidP="00311262">
      <w:pPr>
        <w:spacing w:after="0" w:line="240" w:lineRule="auto"/>
        <w:ind w:firstLine="720"/>
        <w:rPr>
          <w:rFonts w:eastAsia="Times New Roman" w:cstheme="minorHAnsi"/>
          <w:sz w:val="26"/>
          <w:szCs w:val="26"/>
        </w:rPr>
      </w:pPr>
      <w:r w:rsidRPr="00756ACC">
        <w:rPr>
          <w:rFonts w:eastAsia="Times New Roman" w:cstheme="minorHAnsi"/>
          <w:color w:val="000000"/>
          <w:sz w:val="26"/>
          <w:szCs w:val="26"/>
          <w:u w:val="single"/>
        </w:rPr>
        <w:t>VAPE DETECTORS</w:t>
      </w:r>
    </w:p>
    <w:p w14:paraId="5AFD7164" w14:textId="0F33ABD0" w:rsidR="00311262" w:rsidRPr="00756ACC" w:rsidRDefault="00311262" w:rsidP="00311262">
      <w:pPr>
        <w:spacing w:after="0" w:line="240" w:lineRule="auto"/>
        <w:ind w:left="720"/>
        <w:rPr>
          <w:rFonts w:eastAsia="Times New Roman" w:cstheme="minorHAnsi"/>
          <w:sz w:val="26"/>
          <w:szCs w:val="26"/>
        </w:rPr>
      </w:pPr>
      <w:r w:rsidRPr="00756ACC">
        <w:rPr>
          <w:rFonts w:eastAsia="Times New Roman" w:cstheme="minorHAnsi"/>
          <w:color w:val="000000"/>
          <w:sz w:val="26"/>
          <w:szCs w:val="26"/>
        </w:rPr>
        <w:t>Vape detectors are installed in the bathrooms. These monitors measure particulate matter in the air. When administrators are alerted to the presence of a vaping incident in the bathroom, students in the bathroom may be searched with a non-intrusive metal detector in order to locate the vape device. </w:t>
      </w:r>
    </w:p>
    <w:p w14:paraId="47F3FD3E" w14:textId="77777777" w:rsidR="00311262" w:rsidRPr="00756ACC" w:rsidRDefault="00311262" w:rsidP="00311262">
      <w:pPr>
        <w:spacing w:after="0" w:line="240" w:lineRule="auto"/>
        <w:rPr>
          <w:rFonts w:eastAsia="Times New Roman" w:cstheme="minorHAnsi"/>
          <w:sz w:val="26"/>
          <w:szCs w:val="26"/>
        </w:rPr>
      </w:pPr>
    </w:p>
    <w:p w14:paraId="76470D49" w14:textId="77777777" w:rsidR="00311262" w:rsidRPr="00756ACC" w:rsidRDefault="00311262" w:rsidP="00311262">
      <w:pPr>
        <w:spacing w:after="0" w:line="240" w:lineRule="auto"/>
        <w:ind w:firstLine="720"/>
        <w:rPr>
          <w:rFonts w:eastAsia="Times New Roman" w:cstheme="minorHAnsi"/>
          <w:sz w:val="26"/>
          <w:szCs w:val="26"/>
        </w:rPr>
      </w:pPr>
      <w:r w:rsidRPr="00756ACC">
        <w:rPr>
          <w:rFonts w:eastAsia="Times New Roman" w:cstheme="minorHAnsi"/>
          <w:color w:val="000000"/>
          <w:sz w:val="26"/>
          <w:szCs w:val="26"/>
          <w:u w:val="single"/>
        </w:rPr>
        <w:t>POLICE PRESENCE IN THE SCHOOL</w:t>
      </w:r>
    </w:p>
    <w:p w14:paraId="1ED59A97" w14:textId="77777777" w:rsidR="00311262" w:rsidRPr="00756ACC" w:rsidRDefault="00311262" w:rsidP="00311262">
      <w:pPr>
        <w:spacing w:after="0" w:line="240" w:lineRule="auto"/>
        <w:ind w:left="720"/>
        <w:rPr>
          <w:rFonts w:eastAsia="Times New Roman" w:cstheme="minorHAnsi"/>
          <w:sz w:val="26"/>
          <w:szCs w:val="26"/>
        </w:rPr>
      </w:pPr>
      <w:r w:rsidRPr="00756ACC">
        <w:rPr>
          <w:rFonts w:eastAsia="Times New Roman" w:cstheme="minorHAnsi"/>
          <w:color w:val="000000"/>
          <w:sz w:val="26"/>
          <w:szCs w:val="26"/>
        </w:rPr>
        <w:t>Gladwin Community Schools partners with local authorities to help maintain safety in the school setting.  Police (school resource officer - Kyle Binger, other local police and/or state troopers) may enter the school from time to time for various reasons.  Law enforcement may have access to students on school property during school hours for the purpose of interrogation or investigation.  The following guidelines will be followed:</w:t>
      </w:r>
    </w:p>
    <w:p w14:paraId="03984A15" w14:textId="77777777" w:rsidR="00311262" w:rsidRPr="00756ACC" w:rsidRDefault="00311262" w:rsidP="00311262">
      <w:pPr>
        <w:numPr>
          <w:ilvl w:val="0"/>
          <w:numId w:val="35"/>
        </w:numPr>
        <w:spacing w:after="0" w:line="240" w:lineRule="auto"/>
        <w:textAlignment w:val="baseline"/>
        <w:rPr>
          <w:rFonts w:eastAsia="Times New Roman" w:cstheme="minorHAnsi"/>
          <w:color w:val="000000"/>
          <w:sz w:val="26"/>
          <w:szCs w:val="26"/>
        </w:rPr>
      </w:pPr>
      <w:r w:rsidRPr="00756ACC">
        <w:rPr>
          <w:rFonts w:eastAsia="Times New Roman" w:cstheme="minorHAnsi"/>
          <w:color w:val="000000"/>
          <w:sz w:val="26"/>
          <w:szCs w:val="26"/>
        </w:rPr>
        <w:t>Parents will be informed of the situation involving their child if the police deem it necessary to question/talk/interrogate the student. Notification may happen after the police have talked to the student when student safety is at risk.</w:t>
      </w:r>
    </w:p>
    <w:p w14:paraId="045EB617" w14:textId="77777777" w:rsidR="00311262" w:rsidRPr="00756ACC" w:rsidRDefault="00311262" w:rsidP="00311262">
      <w:pPr>
        <w:numPr>
          <w:ilvl w:val="0"/>
          <w:numId w:val="35"/>
        </w:numPr>
        <w:spacing w:after="0" w:line="240" w:lineRule="auto"/>
        <w:textAlignment w:val="baseline"/>
        <w:rPr>
          <w:rFonts w:eastAsia="Times New Roman" w:cstheme="minorHAnsi"/>
          <w:color w:val="000000"/>
          <w:sz w:val="26"/>
          <w:szCs w:val="26"/>
        </w:rPr>
      </w:pPr>
      <w:r w:rsidRPr="00756ACC">
        <w:rPr>
          <w:rFonts w:eastAsia="Times New Roman" w:cstheme="minorHAnsi"/>
          <w:color w:val="000000"/>
          <w:sz w:val="26"/>
          <w:szCs w:val="26"/>
        </w:rPr>
        <w:t>School administration will follow up with any necessary concerns.</w:t>
      </w:r>
    </w:p>
    <w:p w14:paraId="4AB9D3AE" w14:textId="6D59339C" w:rsidR="002F7E49" w:rsidRPr="00311262" w:rsidRDefault="002F7E49" w:rsidP="002F7E49">
      <w:pPr>
        <w:suppressAutoHyphens/>
        <w:spacing w:after="0" w:line="240" w:lineRule="auto"/>
        <w:rPr>
          <w:rFonts w:ascii="Calibri" w:eastAsia="Arial Unicode MS" w:hAnsi="Calibri" w:cs="font318"/>
          <w:kern w:val="1"/>
          <w:sz w:val="26"/>
          <w:szCs w:val="26"/>
          <w:lang w:eastAsia="ar-SA"/>
        </w:rPr>
      </w:pPr>
    </w:p>
    <w:p w14:paraId="121DCACE" w14:textId="77777777" w:rsidR="00311262" w:rsidRPr="002F7E49" w:rsidRDefault="00311262" w:rsidP="002F7E49">
      <w:pPr>
        <w:suppressAutoHyphens/>
        <w:spacing w:after="0" w:line="240" w:lineRule="auto"/>
        <w:rPr>
          <w:rFonts w:ascii="Calibri" w:eastAsia="Arial Unicode MS" w:hAnsi="Calibri" w:cs="font318"/>
          <w:kern w:val="1"/>
          <w:sz w:val="26"/>
          <w:szCs w:val="26"/>
          <w:lang w:eastAsia="ar-SA"/>
        </w:rPr>
      </w:pPr>
    </w:p>
    <w:p w14:paraId="55FA8450" w14:textId="77777777" w:rsidR="002F7E49" w:rsidRPr="002F7E49" w:rsidRDefault="002F7E49" w:rsidP="002F7E49">
      <w:pPr>
        <w:suppressAutoHyphens/>
        <w:spacing w:after="0" w:line="240" w:lineRule="auto"/>
        <w:rPr>
          <w:rFonts w:ascii="Calibri" w:eastAsia="Arial Unicode MS" w:hAnsi="Calibri" w:cs="font318"/>
          <w:b/>
          <w:kern w:val="1"/>
          <w:sz w:val="26"/>
          <w:szCs w:val="26"/>
          <w:u w:val="single"/>
          <w:lang w:eastAsia="ar-SA"/>
        </w:rPr>
      </w:pPr>
      <w:r w:rsidRPr="002F7E49">
        <w:rPr>
          <w:rFonts w:ascii="Calibri" w:eastAsia="Arial Unicode MS" w:hAnsi="Calibri" w:cs="font318"/>
          <w:b/>
          <w:kern w:val="1"/>
          <w:sz w:val="26"/>
          <w:szCs w:val="26"/>
          <w:u w:val="single"/>
          <w:lang w:eastAsia="ar-SA"/>
        </w:rPr>
        <w:t>SIGNS AND POSTERS</w:t>
      </w:r>
    </w:p>
    <w:p w14:paraId="06B2E38F" w14:textId="77777777" w:rsidR="002F7E49" w:rsidRPr="002F7E49" w:rsidRDefault="002F7E49" w:rsidP="002F7E49">
      <w:pPr>
        <w:suppressAutoHyphens/>
        <w:spacing w:after="0" w:line="240" w:lineRule="auto"/>
        <w:rPr>
          <w:rFonts w:ascii="Calibri" w:eastAsia="Arial Unicode MS" w:hAnsi="Calibri" w:cs="font318"/>
          <w:kern w:val="32"/>
          <w:sz w:val="26"/>
          <w:szCs w:val="26"/>
          <w:lang w:eastAsia="ar-SA"/>
        </w:rPr>
      </w:pPr>
      <w:r w:rsidRPr="002F7E49">
        <w:rPr>
          <w:rFonts w:ascii="Calibri" w:eastAsia="Arial Unicode MS" w:hAnsi="Calibri" w:cs="font318"/>
          <w:kern w:val="1"/>
          <w:sz w:val="26"/>
          <w:szCs w:val="26"/>
          <w:lang w:eastAsia="ar-SA"/>
        </w:rPr>
        <w:t xml:space="preserve">All posters must be approved by the respective teacher/coach and administration.  Those who hang the posters or signs are responsible for removing them after they have </w:t>
      </w:r>
      <w:r w:rsidRPr="002F7E49">
        <w:rPr>
          <w:rFonts w:ascii="Calibri" w:eastAsia="Arial Unicode MS" w:hAnsi="Calibri" w:cs="font318"/>
          <w:kern w:val="1"/>
          <w:sz w:val="26"/>
          <w:szCs w:val="26"/>
          <w:lang w:eastAsia="ar-SA"/>
        </w:rPr>
        <w:lastRenderedPageBreak/>
        <w:t xml:space="preserve">served their designated purpose.  </w:t>
      </w:r>
      <w:r w:rsidRPr="002F7E49">
        <w:rPr>
          <w:rFonts w:ascii="Calibri" w:eastAsia="Arial Unicode MS" w:hAnsi="Calibri" w:cs="font318"/>
          <w:kern w:val="32"/>
          <w:sz w:val="26"/>
          <w:szCs w:val="26"/>
          <w:lang w:eastAsia="ar-SA"/>
        </w:rPr>
        <w:t>Any student who defaces posters, signs, etc., will face disciplinary action.</w:t>
      </w:r>
    </w:p>
    <w:p w14:paraId="17D0870B" w14:textId="77777777" w:rsidR="00F170EB" w:rsidRDefault="00F170EB" w:rsidP="002F7E49">
      <w:pPr>
        <w:suppressAutoHyphens/>
        <w:spacing w:after="0" w:line="240" w:lineRule="auto"/>
        <w:rPr>
          <w:rFonts w:ascii="Calibri" w:eastAsia="Arial Unicode MS" w:hAnsi="Calibri" w:cs="font318"/>
          <w:b/>
          <w:kern w:val="1"/>
          <w:sz w:val="26"/>
          <w:szCs w:val="26"/>
          <w:u w:val="single"/>
          <w:lang w:eastAsia="ar-SA"/>
        </w:rPr>
      </w:pPr>
    </w:p>
    <w:p w14:paraId="43D27B9F" w14:textId="77777777" w:rsidR="002F7E49" w:rsidRPr="002F7E49" w:rsidRDefault="002F7E49" w:rsidP="002F7E49">
      <w:pPr>
        <w:suppressAutoHyphens/>
        <w:spacing w:after="0" w:line="240" w:lineRule="auto"/>
        <w:rPr>
          <w:rFonts w:ascii="Calibri" w:eastAsia="Arial Unicode MS" w:hAnsi="Calibri" w:cs="font318"/>
          <w:b/>
          <w:kern w:val="1"/>
          <w:sz w:val="26"/>
          <w:szCs w:val="26"/>
          <w:u w:val="single"/>
          <w:lang w:eastAsia="ar-SA"/>
        </w:rPr>
      </w:pPr>
      <w:r w:rsidRPr="002F7E49">
        <w:rPr>
          <w:rFonts w:ascii="Calibri" w:eastAsia="Arial Unicode MS" w:hAnsi="Calibri" w:cs="font318"/>
          <w:b/>
          <w:kern w:val="1"/>
          <w:sz w:val="26"/>
          <w:szCs w:val="26"/>
          <w:u w:val="single"/>
          <w:lang w:eastAsia="ar-SA"/>
        </w:rPr>
        <w:t>SEXUAL HARASSMENT POLICY</w:t>
      </w:r>
    </w:p>
    <w:p w14:paraId="7CDD5734" w14:textId="77777777" w:rsidR="002F7E49" w:rsidRPr="002F7E49" w:rsidRDefault="002F7E49" w:rsidP="002F7E49">
      <w:p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Sexual harassment includes making unwelcome sexual advances, requests for sexual favors, and other inappropriate verbal and/or physical conduct of a sexual nature.</w:t>
      </w:r>
    </w:p>
    <w:p w14:paraId="62182BCF" w14:textId="77777777" w:rsidR="002F7E49" w:rsidRPr="002F7E49" w:rsidRDefault="002F7E49" w:rsidP="002F7E49">
      <w:p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All students are expected to conduct themselves with respect for the dignity of others.</w:t>
      </w:r>
    </w:p>
    <w:p w14:paraId="54558BC0" w14:textId="77777777" w:rsidR="002F7E49" w:rsidRPr="002F7E49" w:rsidRDefault="002F7E49" w:rsidP="002F7E49">
      <w:pPr>
        <w:suppressAutoHyphens/>
        <w:spacing w:after="0" w:line="240" w:lineRule="auto"/>
        <w:rPr>
          <w:rFonts w:ascii="Calibri" w:eastAsia="Arial Unicode MS" w:hAnsi="Calibri" w:cs="font318"/>
          <w:kern w:val="1"/>
          <w:sz w:val="26"/>
          <w:szCs w:val="26"/>
          <w:lang w:eastAsia="ar-SA"/>
        </w:rPr>
      </w:pPr>
    </w:p>
    <w:p w14:paraId="70DF1FA3" w14:textId="77777777" w:rsidR="002F7E49" w:rsidRPr="002F7E49" w:rsidRDefault="002F7E49" w:rsidP="002F7E49">
      <w:pPr>
        <w:suppressAutoHyphens/>
        <w:spacing w:after="0" w:line="240" w:lineRule="auto"/>
        <w:rPr>
          <w:rFonts w:ascii="Calibri" w:eastAsia="Arial Unicode MS" w:hAnsi="Calibri" w:cs="font318"/>
          <w:kern w:val="1"/>
          <w:sz w:val="26"/>
          <w:szCs w:val="26"/>
          <w:u w:val="single"/>
          <w:lang w:eastAsia="ar-SA"/>
        </w:rPr>
      </w:pPr>
      <w:r w:rsidRPr="002F7E49">
        <w:rPr>
          <w:rFonts w:ascii="Calibri" w:eastAsia="Arial Unicode MS" w:hAnsi="Calibri" w:cs="font318"/>
          <w:kern w:val="1"/>
          <w:sz w:val="26"/>
          <w:szCs w:val="26"/>
          <w:u w:val="single"/>
          <w:lang w:eastAsia="ar-SA"/>
        </w:rPr>
        <w:t>Some examples of sexual harassment:</w:t>
      </w:r>
    </w:p>
    <w:p w14:paraId="3ACD96B8" w14:textId="77777777" w:rsidR="002F7E49" w:rsidRPr="002F7E49" w:rsidRDefault="002F7E49" w:rsidP="002F7E49">
      <w:pPr>
        <w:numPr>
          <w:ilvl w:val="0"/>
          <w:numId w:val="14"/>
        </w:num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Sexual remarks or suggestions</w:t>
      </w:r>
    </w:p>
    <w:p w14:paraId="7C1BD6E6" w14:textId="77777777" w:rsidR="002F7E49" w:rsidRPr="002F7E49" w:rsidRDefault="002F7E49" w:rsidP="002F7E49">
      <w:pPr>
        <w:numPr>
          <w:ilvl w:val="0"/>
          <w:numId w:val="14"/>
        </w:num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Unsolicited and unwelcome flirtations, advances, or propositions</w:t>
      </w:r>
    </w:p>
    <w:p w14:paraId="53102F63" w14:textId="77777777" w:rsidR="002F7E49" w:rsidRPr="002F7E49" w:rsidRDefault="002F7E49" w:rsidP="002F7E49">
      <w:pPr>
        <w:numPr>
          <w:ilvl w:val="0"/>
          <w:numId w:val="14"/>
        </w:num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Graphic or degrading comments about a student’s appearance, dress, or orientation</w:t>
      </w:r>
    </w:p>
    <w:p w14:paraId="2EF6D04B" w14:textId="77777777" w:rsidR="002F7E49" w:rsidRPr="002F7E49" w:rsidRDefault="002F7E49" w:rsidP="002F7E49">
      <w:pPr>
        <w:numPr>
          <w:ilvl w:val="0"/>
          <w:numId w:val="14"/>
        </w:num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Verbal abuse with sexual connotations</w:t>
      </w:r>
    </w:p>
    <w:p w14:paraId="4DA1933B" w14:textId="77777777" w:rsidR="002F7E49" w:rsidRPr="002F7E49" w:rsidRDefault="002F7E49" w:rsidP="002F7E49">
      <w:pPr>
        <w:numPr>
          <w:ilvl w:val="0"/>
          <w:numId w:val="14"/>
        </w:num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Display of sexually suggestive objects or pictures</w:t>
      </w:r>
    </w:p>
    <w:p w14:paraId="4A9A0AEF" w14:textId="77777777" w:rsidR="002F7E49" w:rsidRPr="002F7E49" w:rsidRDefault="002F7E49" w:rsidP="002F7E49">
      <w:pPr>
        <w:numPr>
          <w:ilvl w:val="0"/>
          <w:numId w:val="14"/>
        </w:num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Dirty jokes and offensive gestures</w:t>
      </w:r>
    </w:p>
    <w:p w14:paraId="12A25E20" w14:textId="77777777" w:rsidR="002F7E49" w:rsidRPr="002F7E49" w:rsidRDefault="002F7E49" w:rsidP="002F7E49">
      <w:pPr>
        <w:numPr>
          <w:ilvl w:val="0"/>
          <w:numId w:val="14"/>
        </w:num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Conversation regarding sexual matters which are too personal</w:t>
      </w:r>
    </w:p>
    <w:p w14:paraId="7A01A94B" w14:textId="77777777" w:rsidR="002F7E49" w:rsidRPr="002F7E49" w:rsidRDefault="002F7E49" w:rsidP="002F7E49">
      <w:pPr>
        <w:suppressAutoHyphens/>
        <w:spacing w:after="0" w:line="240" w:lineRule="auto"/>
        <w:rPr>
          <w:rFonts w:ascii="Calibri" w:eastAsia="Arial Unicode MS" w:hAnsi="Calibri" w:cs="font318"/>
          <w:kern w:val="1"/>
          <w:sz w:val="26"/>
          <w:szCs w:val="26"/>
          <w:lang w:eastAsia="ar-SA"/>
        </w:rPr>
      </w:pPr>
    </w:p>
    <w:p w14:paraId="2CC8A0E0" w14:textId="77777777" w:rsidR="002F7E49" w:rsidRPr="002F7E49" w:rsidRDefault="002F7E49" w:rsidP="002F7E49">
      <w:pPr>
        <w:suppressAutoHyphens/>
        <w:spacing w:after="0" w:line="240" w:lineRule="auto"/>
        <w:rPr>
          <w:rFonts w:ascii="Calibri" w:eastAsia="Arial Unicode MS" w:hAnsi="Calibri" w:cs="font318"/>
          <w:kern w:val="1"/>
          <w:sz w:val="26"/>
          <w:szCs w:val="26"/>
          <w:u w:val="single"/>
          <w:lang w:eastAsia="ar-SA"/>
        </w:rPr>
      </w:pPr>
      <w:r w:rsidRPr="002F7E49">
        <w:rPr>
          <w:rFonts w:ascii="Calibri" w:eastAsia="Arial Unicode MS" w:hAnsi="Calibri" w:cs="font318"/>
          <w:kern w:val="1"/>
          <w:sz w:val="26"/>
          <w:szCs w:val="26"/>
          <w:u w:val="single"/>
          <w:lang w:eastAsia="ar-SA"/>
        </w:rPr>
        <w:t>Note:</w:t>
      </w:r>
      <w:r w:rsidRPr="002F7E49">
        <w:rPr>
          <w:rFonts w:ascii="Calibri" w:eastAsia="Arial Unicode MS" w:hAnsi="Calibri" w:cs="font318"/>
          <w:kern w:val="1"/>
          <w:sz w:val="26"/>
          <w:szCs w:val="26"/>
          <w:lang w:eastAsia="ar-SA"/>
        </w:rPr>
        <w:t xml:space="preserve">  One of the most important aspects of a sexual harassment claim is determining that the behavior was unwelcome.  </w:t>
      </w:r>
      <w:r w:rsidRPr="002F7E49">
        <w:rPr>
          <w:rFonts w:ascii="Calibri" w:eastAsia="Arial Unicode MS" w:hAnsi="Calibri" w:cs="font318"/>
          <w:kern w:val="1"/>
          <w:sz w:val="26"/>
          <w:szCs w:val="26"/>
          <w:u w:val="single"/>
          <w:lang w:eastAsia="ar-SA"/>
        </w:rPr>
        <w:t>Therefore, it is important to communicate to the harasser that the attention is unwanted.</w:t>
      </w:r>
    </w:p>
    <w:p w14:paraId="27D08A51" w14:textId="77777777" w:rsidR="002F7E49" w:rsidRPr="002F7E49" w:rsidRDefault="002F7E49" w:rsidP="002F7E49">
      <w:pPr>
        <w:suppressAutoHyphens/>
        <w:spacing w:after="0" w:line="240" w:lineRule="auto"/>
        <w:rPr>
          <w:rFonts w:ascii="Calibri" w:eastAsia="Arial Unicode MS" w:hAnsi="Calibri" w:cs="font318"/>
          <w:kern w:val="1"/>
          <w:sz w:val="26"/>
          <w:szCs w:val="26"/>
          <w:lang w:eastAsia="ar-SA"/>
        </w:rPr>
      </w:pPr>
    </w:p>
    <w:p w14:paraId="06571035" w14:textId="5404850C" w:rsidR="002F7E49" w:rsidRDefault="002F7E49" w:rsidP="002F7E49">
      <w:p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Any student who believes he or she has been subjected to discriminatory and/or sexual harassment, insults, or intimidation shall report the incident(s) to the guidance counselors or to the administration.  Anyone found to have violated this policy will be subject to disciplinary action up to and including expulsion from school.</w:t>
      </w:r>
    </w:p>
    <w:p w14:paraId="4C70F673" w14:textId="77777777" w:rsidR="00584527" w:rsidRPr="002F7E49" w:rsidRDefault="00584527" w:rsidP="002F7E49">
      <w:pPr>
        <w:suppressAutoHyphens/>
        <w:spacing w:after="0" w:line="240" w:lineRule="auto"/>
        <w:rPr>
          <w:rFonts w:ascii="Calibri" w:eastAsia="Arial Unicode MS" w:hAnsi="Calibri" w:cs="font318"/>
          <w:kern w:val="1"/>
          <w:sz w:val="26"/>
          <w:szCs w:val="26"/>
          <w:lang w:eastAsia="ar-SA"/>
        </w:rPr>
      </w:pPr>
    </w:p>
    <w:p w14:paraId="66EA60D3" w14:textId="3451FB74" w:rsidR="002F7E49" w:rsidRPr="002F7E49" w:rsidRDefault="002F7E49" w:rsidP="002F7E49">
      <w:pPr>
        <w:suppressAutoHyphens/>
        <w:spacing w:after="0" w:line="240" w:lineRule="auto"/>
        <w:rPr>
          <w:rFonts w:ascii="Calibri" w:eastAsia="Arial Unicode MS" w:hAnsi="Calibri" w:cs="font318"/>
          <w:b/>
          <w:kern w:val="32"/>
          <w:sz w:val="26"/>
          <w:szCs w:val="26"/>
          <w:u w:val="single"/>
          <w:lang w:eastAsia="ar-SA"/>
        </w:rPr>
      </w:pPr>
      <w:r w:rsidRPr="002F7E49">
        <w:rPr>
          <w:rFonts w:ascii="Calibri" w:eastAsia="Arial Unicode MS" w:hAnsi="Calibri" w:cs="font318"/>
          <w:b/>
          <w:kern w:val="32"/>
          <w:sz w:val="26"/>
          <w:szCs w:val="26"/>
          <w:u w:val="single"/>
          <w:lang w:eastAsia="ar-SA"/>
        </w:rPr>
        <w:t>SUSPENSION</w:t>
      </w:r>
    </w:p>
    <w:p w14:paraId="48916D52" w14:textId="77777777" w:rsidR="002F7E49" w:rsidRPr="002F7E49" w:rsidRDefault="002F7E49" w:rsidP="002F7E49">
      <w:pPr>
        <w:suppressAutoHyphens/>
        <w:spacing w:after="0" w:line="240" w:lineRule="auto"/>
        <w:rPr>
          <w:rFonts w:ascii="Calibri" w:eastAsia="Arial Unicode MS" w:hAnsi="Calibri" w:cs="font318"/>
          <w:kern w:val="32"/>
          <w:sz w:val="26"/>
          <w:szCs w:val="26"/>
          <w:lang w:eastAsia="ar-SA"/>
        </w:rPr>
      </w:pPr>
      <w:r w:rsidRPr="002F7E49">
        <w:rPr>
          <w:rFonts w:ascii="Calibri" w:eastAsia="Arial Unicode MS" w:hAnsi="Calibri" w:cs="font318"/>
          <w:kern w:val="32"/>
          <w:sz w:val="26"/>
          <w:szCs w:val="26"/>
          <w:lang w:eastAsia="ar-SA"/>
        </w:rPr>
        <w:t>The number of days a student is suspended refers to school days.  Cancelled school days will not count toward the number of days suspended.</w:t>
      </w:r>
    </w:p>
    <w:p w14:paraId="0E1BC77F" w14:textId="77777777" w:rsidR="002F7E49" w:rsidRPr="002F7E49" w:rsidRDefault="002F7E49" w:rsidP="002F7E49">
      <w:pPr>
        <w:suppressAutoHyphens/>
        <w:spacing w:after="0" w:line="240" w:lineRule="auto"/>
        <w:rPr>
          <w:rFonts w:ascii="Calibri" w:eastAsia="Arial Unicode MS" w:hAnsi="Calibri" w:cs="font318"/>
          <w:kern w:val="32"/>
          <w:sz w:val="26"/>
          <w:szCs w:val="26"/>
          <w:lang w:eastAsia="ar-SA"/>
        </w:rPr>
      </w:pPr>
    </w:p>
    <w:p w14:paraId="5AC10B68" w14:textId="019B3AA6" w:rsidR="002F7E49" w:rsidRDefault="002F7E49" w:rsidP="002F7E49">
      <w:pPr>
        <w:suppressAutoHyphens/>
        <w:spacing w:after="0" w:line="240" w:lineRule="auto"/>
        <w:rPr>
          <w:rFonts w:ascii="Calibri" w:eastAsia="Arial Unicode MS" w:hAnsi="Calibri" w:cs="font318"/>
          <w:kern w:val="32"/>
          <w:sz w:val="26"/>
          <w:szCs w:val="26"/>
          <w:lang w:eastAsia="ar-SA"/>
        </w:rPr>
      </w:pPr>
      <w:r w:rsidRPr="002F7E49">
        <w:rPr>
          <w:rFonts w:ascii="Calibri" w:eastAsia="Arial Unicode MS" w:hAnsi="Calibri" w:cs="font318"/>
          <w:kern w:val="32"/>
          <w:sz w:val="26"/>
          <w:szCs w:val="26"/>
          <w:lang w:eastAsia="ar-SA"/>
        </w:rPr>
        <w:t>Students that are suspended are not allowed to attend or participate in any school functions on or off campus for that day.  These students are not to be on school property, including buses, for any reason without approval from administration.</w:t>
      </w:r>
    </w:p>
    <w:p w14:paraId="3B25A628" w14:textId="2E641AAF" w:rsidR="00584527" w:rsidRDefault="00584527" w:rsidP="002F7E49">
      <w:pPr>
        <w:suppressAutoHyphens/>
        <w:spacing w:after="0" w:line="240" w:lineRule="auto"/>
        <w:rPr>
          <w:rFonts w:ascii="Calibri" w:eastAsia="Arial Unicode MS" w:hAnsi="Calibri" w:cs="font318"/>
          <w:kern w:val="32"/>
          <w:sz w:val="26"/>
          <w:szCs w:val="26"/>
          <w:lang w:eastAsia="ar-SA"/>
        </w:rPr>
      </w:pPr>
    </w:p>
    <w:p w14:paraId="75FD9D18" w14:textId="77777777" w:rsidR="00584527" w:rsidRPr="002F7E49" w:rsidRDefault="00584527" w:rsidP="00584527">
      <w:pPr>
        <w:suppressAutoHyphens/>
        <w:spacing w:after="0" w:line="240" w:lineRule="auto"/>
        <w:ind w:left="720"/>
        <w:rPr>
          <w:rFonts w:ascii="Calibri" w:eastAsia="Arial Unicode MS" w:hAnsi="Calibri" w:cs="font318"/>
          <w:b/>
          <w:kern w:val="1"/>
          <w:sz w:val="26"/>
          <w:szCs w:val="26"/>
          <w:u w:val="single"/>
          <w:lang w:eastAsia="ar-SA"/>
        </w:rPr>
      </w:pPr>
      <w:r w:rsidRPr="002F7E49">
        <w:rPr>
          <w:rFonts w:ascii="Calibri" w:eastAsia="Arial Unicode MS" w:hAnsi="Calibri" w:cs="font318"/>
          <w:b/>
          <w:kern w:val="1"/>
          <w:sz w:val="26"/>
          <w:szCs w:val="26"/>
          <w:u w:val="single"/>
          <w:lang w:eastAsia="ar-SA"/>
        </w:rPr>
        <w:t>SNAP SUSPENSIONS – PUBLIC ACT 103</w:t>
      </w:r>
    </w:p>
    <w:p w14:paraId="644EDA77" w14:textId="3287A71E" w:rsidR="0065659A" w:rsidRPr="00756ACC" w:rsidRDefault="00584527" w:rsidP="0065659A">
      <w:pPr>
        <w:rPr>
          <w:rFonts w:eastAsia="Times New Roman" w:cstheme="minorHAnsi"/>
          <w:color w:val="4B4B4B"/>
          <w:sz w:val="26"/>
          <w:szCs w:val="26"/>
        </w:rPr>
      </w:pPr>
      <w:r w:rsidRPr="0065659A">
        <w:rPr>
          <w:rFonts w:eastAsia="Arial Unicode MS" w:cstheme="minorHAnsi"/>
          <w:kern w:val="1"/>
          <w:sz w:val="26"/>
          <w:szCs w:val="26"/>
          <w:lang w:eastAsia="ar-SA"/>
        </w:rPr>
        <w:t xml:space="preserve">If a teacher in a public school has good reason to believe that a pupil’s conduct in class or in any activity constitutes conduct for which the pupil may be suspended, the teacher may cause the pupil to be suspended from the class or from a school activity for up to one full school day.  The teacher shall immediately report the suspension and the reason </w:t>
      </w:r>
      <w:r w:rsidRPr="0065659A">
        <w:rPr>
          <w:rFonts w:eastAsia="Arial Unicode MS" w:cstheme="minorHAnsi"/>
          <w:kern w:val="1"/>
          <w:sz w:val="26"/>
          <w:szCs w:val="26"/>
          <w:lang w:eastAsia="ar-SA"/>
        </w:rPr>
        <w:lastRenderedPageBreak/>
        <w:t xml:space="preserve">to a school administrator.  </w:t>
      </w:r>
      <w:r w:rsidR="0065659A" w:rsidRPr="00756ACC">
        <w:rPr>
          <w:rFonts w:eastAsia="Times New Roman" w:cstheme="minorHAnsi"/>
          <w:color w:val="4B4B4B"/>
          <w:sz w:val="26"/>
          <w:szCs w:val="26"/>
        </w:rPr>
        <w:t>Any teacher who suspends a student from a class, subject, or activity must, as soon as possible following the suspension, request that the student’s parent/guardian attend a parent-/guardian-teacher conference to discuss the suspension. The building principal or designee must attend the conference if either the teacher or the parent/guardian requests the building principal’s attendance. The building principal or designee must make reasonable efforts to invite a school counselor, school psychologist, or school social worker to attend the conference.</w:t>
      </w:r>
    </w:p>
    <w:p w14:paraId="1D808CCB" w14:textId="401FFE97" w:rsidR="00584527" w:rsidRPr="0065659A" w:rsidRDefault="00584527" w:rsidP="0065659A">
      <w:pPr>
        <w:suppressAutoHyphens/>
        <w:spacing w:after="0" w:line="240" w:lineRule="auto"/>
        <w:ind w:left="720"/>
        <w:rPr>
          <w:rFonts w:ascii="Calibri" w:eastAsia="Arial Unicode MS" w:hAnsi="Calibri" w:cs="font318"/>
          <w:b/>
          <w:bCs/>
          <w:strike/>
          <w:kern w:val="1"/>
          <w:sz w:val="26"/>
          <w:szCs w:val="26"/>
          <w:lang w:eastAsia="ar-SA"/>
        </w:rPr>
      </w:pPr>
    </w:p>
    <w:p w14:paraId="51607BD2" w14:textId="77777777" w:rsidR="00584527" w:rsidRDefault="00584527" w:rsidP="002F7E49">
      <w:pPr>
        <w:suppressAutoHyphens/>
        <w:spacing w:after="0" w:line="240" w:lineRule="auto"/>
        <w:rPr>
          <w:rFonts w:ascii="Calibri" w:eastAsia="Arial Unicode MS" w:hAnsi="Calibri" w:cs="font318"/>
          <w:kern w:val="32"/>
          <w:sz w:val="26"/>
          <w:szCs w:val="26"/>
          <w:lang w:eastAsia="ar-SA"/>
        </w:rPr>
      </w:pPr>
    </w:p>
    <w:p w14:paraId="5D4FDA06" w14:textId="247C7220" w:rsidR="00FB4FB1" w:rsidRPr="00FB4FB1" w:rsidRDefault="002F7E49" w:rsidP="002F7E49">
      <w:pPr>
        <w:suppressAutoHyphens/>
        <w:spacing w:after="0" w:line="240" w:lineRule="auto"/>
        <w:rPr>
          <w:rFonts w:ascii="Calibri" w:eastAsia="Arial Unicode MS" w:hAnsi="Calibri" w:cs="font318"/>
          <w:b/>
          <w:kern w:val="32"/>
          <w:sz w:val="26"/>
          <w:szCs w:val="26"/>
          <w:u w:val="single"/>
          <w:lang w:eastAsia="ar-SA"/>
        </w:rPr>
      </w:pPr>
      <w:r w:rsidRPr="002F7E49">
        <w:rPr>
          <w:rFonts w:ascii="Calibri" w:eastAsia="Arial Unicode MS" w:hAnsi="Calibri" w:cs="font318"/>
          <w:b/>
          <w:kern w:val="1"/>
          <w:sz w:val="26"/>
          <w:szCs w:val="26"/>
          <w:u w:val="single"/>
          <w:lang w:eastAsia="ar-SA"/>
        </w:rPr>
        <w:t>TEXTBOOKS</w:t>
      </w:r>
      <w:r w:rsidRPr="002F7E49">
        <w:rPr>
          <w:rFonts w:ascii="Calibri" w:eastAsia="Arial Unicode MS" w:hAnsi="Calibri" w:cs="font318"/>
          <w:b/>
          <w:kern w:val="32"/>
          <w:sz w:val="26"/>
          <w:szCs w:val="26"/>
          <w:u w:val="single"/>
          <w:lang w:eastAsia="ar-SA"/>
        </w:rPr>
        <w:t xml:space="preserve"> AND CLASSROOM MATERIALS/LEARNING AIDS</w:t>
      </w:r>
    </w:p>
    <w:p w14:paraId="0B9811A6" w14:textId="1525919C" w:rsidR="002F7E49" w:rsidRPr="002F7E49" w:rsidRDefault="00890105" w:rsidP="002F7E49">
      <w:pPr>
        <w:suppressAutoHyphens/>
        <w:spacing w:after="0" w:line="240" w:lineRule="auto"/>
        <w:rPr>
          <w:rFonts w:ascii="Calibri" w:eastAsia="Arial Unicode MS" w:hAnsi="Calibri" w:cs="font318"/>
          <w:kern w:val="1"/>
          <w:sz w:val="26"/>
          <w:szCs w:val="26"/>
          <w:lang w:eastAsia="ar-SA"/>
        </w:rPr>
      </w:pPr>
      <w:r w:rsidRPr="00CD4E2D">
        <w:rPr>
          <w:rFonts w:ascii="Calibri" w:eastAsia="Arial Unicode MS" w:hAnsi="Calibri" w:cs="font318"/>
          <w:kern w:val="1"/>
          <w:sz w:val="26"/>
          <w:szCs w:val="26"/>
          <w:lang w:eastAsia="ar-SA"/>
        </w:rPr>
        <w:t>Chromebooks and chargers/b</w:t>
      </w:r>
      <w:r w:rsidR="002F7E49" w:rsidRPr="00CD4E2D">
        <w:rPr>
          <w:rFonts w:ascii="Calibri" w:eastAsia="Arial Unicode MS" w:hAnsi="Calibri" w:cs="font318"/>
          <w:kern w:val="1"/>
          <w:sz w:val="26"/>
          <w:szCs w:val="26"/>
          <w:lang w:eastAsia="ar-SA"/>
        </w:rPr>
        <w:t>ooks</w:t>
      </w:r>
      <w:r w:rsidR="002F7E49" w:rsidRPr="00890105">
        <w:rPr>
          <w:rFonts w:ascii="Calibri" w:eastAsia="Arial Unicode MS" w:hAnsi="Calibri" w:cs="font318"/>
          <w:kern w:val="32"/>
          <w:sz w:val="26"/>
          <w:szCs w:val="26"/>
          <w:lang w:eastAsia="ar-SA"/>
        </w:rPr>
        <w:t>/</w:t>
      </w:r>
      <w:r w:rsidR="002F7E49" w:rsidRPr="002F7E49">
        <w:rPr>
          <w:rFonts w:ascii="Calibri" w:eastAsia="Arial Unicode MS" w:hAnsi="Calibri" w:cs="font318"/>
          <w:kern w:val="32"/>
          <w:sz w:val="26"/>
          <w:szCs w:val="26"/>
          <w:lang w:eastAsia="ar-SA"/>
        </w:rPr>
        <w:t>materials/learning aids</w:t>
      </w:r>
      <w:r w:rsidR="002F7E49" w:rsidRPr="002F7E49">
        <w:rPr>
          <w:rFonts w:ascii="Calibri" w:eastAsia="Arial Unicode MS" w:hAnsi="Calibri" w:cs="font318"/>
          <w:kern w:val="1"/>
          <w:sz w:val="26"/>
          <w:szCs w:val="26"/>
          <w:lang w:eastAsia="ar-SA"/>
        </w:rPr>
        <w:t xml:space="preserve"> are loaned to students.  Fines will be charged to students for </w:t>
      </w:r>
      <w:r w:rsidR="002F7E49" w:rsidRPr="002F7E49">
        <w:rPr>
          <w:rFonts w:ascii="Calibri" w:eastAsia="Arial Unicode MS" w:hAnsi="Calibri" w:cs="font318"/>
          <w:kern w:val="32"/>
          <w:sz w:val="26"/>
          <w:szCs w:val="26"/>
          <w:lang w:eastAsia="ar-SA"/>
        </w:rPr>
        <w:t xml:space="preserve">items </w:t>
      </w:r>
      <w:r w:rsidR="002F7E49" w:rsidRPr="002F7E49">
        <w:rPr>
          <w:rFonts w:ascii="Calibri" w:eastAsia="Arial Unicode MS" w:hAnsi="Calibri" w:cs="font318"/>
          <w:kern w:val="1"/>
          <w:sz w:val="26"/>
          <w:szCs w:val="26"/>
          <w:lang w:eastAsia="ar-SA"/>
        </w:rPr>
        <w:t>lost or abused beyond normal use.</w:t>
      </w:r>
    </w:p>
    <w:p w14:paraId="63E9B77D" w14:textId="2989E53E" w:rsidR="002F7E49" w:rsidRDefault="002F7E49" w:rsidP="002F7E49">
      <w:pPr>
        <w:suppressAutoHyphens/>
        <w:spacing w:after="0" w:line="240" w:lineRule="auto"/>
        <w:rPr>
          <w:rFonts w:ascii="Calibri" w:eastAsia="Arial Unicode MS" w:hAnsi="Calibri" w:cs="font318"/>
          <w:kern w:val="1"/>
          <w:sz w:val="26"/>
          <w:szCs w:val="26"/>
          <w:lang w:eastAsia="ar-SA"/>
        </w:rPr>
      </w:pPr>
    </w:p>
    <w:p w14:paraId="2A2C53CA" w14:textId="77777777" w:rsidR="00D55175" w:rsidRPr="002F7E49" w:rsidRDefault="00D55175" w:rsidP="002F7E49">
      <w:pPr>
        <w:suppressAutoHyphens/>
        <w:spacing w:after="0" w:line="240" w:lineRule="auto"/>
        <w:rPr>
          <w:rFonts w:ascii="Calibri" w:eastAsia="Arial Unicode MS" w:hAnsi="Calibri" w:cs="font318"/>
          <w:kern w:val="1"/>
          <w:sz w:val="26"/>
          <w:szCs w:val="26"/>
          <w:lang w:eastAsia="ar-SA"/>
        </w:rPr>
      </w:pPr>
    </w:p>
    <w:p w14:paraId="18311A5E" w14:textId="77777777" w:rsidR="002F7E49" w:rsidRPr="002F7E49" w:rsidRDefault="002F7E49" w:rsidP="002F7E49">
      <w:pPr>
        <w:suppressAutoHyphens/>
        <w:spacing w:after="0" w:line="240" w:lineRule="auto"/>
        <w:rPr>
          <w:rFonts w:ascii="Calibri" w:eastAsia="Arial Unicode MS" w:hAnsi="Calibri" w:cs="font318"/>
          <w:b/>
          <w:kern w:val="1"/>
          <w:sz w:val="26"/>
          <w:szCs w:val="26"/>
          <w:u w:val="single"/>
          <w:lang w:eastAsia="ar-SA"/>
        </w:rPr>
      </w:pPr>
      <w:r w:rsidRPr="002F7E49">
        <w:rPr>
          <w:rFonts w:ascii="Calibri" w:eastAsia="Arial Unicode MS" w:hAnsi="Calibri" w:cs="font318"/>
          <w:b/>
          <w:kern w:val="1"/>
          <w:sz w:val="26"/>
          <w:szCs w:val="26"/>
          <w:u w:val="single"/>
          <w:lang w:eastAsia="ar-SA"/>
        </w:rPr>
        <w:t>TOBACCO AND OTHER ITEMS ASSOCIATED WITH TOBACCO USE</w:t>
      </w:r>
    </w:p>
    <w:p w14:paraId="2ECD4777" w14:textId="77777777" w:rsidR="002F7E49" w:rsidRPr="002F7E49" w:rsidRDefault="002F7E49" w:rsidP="002F7E49">
      <w:p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u w:val="single"/>
          <w:lang w:eastAsia="ar-SA"/>
        </w:rPr>
        <w:t>YOUTH TOBACCO ACT – PA314 (1988) prohibits minors from:</w:t>
      </w:r>
      <w:r w:rsidRPr="002F7E49">
        <w:rPr>
          <w:rFonts w:ascii="Calibri" w:eastAsia="Arial Unicode MS" w:hAnsi="Calibri" w:cs="font318"/>
          <w:kern w:val="1"/>
          <w:sz w:val="26"/>
          <w:szCs w:val="26"/>
          <w:lang w:eastAsia="ar-SA"/>
        </w:rPr>
        <w:t xml:space="preserve">  possessing or smoking cigarettes or cigars; chewing, sucking, or inhaling tobacco in any form on a public highway, street, alley, park, other lands used for public purposes, or in a public place of business or amusement.  It does not apply to the private premises of a minor’s parents. </w:t>
      </w:r>
    </w:p>
    <w:p w14:paraId="143B665E" w14:textId="77777777" w:rsidR="002F7E49" w:rsidRPr="002F7E49" w:rsidRDefault="002F7E49" w:rsidP="002F7E49">
      <w:pPr>
        <w:suppressAutoHyphens/>
        <w:spacing w:after="0" w:line="240" w:lineRule="auto"/>
        <w:rPr>
          <w:rFonts w:ascii="Calibri" w:eastAsia="Arial Unicode MS" w:hAnsi="Calibri" w:cs="font318"/>
          <w:kern w:val="1"/>
          <w:sz w:val="26"/>
          <w:szCs w:val="26"/>
          <w:lang w:eastAsia="ar-SA"/>
        </w:rPr>
      </w:pPr>
    </w:p>
    <w:p w14:paraId="45D2D839" w14:textId="77777777" w:rsidR="002F7E49" w:rsidRPr="002F7E49" w:rsidRDefault="002F7E49" w:rsidP="002F7E49">
      <w:p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Regardless of age, students are not permitted to possess or use cigarettes, other forms of tobacco, tobacco-like products, e-cigarettes, vapers, or any other items associated with tobacco use while they are on school property.  This policy is effective during the day or when a student is attending school activities such as plays, practices, athletic events, senior activities, etc., whether at home or away.  The previous sentence has been interpreted by the administration to mean that a student may not use or possess tobacco at any time on school property or at any school activity.</w:t>
      </w:r>
    </w:p>
    <w:p w14:paraId="44BDE5C3" w14:textId="4A304144" w:rsidR="002F7E49" w:rsidRPr="002F7E49" w:rsidRDefault="002F7E49" w:rsidP="002F7E49">
      <w:pPr>
        <w:numPr>
          <w:ilvl w:val="0"/>
          <w:numId w:val="1"/>
        </w:num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 xml:space="preserve">First offense – If a student violates this policy, he/she will be suspended for eight days.  Students will have the option to take a </w:t>
      </w:r>
      <w:r w:rsidR="000C1F62" w:rsidRPr="002F7E49">
        <w:rPr>
          <w:rFonts w:ascii="Calibri" w:eastAsia="Arial Unicode MS" w:hAnsi="Calibri" w:cs="font318"/>
          <w:kern w:val="1"/>
          <w:sz w:val="26"/>
          <w:szCs w:val="26"/>
          <w:lang w:eastAsia="ar-SA"/>
        </w:rPr>
        <w:t>five-day</w:t>
      </w:r>
      <w:r w:rsidRPr="002F7E49">
        <w:rPr>
          <w:rFonts w:ascii="Calibri" w:eastAsia="Arial Unicode MS" w:hAnsi="Calibri" w:cs="font318"/>
          <w:kern w:val="1"/>
          <w:sz w:val="26"/>
          <w:szCs w:val="26"/>
          <w:lang w:eastAsia="ar-SA"/>
        </w:rPr>
        <w:t xml:space="preserve"> smoking cessation class to cut suspension time to three days.</w:t>
      </w:r>
    </w:p>
    <w:p w14:paraId="442448A0" w14:textId="3A780CB7" w:rsidR="002F7E49" w:rsidRPr="002F7E49" w:rsidRDefault="002F7E49" w:rsidP="002F7E49">
      <w:pPr>
        <w:numPr>
          <w:ilvl w:val="0"/>
          <w:numId w:val="1"/>
        </w:num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 xml:space="preserve">Second offense – full </w:t>
      </w:r>
      <w:r w:rsidR="000C1F62" w:rsidRPr="002F7E49">
        <w:rPr>
          <w:rFonts w:ascii="Calibri" w:eastAsia="Arial Unicode MS" w:hAnsi="Calibri" w:cs="font318"/>
          <w:kern w:val="1"/>
          <w:sz w:val="26"/>
          <w:szCs w:val="26"/>
          <w:lang w:eastAsia="ar-SA"/>
        </w:rPr>
        <w:t>eight-day</w:t>
      </w:r>
      <w:r w:rsidRPr="002F7E49">
        <w:rPr>
          <w:rFonts w:ascii="Calibri" w:eastAsia="Arial Unicode MS" w:hAnsi="Calibri" w:cs="font318"/>
          <w:kern w:val="1"/>
          <w:sz w:val="26"/>
          <w:szCs w:val="26"/>
          <w:lang w:eastAsia="ar-SA"/>
        </w:rPr>
        <w:t xml:space="preserve"> suspension</w:t>
      </w:r>
    </w:p>
    <w:p w14:paraId="3F02F359" w14:textId="19211762" w:rsidR="002F7E49" w:rsidRDefault="002F7E49" w:rsidP="002F7E49">
      <w:pPr>
        <w:numPr>
          <w:ilvl w:val="0"/>
          <w:numId w:val="1"/>
        </w:num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Third offense – Board of Education expulsion hearing</w:t>
      </w:r>
    </w:p>
    <w:p w14:paraId="258AD169" w14:textId="77777777" w:rsidR="00B0429F" w:rsidRPr="002F7E49" w:rsidRDefault="00B0429F" w:rsidP="00B0429F">
      <w:pPr>
        <w:suppressAutoHyphens/>
        <w:spacing w:after="0" w:line="240" w:lineRule="auto"/>
        <w:ind w:left="1440"/>
        <w:rPr>
          <w:rFonts w:ascii="Calibri" w:eastAsia="Arial Unicode MS" w:hAnsi="Calibri" w:cs="font318"/>
          <w:kern w:val="1"/>
          <w:sz w:val="26"/>
          <w:szCs w:val="26"/>
          <w:lang w:eastAsia="ar-SA"/>
        </w:rPr>
      </w:pPr>
    </w:p>
    <w:p w14:paraId="50A9F21E" w14:textId="77777777" w:rsidR="002F7E49" w:rsidRPr="002F7E49" w:rsidRDefault="002F7E49" w:rsidP="002F7E49">
      <w:pPr>
        <w:suppressAutoHyphens/>
        <w:spacing w:after="0" w:line="240" w:lineRule="auto"/>
        <w:rPr>
          <w:rFonts w:ascii="Calibri" w:eastAsia="Arial Unicode MS" w:hAnsi="Calibri" w:cs="font318"/>
          <w:b/>
          <w:kern w:val="1"/>
          <w:sz w:val="26"/>
          <w:szCs w:val="26"/>
          <w:u w:val="single"/>
          <w:lang w:eastAsia="ar-SA"/>
        </w:rPr>
      </w:pPr>
      <w:r w:rsidRPr="002F7E49">
        <w:rPr>
          <w:rFonts w:ascii="Calibri" w:eastAsia="Arial Unicode MS" w:hAnsi="Calibri" w:cs="font318"/>
          <w:b/>
          <w:kern w:val="1"/>
          <w:sz w:val="26"/>
          <w:szCs w:val="26"/>
          <w:u w:val="single"/>
          <w:lang w:eastAsia="ar-SA"/>
        </w:rPr>
        <w:t>VANDALISM AND THEFT</w:t>
      </w:r>
    </w:p>
    <w:p w14:paraId="22BA57B8" w14:textId="77777777" w:rsidR="002F7E49" w:rsidRPr="002F7E49" w:rsidRDefault="002F7E49" w:rsidP="002F7E49">
      <w:p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Students found to have participated in vandalism or theft while on school property will be subject to the following discipline procedure:</w:t>
      </w:r>
    </w:p>
    <w:p w14:paraId="61C3FA1E" w14:textId="6F7B5E20" w:rsidR="002F7E49" w:rsidRPr="002F7E49" w:rsidRDefault="002F7E49" w:rsidP="002F7E49">
      <w:pPr>
        <w:numPr>
          <w:ilvl w:val="0"/>
          <w:numId w:val="13"/>
        </w:num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 xml:space="preserve">First offense – </w:t>
      </w:r>
      <w:r w:rsidR="000C1F62" w:rsidRPr="002F7E49">
        <w:rPr>
          <w:rFonts w:ascii="Calibri" w:eastAsia="Arial Unicode MS" w:hAnsi="Calibri" w:cs="font318"/>
          <w:kern w:val="1"/>
          <w:sz w:val="26"/>
          <w:szCs w:val="26"/>
          <w:lang w:eastAsia="ar-SA"/>
        </w:rPr>
        <w:t>five-day</w:t>
      </w:r>
      <w:r w:rsidRPr="002F7E49">
        <w:rPr>
          <w:rFonts w:ascii="Calibri" w:eastAsia="Arial Unicode MS" w:hAnsi="Calibri" w:cs="font318"/>
          <w:kern w:val="1"/>
          <w:sz w:val="26"/>
          <w:szCs w:val="26"/>
          <w:lang w:eastAsia="ar-SA"/>
        </w:rPr>
        <w:t xml:space="preserve"> suspension.  </w:t>
      </w:r>
    </w:p>
    <w:p w14:paraId="365F4DA8" w14:textId="4E5979C4" w:rsidR="002F7E49" w:rsidRPr="002F7E49" w:rsidRDefault="002F7E49" w:rsidP="002F7E49">
      <w:pPr>
        <w:numPr>
          <w:ilvl w:val="0"/>
          <w:numId w:val="13"/>
        </w:num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 xml:space="preserve">Second offense – (in your high school career) </w:t>
      </w:r>
      <w:r w:rsidR="000C1F62" w:rsidRPr="002F7E49">
        <w:rPr>
          <w:rFonts w:ascii="Calibri" w:eastAsia="Arial Unicode MS" w:hAnsi="Calibri" w:cs="font318"/>
          <w:kern w:val="1"/>
          <w:sz w:val="26"/>
          <w:szCs w:val="26"/>
          <w:lang w:eastAsia="ar-SA"/>
        </w:rPr>
        <w:t>ten-day</w:t>
      </w:r>
      <w:r w:rsidRPr="002F7E49">
        <w:rPr>
          <w:rFonts w:ascii="Calibri" w:eastAsia="Arial Unicode MS" w:hAnsi="Calibri" w:cs="font318"/>
          <w:kern w:val="1"/>
          <w:sz w:val="26"/>
          <w:szCs w:val="26"/>
          <w:lang w:eastAsia="ar-SA"/>
        </w:rPr>
        <w:t xml:space="preserve"> suspension and a Board of Education expulsion hearing.</w:t>
      </w:r>
    </w:p>
    <w:p w14:paraId="0132EA12" w14:textId="77777777" w:rsidR="00CD4758" w:rsidRDefault="00CD4758" w:rsidP="002F7E49">
      <w:pPr>
        <w:suppressAutoHyphens/>
        <w:spacing w:after="0" w:line="240" w:lineRule="auto"/>
        <w:rPr>
          <w:rFonts w:ascii="Calibri" w:eastAsia="Arial Unicode MS" w:hAnsi="Calibri" w:cs="font318"/>
          <w:b/>
          <w:kern w:val="1"/>
          <w:sz w:val="26"/>
          <w:szCs w:val="26"/>
          <w:u w:val="single"/>
          <w:lang w:eastAsia="ar-SA"/>
        </w:rPr>
      </w:pPr>
    </w:p>
    <w:p w14:paraId="54D8CC88" w14:textId="77777777" w:rsidR="007C7533" w:rsidRPr="002F7E49" w:rsidRDefault="007C7533" w:rsidP="007C7533">
      <w:pPr>
        <w:suppressAutoHyphens/>
        <w:spacing w:after="0" w:line="240" w:lineRule="auto"/>
        <w:rPr>
          <w:rFonts w:ascii="Calibri" w:eastAsia="Arial Unicode MS" w:hAnsi="Calibri" w:cs="font318"/>
          <w:b/>
          <w:kern w:val="1"/>
          <w:sz w:val="26"/>
          <w:szCs w:val="26"/>
          <w:u w:val="single"/>
          <w:lang w:eastAsia="ar-SA"/>
        </w:rPr>
      </w:pPr>
      <w:r w:rsidRPr="002F7E49">
        <w:rPr>
          <w:rFonts w:ascii="Calibri" w:eastAsia="Arial Unicode MS" w:hAnsi="Calibri" w:cs="font318"/>
          <w:b/>
          <w:kern w:val="1"/>
          <w:sz w:val="26"/>
          <w:szCs w:val="26"/>
          <w:u w:val="single"/>
          <w:lang w:eastAsia="ar-SA"/>
        </w:rPr>
        <w:t>VISITORS</w:t>
      </w:r>
    </w:p>
    <w:p w14:paraId="1C2B5AFF" w14:textId="77777777" w:rsidR="007C7533" w:rsidRPr="002F7E49" w:rsidRDefault="007C7533" w:rsidP="007C7533">
      <w:p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Students are not permitted to invite guests to attend classes with them or to visit them on school grounds during the school day.  Non-students will be allowed on school grounds or in the school building only if they have business to conduct with a member of the high school staff.  They must properly register in the main office and receive a visitor’s pass.  Business should be taken care of before school, during a conference period, or after school.  Absolutely no unauthorized visitors are allowed to eat with students at lunch time.</w:t>
      </w:r>
    </w:p>
    <w:p w14:paraId="3932AA3F" w14:textId="77777777" w:rsidR="00353805" w:rsidRDefault="00353805" w:rsidP="002F7E49">
      <w:pPr>
        <w:suppressAutoHyphens/>
        <w:spacing w:after="0" w:line="240" w:lineRule="auto"/>
        <w:rPr>
          <w:rFonts w:ascii="Calibri" w:eastAsia="Arial Unicode MS" w:hAnsi="Calibri" w:cs="font318"/>
          <w:b/>
          <w:kern w:val="1"/>
          <w:sz w:val="26"/>
          <w:szCs w:val="26"/>
          <w:u w:val="single"/>
          <w:lang w:eastAsia="ar-SA"/>
        </w:rPr>
      </w:pPr>
    </w:p>
    <w:p w14:paraId="6C2E5890" w14:textId="77777777" w:rsidR="002F7E49" w:rsidRPr="002559B1" w:rsidRDefault="002F7E49" w:rsidP="002F7E49">
      <w:pPr>
        <w:suppressAutoHyphens/>
        <w:spacing w:after="0" w:line="240" w:lineRule="auto"/>
        <w:rPr>
          <w:rFonts w:ascii="Calibri" w:eastAsia="Arial Unicode MS" w:hAnsi="Calibri" w:cs="font318"/>
          <w:b/>
          <w:kern w:val="1"/>
          <w:sz w:val="26"/>
          <w:szCs w:val="26"/>
          <w:u w:val="single"/>
          <w:lang w:eastAsia="ar-SA"/>
        </w:rPr>
      </w:pPr>
      <w:r w:rsidRPr="002559B1">
        <w:rPr>
          <w:rFonts w:ascii="Calibri" w:eastAsia="Arial Unicode MS" w:hAnsi="Calibri" w:cs="font318"/>
          <w:b/>
          <w:kern w:val="1"/>
          <w:sz w:val="26"/>
          <w:szCs w:val="26"/>
          <w:u w:val="single"/>
          <w:lang w:eastAsia="ar-SA"/>
        </w:rPr>
        <w:t>WEAPONS – DANGEROUS</w:t>
      </w:r>
    </w:p>
    <w:p w14:paraId="49087AD5" w14:textId="77777777" w:rsidR="002F7E49" w:rsidRDefault="002F7E49" w:rsidP="002F7E49">
      <w:p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Administration is required to report to a parent or guardian and the local law enforcement agency any situation where a dangerous weapon is found in the possession of a student.  This includes while the student is at school, a school activity, or on a school bus.  Students found in possession of a dangerous weapon will be subject to discipline proceedings up to and including a board expulsion hearing.  A dangerous weapon may be defined as, including but not limited to, a firearm, look-alike weapons, chains, paintball guns, knife (regardless of length of blade) brass knuckles, explosive devices, etc. (as mandated by state law).  In addition, students may not possess ammunition, mace, or pepper spray.</w:t>
      </w:r>
    </w:p>
    <w:p w14:paraId="655D1438" w14:textId="77777777" w:rsidR="00371C0B" w:rsidRPr="002F7E49" w:rsidRDefault="00371C0B" w:rsidP="002F7E49">
      <w:pPr>
        <w:suppressAutoHyphens/>
        <w:spacing w:after="0" w:line="240" w:lineRule="auto"/>
        <w:rPr>
          <w:rFonts w:ascii="Calibri" w:eastAsia="Arial Unicode MS" w:hAnsi="Calibri" w:cs="font318"/>
          <w:kern w:val="1"/>
          <w:sz w:val="26"/>
          <w:szCs w:val="26"/>
          <w:lang w:eastAsia="ar-SA"/>
        </w:rPr>
      </w:pPr>
    </w:p>
    <w:p w14:paraId="3EDD9630" w14:textId="77777777" w:rsidR="002F7E49" w:rsidRPr="002559B1" w:rsidRDefault="002F7E49" w:rsidP="002F7E49">
      <w:pPr>
        <w:suppressAutoHyphens/>
        <w:spacing w:after="0" w:line="240" w:lineRule="auto"/>
        <w:rPr>
          <w:rFonts w:ascii="Calibri" w:eastAsia="Arial Unicode MS" w:hAnsi="Calibri" w:cs="font318"/>
          <w:b/>
          <w:kern w:val="32"/>
          <w:sz w:val="26"/>
          <w:szCs w:val="26"/>
          <w:u w:val="single"/>
          <w:lang w:eastAsia="ar-SA"/>
        </w:rPr>
      </w:pPr>
      <w:r w:rsidRPr="002559B1">
        <w:rPr>
          <w:rFonts w:ascii="Calibri" w:eastAsia="Arial Unicode MS" w:hAnsi="Calibri" w:cs="font318"/>
          <w:b/>
          <w:kern w:val="32"/>
          <w:sz w:val="26"/>
          <w:szCs w:val="26"/>
          <w:u w:val="single"/>
          <w:lang w:eastAsia="ar-SA"/>
        </w:rPr>
        <w:t>WEAPONS-KNOWLEDGE OF OR THREATS OF VIOLENCE</w:t>
      </w:r>
    </w:p>
    <w:p w14:paraId="55D79437" w14:textId="64C27858" w:rsidR="00C3311A" w:rsidRDefault="002F7E49" w:rsidP="00C52B35">
      <w:p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Because the Board believes that students, staff members, and visitors are entitled to function in a safe school environment, students are required to report knowledge of dangerous weapons or threats of violence to administration.  Failure to report such knowledge may subject the student to discipline.</w:t>
      </w:r>
    </w:p>
    <w:p w14:paraId="138FBAFD" w14:textId="59907592" w:rsidR="00DC5E19" w:rsidRDefault="00DC5E19" w:rsidP="00C52B35">
      <w:pPr>
        <w:suppressAutoHyphens/>
        <w:spacing w:after="0" w:line="240" w:lineRule="auto"/>
        <w:rPr>
          <w:rFonts w:ascii="Calibri" w:eastAsia="Arial Unicode MS" w:hAnsi="Calibri" w:cs="font318"/>
          <w:kern w:val="1"/>
          <w:sz w:val="26"/>
          <w:szCs w:val="26"/>
          <w:lang w:eastAsia="ar-SA"/>
        </w:rPr>
      </w:pPr>
    </w:p>
    <w:p w14:paraId="1F2C5DAE" w14:textId="77777777" w:rsidR="00DC5E19" w:rsidRPr="002F7E49" w:rsidRDefault="00DC5E19" w:rsidP="00DC5E19">
      <w:pPr>
        <w:suppressAutoHyphens/>
        <w:spacing w:after="0" w:line="240" w:lineRule="auto"/>
        <w:rPr>
          <w:rFonts w:ascii="Calibri" w:eastAsia="Arial Unicode MS" w:hAnsi="Calibri" w:cs="font318"/>
          <w:b/>
          <w:kern w:val="1"/>
          <w:sz w:val="26"/>
          <w:szCs w:val="26"/>
          <w:u w:val="single"/>
          <w:lang w:eastAsia="ar-SA"/>
        </w:rPr>
      </w:pPr>
      <w:r w:rsidRPr="002F7E49">
        <w:rPr>
          <w:rFonts w:ascii="Calibri" w:eastAsia="Arial Unicode MS" w:hAnsi="Calibri" w:cs="font318"/>
          <w:b/>
          <w:kern w:val="1"/>
          <w:sz w:val="26"/>
          <w:szCs w:val="26"/>
          <w:u w:val="single"/>
          <w:lang w:eastAsia="ar-SA"/>
        </w:rPr>
        <w:t>APPEAL PROCESS FOR DISCIPLINE PURPOSES</w:t>
      </w:r>
    </w:p>
    <w:p w14:paraId="04129636" w14:textId="77777777" w:rsidR="00DC5E19" w:rsidRPr="002F7E49" w:rsidRDefault="00DC5E19" w:rsidP="00DC5E19">
      <w:p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To ensure that each student is given due process, the school has established the following appeal procedure for discipline purposes.</w:t>
      </w:r>
    </w:p>
    <w:p w14:paraId="5819395B" w14:textId="77777777" w:rsidR="00DC5E19" w:rsidRPr="002F7E49" w:rsidRDefault="00DC5E19" w:rsidP="00DC5E19">
      <w:pPr>
        <w:suppressAutoHyphens/>
        <w:spacing w:after="0" w:line="240" w:lineRule="auto"/>
        <w:rPr>
          <w:rFonts w:ascii="Calibri" w:eastAsia="Arial Unicode MS" w:hAnsi="Calibri" w:cs="font318"/>
          <w:kern w:val="1"/>
          <w:sz w:val="26"/>
          <w:szCs w:val="26"/>
          <w:lang w:eastAsia="ar-SA"/>
        </w:rPr>
      </w:pPr>
    </w:p>
    <w:p w14:paraId="5ABA4A8C" w14:textId="77777777" w:rsidR="00DC5E19" w:rsidRPr="002F7E49" w:rsidRDefault="00DC5E19" w:rsidP="00DC5E19">
      <w:p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32"/>
          <w:sz w:val="26"/>
          <w:szCs w:val="26"/>
          <w:lang w:eastAsia="ar-SA"/>
        </w:rPr>
        <w:t>P</w:t>
      </w:r>
      <w:r w:rsidRPr="002F7E49">
        <w:rPr>
          <w:rFonts w:ascii="Calibri" w:eastAsia="Arial Unicode MS" w:hAnsi="Calibri" w:cs="font318"/>
          <w:kern w:val="1"/>
          <w:sz w:val="26"/>
          <w:szCs w:val="26"/>
          <w:lang w:eastAsia="ar-SA"/>
        </w:rPr>
        <w:t>arents will have two school days from the date of notification to register their written request for appeal with the principal, and should clearly define or explain the reasons the appeal is based upon.  If a request for appeal is not received within two school days, the decision will stand.  The appeal process for discipline purposes has three levels:</w:t>
      </w:r>
    </w:p>
    <w:p w14:paraId="37CACBAE" w14:textId="77777777" w:rsidR="00DC5E19" w:rsidRPr="002F7E49" w:rsidRDefault="00DC5E19" w:rsidP="00DC5E19">
      <w:pPr>
        <w:suppressAutoHyphens/>
        <w:spacing w:after="0" w:line="240" w:lineRule="auto"/>
        <w:rPr>
          <w:rFonts w:ascii="Calibri" w:eastAsia="Arial Unicode MS" w:hAnsi="Calibri" w:cs="font318"/>
          <w:kern w:val="1"/>
          <w:sz w:val="26"/>
          <w:szCs w:val="26"/>
          <w:lang w:eastAsia="ar-SA"/>
        </w:rPr>
      </w:pPr>
    </w:p>
    <w:p w14:paraId="79F49E7C" w14:textId="77777777" w:rsidR="00DC5E19" w:rsidRPr="002F7E49" w:rsidRDefault="00DC5E19" w:rsidP="00DC5E19">
      <w:pPr>
        <w:suppressAutoHyphens/>
        <w:spacing w:after="0" w:line="240" w:lineRule="auto"/>
        <w:rPr>
          <w:rFonts w:ascii="Calibri" w:eastAsia="Arial Unicode MS" w:hAnsi="Calibri" w:cs="font318"/>
          <w:i/>
          <w:kern w:val="1"/>
          <w:sz w:val="26"/>
          <w:szCs w:val="26"/>
          <w:u w:val="single"/>
          <w:lang w:eastAsia="ar-SA"/>
        </w:rPr>
      </w:pPr>
      <w:r w:rsidRPr="002F7E49">
        <w:rPr>
          <w:rFonts w:ascii="Calibri" w:eastAsia="Arial Unicode MS" w:hAnsi="Calibri" w:cs="font318"/>
          <w:i/>
          <w:kern w:val="1"/>
          <w:sz w:val="26"/>
          <w:szCs w:val="26"/>
          <w:u w:val="single"/>
          <w:lang w:eastAsia="ar-SA"/>
        </w:rPr>
        <w:t>FIRST LEVEL</w:t>
      </w:r>
      <w:r>
        <w:rPr>
          <w:rFonts w:ascii="Calibri" w:eastAsia="Arial Unicode MS" w:hAnsi="Calibri" w:cs="font318"/>
          <w:i/>
          <w:kern w:val="1"/>
          <w:sz w:val="26"/>
          <w:szCs w:val="26"/>
          <w:u w:val="single"/>
          <w:lang w:eastAsia="ar-SA"/>
        </w:rPr>
        <w:t>:</w:t>
      </w:r>
    </w:p>
    <w:p w14:paraId="3870F7CE" w14:textId="77777777" w:rsidR="00DC5E19" w:rsidRPr="002F7E49" w:rsidRDefault="00DC5E19" w:rsidP="00DC5E19">
      <w:p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The principal or designee:  A conference will be scheduled with parents/guardians as soon as possible following the request for appeal.  A decision will be rendered within two school days of the conference.  The conference can be conducted over the phone.</w:t>
      </w:r>
    </w:p>
    <w:p w14:paraId="60DF5DF2" w14:textId="77777777" w:rsidR="00DC5E19" w:rsidRDefault="00DC5E19" w:rsidP="00DC5E19">
      <w:pPr>
        <w:suppressAutoHyphens/>
        <w:spacing w:after="0" w:line="240" w:lineRule="auto"/>
        <w:contextualSpacing/>
        <w:rPr>
          <w:rFonts w:ascii="Calibri" w:eastAsia="Arial Unicode MS" w:hAnsi="Calibri" w:cs="font318"/>
          <w:i/>
          <w:kern w:val="1"/>
          <w:sz w:val="26"/>
          <w:szCs w:val="26"/>
          <w:u w:val="single"/>
          <w:lang w:eastAsia="ar-SA"/>
        </w:rPr>
      </w:pPr>
    </w:p>
    <w:p w14:paraId="7423EB05" w14:textId="77777777" w:rsidR="00DC5E19" w:rsidRPr="002F7E49" w:rsidRDefault="00DC5E19" w:rsidP="00DC5E19">
      <w:pPr>
        <w:suppressAutoHyphens/>
        <w:spacing w:after="0" w:line="240" w:lineRule="auto"/>
        <w:contextualSpacing/>
        <w:rPr>
          <w:rFonts w:ascii="Calibri" w:eastAsia="Arial Unicode MS" w:hAnsi="Calibri" w:cs="font318"/>
          <w:i/>
          <w:kern w:val="1"/>
          <w:sz w:val="26"/>
          <w:szCs w:val="26"/>
          <w:u w:val="single"/>
          <w:lang w:eastAsia="ar-SA"/>
        </w:rPr>
      </w:pPr>
      <w:r w:rsidRPr="002F7E49">
        <w:rPr>
          <w:rFonts w:ascii="Calibri" w:eastAsia="Arial Unicode MS" w:hAnsi="Calibri" w:cs="font318"/>
          <w:i/>
          <w:kern w:val="1"/>
          <w:sz w:val="26"/>
          <w:szCs w:val="26"/>
          <w:u w:val="single"/>
          <w:lang w:eastAsia="ar-SA"/>
        </w:rPr>
        <w:t>SECOND LEVEL</w:t>
      </w:r>
      <w:r>
        <w:rPr>
          <w:rFonts w:ascii="Calibri" w:eastAsia="Arial Unicode MS" w:hAnsi="Calibri" w:cs="font318"/>
          <w:i/>
          <w:kern w:val="1"/>
          <w:sz w:val="26"/>
          <w:szCs w:val="26"/>
          <w:u w:val="single"/>
          <w:lang w:eastAsia="ar-SA"/>
        </w:rPr>
        <w:t>:</w:t>
      </w:r>
    </w:p>
    <w:p w14:paraId="20FC246A" w14:textId="77777777" w:rsidR="00DC5E19" w:rsidRPr="002F7E49" w:rsidRDefault="00DC5E19" w:rsidP="00DC5E19">
      <w:pPr>
        <w:suppressAutoHyphens/>
        <w:spacing w:after="0" w:line="240" w:lineRule="auto"/>
        <w:contextualSpacing/>
        <w:rPr>
          <w:rFonts w:ascii="Calibri" w:eastAsia="Arial Unicode MS" w:hAnsi="Calibri" w:cs="font318"/>
          <w:i/>
          <w:kern w:val="1"/>
          <w:sz w:val="26"/>
          <w:szCs w:val="26"/>
          <w:u w:val="single"/>
          <w:lang w:eastAsia="ar-SA"/>
        </w:rPr>
      </w:pPr>
      <w:r w:rsidRPr="002F7E49">
        <w:rPr>
          <w:rFonts w:ascii="Calibri" w:eastAsia="Arial Unicode MS" w:hAnsi="Calibri" w:cs="font318"/>
          <w:kern w:val="1"/>
          <w:sz w:val="26"/>
          <w:szCs w:val="26"/>
          <w:lang w:eastAsia="ar-SA"/>
        </w:rPr>
        <w:t xml:space="preserve">The superintendent or designee:  A conference will be scheduled with parents as soon as possible following the request for appeal.  A decision will be rendered within two school days of the conference.  </w:t>
      </w:r>
      <w:r w:rsidRPr="0016449B">
        <w:rPr>
          <w:rFonts w:ascii="Calibri" w:eastAsia="Arial Unicode MS" w:hAnsi="Calibri" w:cs="font318"/>
          <w:kern w:val="1"/>
          <w:sz w:val="26"/>
          <w:szCs w:val="26"/>
          <w:lang w:eastAsia="ar-SA"/>
        </w:rPr>
        <w:t>The superintendent’s decision shall be considered final.</w:t>
      </w:r>
      <w:r>
        <w:rPr>
          <w:rFonts w:ascii="Calibri" w:eastAsia="Arial Unicode MS" w:hAnsi="Calibri" w:cs="font318"/>
          <w:b/>
          <w:kern w:val="1"/>
          <w:sz w:val="26"/>
          <w:szCs w:val="26"/>
          <w:lang w:eastAsia="ar-SA"/>
        </w:rPr>
        <w:t xml:space="preserve">  </w:t>
      </w:r>
      <w:r w:rsidRPr="002F7E49">
        <w:rPr>
          <w:rFonts w:ascii="Calibri" w:eastAsia="Arial Unicode MS" w:hAnsi="Calibri" w:cs="font318"/>
          <w:kern w:val="1"/>
          <w:sz w:val="26"/>
          <w:szCs w:val="26"/>
          <w:lang w:eastAsia="ar-SA"/>
        </w:rPr>
        <w:t xml:space="preserve">The conference can be conducted over the phone. </w:t>
      </w:r>
    </w:p>
    <w:p w14:paraId="040DCB41" w14:textId="77777777" w:rsidR="00DC5E19" w:rsidRPr="002F7E49" w:rsidRDefault="00DC5E19" w:rsidP="00DC5E19">
      <w:pPr>
        <w:suppressAutoHyphens/>
        <w:spacing w:after="0" w:line="240" w:lineRule="auto"/>
        <w:contextualSpacing/>
        <w:rPr>
          <w:rFonts w:ascii="Calibri" w:eastAsia="Arial Unicode MS" w:hAnsi="Calibri" w:cs="font318"/>
          <w:kern w:val="1"/>
          <w:sz w:val="26"/>
          <w:szCs w:val="26"/>
          <w:lang w:eastAsia="ar-SA"/>
        </w:rPr>
      </w:pPr>
    </w:p>
    <w:p w14:paraId="203B40CD" w14:textId="7E25DA6F" w:rsidR="00DC5E19" w:rsidRPr="00F15EBF" w:rsidRDefault="00DC5E19" w:rsidP="00DC5E19">
      <w:pPr>
        <w:suppressAutoHyphens/>
        <w:spacing w:after="0" w:line="240" w:lineRule="auto"/>
        <w:rPr>
          <w:rFonts w:ascii="Calibri" w:eastAsia="Arial Unicode MS" w:hAnsi="Calibri" w:cs="font318"/>
          <w:b/>
          <w:i/>
          <w:kern w:val="1"/>
          <w:sz w:val="26"/>
          <w:szCs w:val="26"/>
          <w:u w:val="single"/>
          <w:lang w:eastAsia="ar-SA"/>
        </w:rPr>
      </w:pPr>
      <w:r w:rsidRPr="002F7E49">
        <w:rPr>
          <w:rFonts w:ascii="Calibri" w:eastAsia="Arial Unicode MS" w:hAnsi="Calibri" w:cs="font318"/>
          <w:i/>
          <w:kern w:val="1"/>
          <w:sz w:val="26"/>
          <w:szCs w:val="26"/>
          <w:u w:val="single"/>
          <w:lang w:eastAsia="ar-SA"/>
        </w:rPr>
        <w:t>THIRD LEVEL</w:t>
      </w:r>
      <w:proofErr w:type="gramStart"/>
      <w:r>
        <w:rPr>
          <w:rFonts w:ascii="Calibri" w:eastAsia="Arial Unicode MS" w:hAnsi="Calibri" w:cs="font318"/>
          <w:i/>
          <w:kern w:val="1"/>
          <w:sz w:val="26"/>
          <w:szCs w:val="26"/>
          <w:u w:val="single"/>
          <w:lang w:eastAsia="ar-SA"/>
        </w:rPr>
        <w:t xml:space="preserve">:  </w:t>
      </w:r>
      <w:r w:rsidRPr="0016449B">
        <w:rPr>
          <w:rFonts w:ascii="Calibri" w:eastAsia="Arial Unicode MS" w:hAnsi="Calibri" w:cs="font318"/>
          <w:i/>
          <w:kern w:val="1"/>
          <w:sz w:val="26"/>
          <w:szCs w:val="26"/>
          <w:u w:val="single"/>
          <w:lang w:eastAsia="ar-SA"/>
        </w:rPr>
        <w:t>(</w:t>
      </w:r>
      <w:proofErr w:type="gramEnd"/>
      <w:r w:rsidRPr="0016449B">
        <w:rPr>
          <w:rFonts w:ascii="Calibri" w:eastAsia="Arial Unicode MS" w:hAnsi="Calibri" w:cs="font318"/>
          <w:i/>
          <w:kern w:val="1"/>
          <w:sz w:val="26"/>
          <w:szCs w:val="26"/>
          <w:u w:val="single"/>
          <w:lang w:eastAsia="ar-SA"/>
        </w:rPr>
        <w:t xml:space="preserve">Only in cases of alleged violation of due process (Policy </w:t>
      </w:r>
      <w:r w:rsidR="0065659A">
        <w:rPr>
          <w:rFonts w:ascii="Calibri" w:eastAsia="Arial Unicode MS" w:hAnsi="Calibri" w:cs="font318"/>
          <w:i/>
          <w:kern w:val="1"/>
          <w:sz w:val="26"/>
          <w:szCs w:val="26"/>
          <w:u w:val="single"/>
          <w:lang w:eastAsia="ar-SA"/>
        </w:rPr>
        <w:t>5206A</w:t>
      </w:r>
      <w:r w:rsidRPr="0016449B">
        <w:rPr>
          <w:rFonts w:ascii="Calibri" w:eastAsia="Arial Unicode MS" w:hAnsi="Calibri" w:cs="font318"/>
          <w:i/>
          <w:kern w:val="1"/>
          <w:sz w:val="26"/>
          <w:szCs w:val="26"/>
          <w:u w:val="single"/>
          <w:lang w:eastAsia="ar-SA"/>
        </w:rPr>
        <w:t>) by the superintendent)</w:t>
      </w:r>
    </w:p>
    <w:p w14:paraId="1C31B731" w14:textId="77777777" w:rsidR="00DC5E19" w:rsidRPr="002F7E49" w:rsidRDefault="00DC5E19" w:rsidP="00DC5E19">
      <w:p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 xml:space="preserve">An appeal to the Board of Education shall be made in writing </w:t>
      </w:r>
      <w:r w:rsidRPr="002F7E49">
        <w:rPr>
          <w:rFonts w:ascii="Calibri" w:eastAsia="Arial Unicode MS" w:hAnsi="Calibri" w:cs="font318"/>
          <w:kern w:val="32"/>
          <w:sz w:val="26"/>
          <w:szCs w:val="26"/>
          <w:lang w:eastAsia="ar-SA"/>
        </w:rPr>
        <w:t>within</w:t>
      </w:r>
      <w:r w:rsidRPr="002F7E49">
        <w:rPr>
          <w:rFonts w:ascii="Calibri" w:eastAsia="Arial Unicode MS" w:hAnsi="Calibri" w:cs="font318"/>
          <w:kern w:val="1"/>
          <w:sz w:val="26"/>
          <w:szCs w:val="26"/>
          <w:lang w:eastAsia="ar-SA"/>
        </w:rPr>
        <w:t xml:space="preserve"> two school days after the superintendent’s action has been received.  A Review Hearing will be held at a regularly scheduled Board meeting.  A decision will be rendered by the Board within five school days of the Review Hearing.</w:t>
      </w:r>
    </w:p>
    <w:p w14:paraId="3A4D878D" w14:textId="77777777" w:rsidR="00DC5E19" w:rsidRDefault="00DC5E19" w:rsidP="00DC5E19">
      <w:p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 xml:space="preserve">During the appeal process, the student </w:t>
      </w:r>
      <w:r w:rsidRPr="0016449B">
        <w:rPr>
          <w:rFonts w:ascii="Calibri" w:eastAsia="Arial Unicode MS" w:hAnsi="Calibri" w:cs="font318"/>
          <w:kern w:val="1"/>
          <w:sz w:val="26"/>
          <w:szCs w:val="26"/>
          <w:lang w:eastAsia="ar-SA"/>
        </w:rPr>
        <w:t xml:space="preserve">will be placed in an alternative site setting in order to maintain academic progress </w:t>
      </w:r>
      <w:r w:rsidRPr="001335BE">
        <w:rPr>
          <w:rFonts w:ascii="Calibri" w:eastAsia="Arial Unicode MS" w:hAnsi="Calibri" w:cs="font318"/>
          <w:kern w:val="1"/>
          <w:sz w:val="26"/>
          <w:szCs w:val="26"/>
          <w:lang w:eastAsia="ar-SA"/>
        </w:rPr>
        <w:t>and</w:t>
      </w:r>
      <w:r w:rsidRPr="0016449B">
        <w:rPr>
          <w:rFonts w:ascii="Calibri" w:eastAsia="Arial Unicode MS" w:hAnsi="Calibri" w:cs="font318"/>
          <w:kern w:val="1"/>
          <w:sz w:val="26"/>
          <w:szCs w:val="26"/>
          <w:lang w:eastAsia="ar-SA"/>
        </w:rPr>
        <w:t xml:space="preserve"> will</w:t>
      </w:r>
      <w:r>
        <w:rPr>
          <w:rFonts w:ascii="Calibri" w:eastAsia="Arial Unicode MS" w:hAnsi="Calibri" w:cs="font318"/>
          <w:kern w:val="1"/>
          <w:sz w:val="26"/>
          <w:szCs w:val="26"/>
          <w:lang w:eastAsia="ar-SA"/>
        </w:rPr>
        <w:t xml:space="preserve"> </w:t>
      </w:r>
      <w:r w:rsidRPr="002F7E49">
        <w:rPr>
          <w:rFonts w:ascii="Calibri" w:eastAsia="Arial Unicode MS" w:hAnsi="Calibri" w:cs="font318"/>
          <w:kern w:val="1"/>
          <w:sz w:val="26"/>
          <w:szCs w:val="26"/>
          <w:lang w:eastAsia="ar-SA"/>
        </w:rPr>
        <w:t>be entitled to complete all work for semester credit until such time that a final determination is made.</w:t>
      </w:r>
    </w:p>
    <w:p w14:paraId="4B560144" w14:textId="77777777" w:rsidR="00DC5E19" w:rsidRPr="002F7E49" w:rsidRDefault="00DC5E19" w:rsidP="00DC5E19">
      <w:pPr>
        <w:suppressAutoHyphens/>
        <w:spacing w:after="0" w:line="240" w:lineRule="auto"/>
        <w:rPr>
          <w:rFonts w:ascii="Calibri" w:eastAsia="Arial Unicode MS" w:hAnsi="Calibri" w:cs="font318"/>
          <w:kern w:val="1"/>
          <w:sz w:val="26"/>
          <w:szCs w:val="26"/>
          <w:lang w:eastAsia="ar-SA"/>
        </w:rPr>
      </w:pPr>
    </w:p>
    <w:p w14:paraId="1200EEF2" w14:textId="77777777" w:rsidR="00E362FD" w:rsidRDefault="00E362FD" w:rsidP="003F1CE7">
      <w:pPr>
        <w:suppressAutoHyphens/>
        <w:spacing w:after="0" w:line="240" w:lineRule="auto"/>
        <w:rPr>
          <w:rFonts w:ascii="Calibri" w:eastAsia="Arial Unicode MS" w:hAnsi="Calibri" w:cs="font318"/>
          <w:b/>
          <w:kern w:val="1"/>
          <w:sz w:val="26"/>
          <w:szCs w:val="26"/>
          <w:highlight w:val="yellow"/>
          <w:u w:val="single"/>
          <w:lang w:eastAsia="ar-SA"/>
        </w:rPr>
      </w:pPr>
    </w:p>
    <w:p w14:paraId="0ABEE3B6" w14:textId="457E1BE5" w:rsidR="003F1CE7" w:rsidRDefault="00B0429F" w:rsidP="003F1CE7">
      <w:pPr>
        <w:suppressAutoHyphens/>
        <w:spacing w:after="0" w:line="240" w:lineRule="auto"/>
        <w:rPr>
          <w:rFonts w:ascii="Calibri" w:eastAsia="Arial Unicode MS" w:hAnsi="Calibri" w:cs="font318"/>
          <w:b/>
          <w:kern w:val="1"/>
          <w:sz w:val="26"/>
          <w:szCs w:val="26"/>
          <w:u w:val="single"/>
          <w:lang w:eastAsia="ar-SA"/>
        </w:rPr>
      </w:pPr>
      <w:r w:rsidRPr="00B43F15">
        <w:rPr>
          <w:rFonts w:ascii="Calibri" w:eastAsia="Arial Unicode MS" w:hAnsi="Calibri" w:cs="font318"/>
          <w:b/>
          <w:kern w:val="1"/>
          <w:sz w:val="26"/>
          <w:szCs w:val="26"/>
          <w:u w:val="single"/>
          <w:lang w:eastAsia="ar-SA"/>
        </w:rPr>
        <w:t>SECTION TWO:  ACADEMICS,</w:t>
      </w:r>
      <w:r>
        <w:rPr>
          <w:rFonts w:ascii="Calibri" w:eastAsia="Arial Unicode MS" w:hAnsi="Calibri" w:cs="font318"/>
          <w:b/>
          <w:kern w:val="1"/>
          <w:sz w:val="26"/>
          <w:szCs w:val="26"/>
          <w:u w:val="single"/>
          <w:lang w:eastAsia="ar-SA"/>
        </w:rPr>
        <w:t xml:space="preserve"> </w:t>
      </w:r>
      <w:r w:rsidR="003F1CE7" w:rsidRPr="002F7E49">
        <w:rPr>
          <w:rFonts w:ascii="Calibri" w:eastAsia="Arial Unicode MS" w:hAnsi="Calibri" w:cs="font318"/>
          <w:b/>
          <w:kern w:val="1"/>
          <w:sz w:val="26"/>
          <w:szCs w:val="26"/>
          <w:u w:val="single"/>
          <w:lang w:eastAsia="ar-SA"/>
        </w:rPr>
        <w:t>COUNSELING</w:t>
      </w:r>
      <w:r>
        <w:rPr>
          <w:rFonts w:ascii="Calibri" w:eastAsia="Arial Unicode MS" w:hAnsi="Calibri" w:cs="font318"/>
          <w:b/>
          <w:kern w:val="1"/>
          <w:sz w:val="26"/>
          <w:szCs w:val="26"/>
          <w:u w:val="single"/>
          <w:lang w:eastAsia="ar-SA"/>
        </w:rPr>
        <w:t>,</w:t>
      </w:r>
      <w:r w:rsidR="003F1CE7" w:rsidRPr="002F7E49">
        <w:rPr>
          <w:rFonts w:ascii="Calibri" w:eastAsia="Arial Unicode MS" w:hAnsi="Calibri" w:cs="font318"/>
          <w:b/>
          <w:kern w:val="1"/>
          <w:sz w:val="26"/>
          <w:szCs w:val="26"/>
          <w:u w:val="single"/>
          <w:lang w:eastAsia="ar-SA"/>
        </w:rPr>
        <w:t xml:space="preserve"> AND </w:t>
      </w:r>
      <w:r>
        <w:rPr>
          <w:rFonts w:ascii="Calibri" w:eastAsia="Arial Unicode MS" w:hAnsi="Calibri" w:cs="font318"/>
          <w:b/>
          <w:kern w:val="1"/>
          <w:sz w:val="26"/>
          <w:szCs w:val="26"/>
          <w:u w:val="single"/>
          <w:lang w:eastAsia="ar-SA"/>
        </w:rPr>
        <w:t xml:space="preserve">THE </w:t>
      </w:r>
      <w:r w:rsidR="003F1CE7" w:rsidRPr="002F7E49">
        <w:rPr>
          <w:rFonts w:ascii="Calibri" w:eastAsia="Arial Unicode MS" w:hAnsi="Calibri" w:cs="font318"/>
          <w:b/>
          <w:kern w:val="1"/>
          <w:sz w:val="26"/>
          <w:szCs w:val="26"/>
          <w:u w:val="single"/>
          <w:lang w:eastAsia="ar-SA"/>
        </w:rPr>
        <w:t>GUIDANCE DEPARTMENT</w:t>
      </w:r>
    </w:p>
    <w:p w14:paraId="583284F9" w14:textId="604AD81A" w:rsidR="003F1CE7" w:rsidRDefault="003F1CE7" w:rsidP="003F1CE7">
      <w:pPr>
        <w:suppressAutoHyphens/>
        <w:spacing w:after="0" w:line="240" w:lineRule="auto"/>
        <w:rPr>
          <w:rFonts w:ascii="Calibri" w:eastAsia="Arial Unicode MS" w:hAnsi="Calibri" w:cs="font318"/>
          <w:b/>
          <w:kern w:val="1"/>
          <w:sz w:val="26"/>
          <w:szCs w:val="26"/>
          <w:u w:val="single"/>
          <w:lang w:eastAsia="ar-SA"/>
        </w:rPr>
      </w:pPr>
    </w:p>
    <w:p w14:paraId="392CF7BE" w14:textId="77777777" w:rsidR="007D5651" w:rsidRPr="002F7E49" w:rsidRDefault="007D5651" w:rsidP="007D5651">
      <w:pPr>
        <w:suppressAutoHyphens/>
        <w:spacing w:after="0" w:line="240" w:lineRule="auto"/>
        <w:rPr>
          <w:rFonts w:ascii="Calibri" w:eastAsia="Arial Unicode MS" w:hAnsi="Calibri" w:cs="font318"/>
          <w:b/>
          <w:kern w:val="1"/>
          <w:sz w:val="26"/>
          <w:szCs w:val="26"/>
          <w:u w:val="single"/>
          <w:lang w:eastAsia="ar-SA"/>
        </w:rPr>
      </w:pPr>
      <w:r w:rsidRPr="002F7E49">
        <w:rPr>
          <w:rFonts w:ascii="Calibri" w:eastAsia="Arial Unicode MS" w:hAnsi="Calibri" w:cs="font318"/>
          <w:b/>
          <w:kern w:val="1"/>
          <w:sz w:val="26"/>
          <w:szCs w:val="26"/>
          <w:u w:val="single"/>
          <w:lang w:eastAsia="ar-SA"/>
        </w:rPr>
        <w:t xml:space="preserve">HOMEWORK </w:t>
      </w:r>
      <w:r>
        <w:rPr>
          <w:rFonts w:ascii="Calibri" w:eastAsia="Arial Unicode MS" w:hAnsi="Calibri" w:cs="font318"/>
          <w:b/>
          <w:kern w:val="1"/>
          <w:sz w:val="26"/>
          <w:szCs w:val="26"/>
          <w:u w:val="single"/>
          <w:lang w:eastAsia="ar-SA"/>
        </w:rPr>
        <w:t xml:space="preserve">&amp; RETAKE </w:t>
      </w:r>
      <w:r w:rsidRPr="002F7E49">
        <w:rPr>
          <w:rFonts w:ascii="Calibri" w:eastAsia="Arial Unicode MS" w:hAnsi="Calibri" w:cs="font318"/>
          <w:b/>
          <w:kern w:val="1"/>
          <w:sz w:val="26"/>
          <w:szCs w:val="26"/>
          <w:u w:val="single"/>
          <w:lang w:eastAsia="ar-SA"/>
        </w:rPr>
        <w:t>POLICY</w:t>
      </w:r>
    </w:p>
    <w:p w14:paraId="0D290027" w14:textId="77777777" w:rsidR="007D5651" w:rsidRPr="002F7E49" w:rsidRDefault="007D5651" w:rsidP="007D5651">
      <w:p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It is the policy of Gladwin High School that homework assignments are to practice skills/content or for review purposes.  Homework is only assigned when there is a reasonable expectation that students have the skills necessary to be able to work on the assignment with some level of confidence.  The following are recognized as sound reasons for homework:</w:t>
      </w:r>
    </w:p>
    <w:p w14:paraId="78F7A09F" w14:textId="77777777" w:rsidR="007D5651" w:rsidRPr="002F7E49" w:rsidRDefault="007D5651" w:rsidP="007D5651">
      <w:pPr>
        <w:numPr>
          <w:ilvl w:val="0"/>
          <w:numId w:val="9"/>
        </w:num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To reinforce through practice or drill</w:t>
      </w:r>
    </w:p>
    <w:p w14:paraId="4ED9E667" w14:textId="77777777" w:rsidR="007D5651" w:rsidRPr="002F7E49" w:rsidRDefault="007D5651" w:rsidP="007D5651">
      <w:pPr>
        <w:numPr>
          <w:ilvl w:val="0"/>
          <w:numId w:val="9"/>
        </w:num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To support and enrich classroom instruction</w:t>
      </w:r>
    </w:p>
    <w:p w14:paraId="1868D3F6" w14:textId="77777777" w:rsidR="007D5651" w:rsidRPr="002F7E49" w:rsidRDefault="007D5651" w:rsidP="007D5651">
      <w:pPr>
        <w:numPr>
          <w:ilvl w:val="0"/>
          <w:numId w:val="9"/>
        </w:num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To supplement, extend or make school experiences more meaningful</w:t>
      </w:r>
    </w:p>
    <w:p w14:paraId="08985658" w14:textId="77777777" w:rsidR="007D5651" w:rsidRPr="002F7E49" w:rsidRDefault="007D5651" w:rsidP="007D5651">
      <w:pPr>
        <w:numPr>
          <w:ilvl w:val="0"/>
          <w:numId w:val="9"/>
        </w:num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To strengthen study skills and habits</w:t>
      </w:r>
    </w:p>
    <w:p w14:paraId="57351681" w14:textId="77777777" w:rsidR="007D5651" w:rsidRPr="002F7E49" w:rsidRDefault="007D5651" w:rsidP="007D5651">
      <w:pPr>
        <w:numPr>
          <w:ilvl w:val="0"/>
          <w:numId w:val="9"/>
        </w:num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To accommodate differences in learning or working rates</w:t>
      </w:r>
    </w:p>
    <w:p w14:paraId="2AAD36F8" w14:textId="77777777" w:rsidR="007D5651" w:rsidRPr="002F7E49" w:rsidRDefault="007D5651" w:rsidP="007D5651">
      <w:pPr>
        <w:numPr>
          <w:ilvl w:val="0"/>
          <w:numId w:val="9"/>
        </w:num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To broaden student outlooks and perspectives</w:t>
      </w:r>
    </w:p>
    <w:p w14:paraId="52229558" w14:textId="77777777" w:rsidR="007D5651" w:rsidRPr="006868B4" w:rsidRDefault="007D5651" w:rsidP="007D5651">
      <w:p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Parents are our partners in education and are encouraged to take an interest in the homework of their students and give consideration to the time demands or assignments of their classes. GHS recognizes that students master their learning at different paces.  Students are expected to complete their assignments on time.  However, if they are unable to do so, they must speak to their teacher for possible extensions</w:t>
      </w:r>
      <w:r>
        <w:rPr>
          <w:rFonts w:ascii="Calibri" w:eastAsia="Arial Unicode MS" w:hAnsi="Calibri" w:cs="font318"/>
          <w:kern w:val="1"/>
          <w:sz w:val="26"/>
          <w:szCs w:val="26"/>
          <w:lang w:eastAsia="ar-SA"/>
        </w:rPr>
        <w:t xml:space="preserve">. </w:t>
      </w:r>
      <w:r w:rsidRPr="006868B4">
        <w:rPr>
          <w:rFonts w:ascii="Calibri" w:eastAsia="Arial Unicode MS" w:hAnsi="Calibri" w:cs="font318"/>
          <w:kern w:val="1"/>
          <w:sz w:val="26"/>
          <w:szCs w:val="26"/>
          <w:lang w:eastAsia="ar-SA"/>
        </w:rPr>
        <w:t xml:space="preserve">If completed homework assignments or tests (that are graded for accuracy) result in a low score, students may request the opportunity to rework </w:t>
      </w:r>
      <w:r>
        <w:rPr>
          <w:rFonts w:ascii="Calibri" w:eastAsia="Arial Unicode MS" w:hAnsi="Calibri" w:cs="font318"/>
          <w:kern w:val="1"/>
          <w:sz w:val="26"/>
          <w:szCs w:val="26"/>
          <w:lang w:eastAsia="ar-SA"/>
        </w:rPr>
        <w:t>th</w:t>
      </w:r>
      <w:r w:rsidRPr="006868B4">
        <w:rPr>
          <w:rFonts w:ascii="Calibri" w:eastAsia="Arial Unicode MS" w:hAnsi="Calibri" w:cs="font318"/>
          <w:kern w:val="1"/>
          <w:sz w:val="26"/>
          <w:szCs w:val="26"/>
          <w:lang w:eastAsia="ar-SA"/>
        </w:rPr>
        <w:t xml:space="preserve">e assignment or redo the test to </w:t>
      </w:r>
      <w:r w:rsidRPr="006868B4">
        <w:rPr>
          <w:rFonts w:ascii="Calibri" w:eastAsia="Arial Unicode MS" w:hAnsi="Calibri" w:cs="font318"/>
          <w:kern w:val="1"/>
          <w:sz w:val="26"/>
          <w:szCs w:val="26"/>
          <w:lang w:eastAsia="ar-SA"/>
        </w:rPr>
        <w:lastRenderedPageBreak/>
        <w:t>demonstrate mastery.  This rework policy will be based on the procedures established by their classroom teachers and if the student displayed honest effort on the first attempt.</w:t>
      </w:r>
    </w:p>
    <w:p w14:paraId="13C8353A" w14:textId="77777777" w:rsidR="007D5651" w:rsidRDefault="007D5651" w:rsidP="007D5651">
      <w:pPr>
        <w:suppressAutoHyphens/>
        <w:spacing w:after="0" w:line="240" w:lineRule="auto"/>
        <w:rPr>
          <w:rFonts w:ascii="Calibri" w:eastAsia="Arial Unicode MS" w:hAnsi="Calibri" w:cs="font318"/>
          <w:b/>
          <w:kern w:val="32"/>
          <w:sz w:val="26"/>
          <w:szCs w:val="26"/>
          <w:u w:val="single"/>
          <w:lang w:eastAsia="ar-SA"/>
        </w:rPr>
      </w:pPr>
    </w:p>
    <w:p w14:paraId="02AEA6E6" w14:textId="77777777" w:rsidR="007D5651" w:rsidRDefault="007D5651" w:rsidP="007D5651">
      <w:pPr>
        <w:suppressAutoHyphens/>
        <w:spacing w:after="0" w:line="240" w:lineRule="auto"/>
        <w:rPr>
          <w:rFonts w:ascii="Calibri" w:eastAsia="Arial Unicode MS" w:hAnsi="Calibri" w:cs="font318"/>
          <w:b/>
          <w:kern w:val="1"/>
          <w:sz w:val="26"/>
          <w:szCs w:val="26"/>
          <w:u w:val="single"/>
          <w:lang w:eastAsia="ar-SA"/>
        </w:rPr>
      </w:pPr>
      <w:r w:rsidRPr="002F7E49">
        <w:rPr>
          <w:rFonts w:ascii="Calibri" w:eastAsia="Arial Unicode MS" w:hAnsi="Calibri" w:cs="font318"/>
          <w:b/>
          <w:kern w:val="1"/>
          <w:sz w:val="26"/>
          <w:szCs w:val="26"/>
          <w:u w:val="single"/>
          <w:lang w:eastAsia="ar-SA"/>
        </w:rPr>
        <w:t>GRADING SCALE</w:t>
      </w:r>
    </w:p>
    <w:p w14:paraId="01457B35" w14:textId="77777777" w:rsidR="007D5651" w:rsidRPr="002F7E49" w:rsidRDefault="007D5651" w:rsidP="007D5651">
      <w:p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Gladwin High School uses the following system of grading:</w:t>
      </w:r>
    </w:p>
    <w:p w14:paraId="619455D4" w14:textId="77777777" w:rsidR="007D5651" w:rsidRPr="002F7E49" w:rsidRDefault="007D5651" w:rsidP="007D5651">
      <w:pPr>
        <w:suppressAutoHyphens/>
        <w:spacing w:after="0" w:line="240" w:lineRule="auto"/>
        <w:rPr>
          <w:rFonts w:ascii="Calibri" w:eastAsia="Arial Unicode MS" w:hAnsi="Calibri" w:cs="font318"/>
          <w:kern w:val="1"/>
          <w:sz w:val="26"/>
          <w:szCs w:val="26"/>
          <w:u w:val="single"/>
          <w:lang w:eastAsia="ar-SA"/>
        </w:rPr>
      </w:pPr>
      <w:r w:rsidRPr="002F7E49">
        <w:rPr>
          <w:rFonts w:ascii="Calibri" w:eastAsia="Arial Unicode MS" w:hAnsi="Calibri" w:cs="font318"/>
          <w:kern w:val="1"/>
          <w:sz w:val="26"/>
          <w:szCs w:val="26"/>
          <w:u w:val="single"/>
          <w:lang w:eastAsia="ar-SA"/>
        </w:rPr>
        <w:t>Percentage</w:t>
      </w:r>
      <w:r w:rsidRPr="002F7E49">
        <w:rPr>
          <w:rFonts w:ascii="Calibri" w:eastAsia="Arial Unicode MS" w:hAnsi="Calibri" w:cs="font318"/>
          <w:kern w:val="1"/>
          <w:sz w:val="26"/>
          <w:szCs w:val="26"/>
          <w:u w:val="single"/>
          <w:lang w:eastAsia="ar-SA"/>
        </w:rPr>
        <w:tab/>
      </w:r>
      <w:r w:rsidRPr="002F7E49">
        <w:rPr>
          <w:rFonts w:ascii="Calibri" w:eastAsia="Arial Unicode MS" w:hAnsi="Calibri" w:cs="font318"/>
          <w:kern w:val="1"/>
          <w:sz w:val="26"/>
          <w:szCs w:val="26"/>
          <w:u w:val="single"/>
          <w:lang w:eastAsia="ar-SA"/>
        </w:rPr>
        <w:tab/>
        <w:t>Letter</w:t>
      </w:r>
      <w:r w:rsidRPr="002F7E49">
        <w:rPr>
          <w:rFonts w:ascii="Calibri" w:eastAsia="Arial Unicode MS" w:hAnsi="Calibri" w:cs="font318"/>
          <w:kern w:val="1"/>
          <w:sz w:val="26"/>
          <w:szCs w:val="26"/>
          <w:u w:val="single"/>
          <w:lang w:eastAsia="ar-SA"/>
        </w:rPr>
        <w:tab/>
        <w:t>Grade Point Average:</w:t>
      </w:r>
      <w:r w:rsidRPr="002F7E49">
        <w:rPr>
          <w:rFonts w:ascii="Calibri" w:eastAsia="Arial Unicode MS" w:hAnsi="Calibri" w:cs="font318"/>
          <w:kern w:val="1"/>
          <w:sz w:val="26"/>
          <w:szCs w:val="26"/>
          <w:u w:val="single"/>
          <w:lang w:eastAsia="ar-SA"/>
        </w:rPr>
        <w:tab/>
        <w:t>Scale Points</w:t>
      </w:r>
    </w:p>
    <w:p w14:paraId="12AD91FC" w14:textId="77777777" w:rsidR="007D5651" w:rsidRPr="002F7E49" w:rsidRDefault="007D5651" w:rsidP="007D5651">
      <w:p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93-100</w:t>
      </w:r>
      <w:r w:rsidRPr="002F7E49">
        <w:rPr>
          <w:rFonts w:ascii="Calibri" w:eastAsia="Arial Unicode MS" w:hAnsi="Calibri" w:cs="font318"/>
          <w:kern w:val="1"/>
          <w:sz w:val="26"/>
          <w:szCs w:val="26"/>
          <w:lang w:eastAsia="ar-SA"/>
        </w:rPr>
        <w:tab/>
      </w:r>
      <w:r w:rsidRPr="002F7E49">
        <w:rPr>
          <w:rFonts w:ascii="Calibri" w:eastAsia="Arial Unicode MS" w:hAnsi="Calibri" w:cs="font318"/>
          <w:kern w:val="1"/>
          <w:sz w:val="26"/>
          <w:szCs w:val="26"/>
          <w:lang w:eastAsia="ar-SA"/>
        </w:rPr>
        <w:tab/>
        <w:t>A</w:t>
      </w:r>
      <w:r w:rsidRPr="002F7E49">
        <w:rPr>
          <w:rFonts w:ascii="Calibri" w:eastAsia="Arial Unicode MS" w:hAnsi="Calibri" w:cs="font318"/>
          <w:kern w:val="1"/>
          <w:sz w:val="26"/>
          <w:szCs w:val="26"/>
          <w:lang w:eastAsia="ar-SA"/>
        </w:rPr>
        <w:tab/>
      </w:r>
      <w:r w:rsidRPr="002F7E49">
        <w:rPr>
          <w:rFonts w:ascii="Calibri" w:eastAsia="Arial Unicode MS" w:hAnsi="Calibri" w:cs="font318"/>
          <w:kern w:val="1"/>
          <w:sz w:val="26"/>
          <w:szCs w:val="26"/>
          <w:lang w:eastAsia="ar-SA"/>
        </w:rPr>
        <w:tab/>
        <w:t>4.0</w:t>
      </w:r>
      <w:r w:rsidRPr="002F7E49">
        <w:rPr>
          <w:rFonts w:ascii="Calibri" w:eastAsia="Arial Unicode MS" w:hAnsi="Calibri" w:cs="font318"/>
          <w:kern w:val="1"/>
          <w:sz w:val="26"/>
          <w:szCs w:val="26"/>
          <w:lang w:eastAsia="ar-SA"/>
        </w:rPr>
        <w:tab/>
      </w:r>
      <w:r w:rsidRPr="002F7E49">
        <w:rPr>
          <w:rFonts w:ascii="Calibri" w:eastAsia="Arial Unicode MS" w:hAnsi="Calibri" w:cs="font318"/>
          <w:kern w:val="1"/>
          <w:sz w:val="26"/>
          <w:szCs w:val="26"/>
          <w:lang w:eastAsia="ar-SA"/>
        </w:rPr>
        <w:tab/>
      </w:r>
      <w:r w:rsidRPr="002F7E49">
        <w:rPr>
          <w:rFonts w:ascii="Calibri" w:eastAsia="Arial Unicode MS" w:hAnsi="Calibri" w:cs="font318"/>
          <w:kern w:val="1"/>
          <w:sz w:val="26"/>
          <w:szCs w:val="26"/>
          <w:lang w:eastAsia="ar-SA"/>
        </w:rPr>
        <w:tab/>
        <w:t>11</w:t>
      </w:r>
    </w:p>
    <w:p w14:paraId="27C62D77" w14:textId="77777777" w:rsidR="007D5651" w:rsidRPr="002F7E49" w:rsidRDefault="007D5651" w:rsidP="007D5651">
      <w:p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90-92</w:t>
      </w:r>
      <w:r w:rsidRPr="002F7E49">
        <w:rPr>
          <w:rFonts w:ascii="Calibri" w:eastAsia="Arial Unicode MS" w:hAnsi="Calibri" w:cs="font318"/>
          <w:kern w:val="1"/>
          <w:sz w:val="26"/>
          <w:szCs w:val="26"/>
          <w:lang w:eastAsia="ar-SA"/>
        </w:rPr>
        <w:tab/>
      </w:r>
      <w:r w:rsidRPr="002F7E49">
        <w:rPr>
          <w:rFonts w:ascii="Calibri" w:eastAsia="Arial Unicode MS" w:hAnsi="Calibri" w:cs="font318"/>
          <w:kern w:val="1"/>
          <w:sz w:val="26"/>
          <w:szCs w:val="26"/>
          <w:lang w:eastAsia="ar-SA"/>
        </w:rPr>
        <w:tab/>
      </w:r>
      <w:r w:rsidRPr="002F7E49">
        <w:rPr>
          <w:rFonts w:ascii="Calibri" w:eastAsia="Arial Unicode MS" w:hAnsi="Calibri" w:cs="font318"/>
          <w:kern w:val="1"/>
          <w:sz w:val="26"/>
          <w:szCs w:val="26"/>
          <w:lang w:eastAsia="ar-SA"/>
        </w:rPr>
        <w:tab/>
        <w:t>A-</w:t>
      </w:r>
      <w:r w:rsidRPr="002F7E49">
        <w:rPr>
          <w:rFonts w:ascii="Calibri" w:eastAsia="Arial Unicode MS" w:hAnsi="Calibri" w:cs="font318"/>
          <w:kern w:val="1"/>
          <w:sz w:val="26"/>
          <w:szCs w:val="26"/>
          <w:lang w:eastAsia="ar-SA"/>
        </w:rPr>
        <w:tab/>
      </w:r>
      <w:r w:rsidRPr="002F7E49">
        <w:rPr>
          <w:rFonts w:ascii="Calibri" w:eastAsia="Arial Unicode MS" w:hAnsi="Calibri" w:cs="font318"/>
          <w:kern w:val="1"/>
          <w:sz w:val="26"/>
          <w:szCs w:val="26"/>
          <w:lang w:eastAsia="ar-SA"/>
        </w:rPr>
        <w:tab/>
        <w:t>3.7</w:t>
      </w:r>
      <w:r w:rsidRPr="002F7E49">
        <w:rPr>
          <w:rFonts w:ascii="Calibri" w:eastAsia="Arial Unicode MS" w:hAnsi="Calibri" w:cs="font318"/>
          <w:kern w:val="1"/>
          <w:sz w:val="26"/>
          <w:szCs w:val="26"/>
          <w:lang w:eastAsia="ar-SA"/>
        </w:rPr>
        <w:tab/>
      </w:r>
      <w:r w:rsidRPr="002F7E49">
        <w:rPr>
          <w:rFonts w:ascii="Calibri" w:eastAsia="Arial Unicode MS" w:hAnsi="Calibri" w:cs="font318"/>
          <w:kern w:val="1"/>
          <w:sz w:val="26"/>
          <w:szCs w:val="26"/>
          <w:lang w:eastAsia="ar-SA"/>
        </w:rPr>
        <w:tab/>
      </w:r>
      <w:r w:rsidRPr="002F7E49">
        <w:rPr>
          <w:rFonts w:ascii="Calibri" w:eastAsia="Arial Unicode MS" w:hAnsi="Calibri" w:cs="font318"/>
          <w:kern w:val="1"/>
          <w:sz w:val="26"/>
          <w:szCs w:val="26"/>
          <w:lang w:eastAsia="ar-SA"/>
        </w:rPr>
        <w:tab/>
        <w:t>10</w:t>
      </w:r>
    </w:p>
    <w:p w14:paraId="78CAFB8E" w14:textId="77777777" w:rsidR="007D5651" w:rsidRPr="002F7E49" w:rsidRDefault="007D5651" w:rsidP="007D5651">
      <w:p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87-89</w:t>
      </w:r>
      <w:r w:rsidRPr="002F7E49">
        <w:rPr>
          <w:rFonts w:ascii="Calibri" w:eastAsia="Arial Unicode MS" w:hAnsi="Calibri" w:cs="font318"/>
          <w:kern w:val="1"/>
          <w:sz w:val="26"/>
          <w:szCs w:val="26"/>
          <w:lang w:eastAsia="ar-SA"/>
        </w:rPr>
        <w:tab/>
      </w:r>
      <w:r w:rsidRPr="002F7E49">
        <w:rPr>
          <w:rFonts w:ascii="Calibri" w:eastAsia="Arial Unicode MS" w:hAnsi="Calibri" w:cs="font318"/>
          <w:kern w:val="1"/>
          <w:sz w:val="26"/>
          <w:szCs w:val="26"/>
          <w:lang w:eastAsia="ar-SA"/>
        </w:rPr>
        <w:tab/>
      </w:r>
      <w:r w:rsidRPr="002F7E49">
        <w:rPr>
          <w:rFonts w:ascii="Calibri" w:eastAsia="Arial Unicode MS" w:hAnsi="Calibri" w:cs="font318"/>
          <w:kern w:val="1"/>
          <w:sz w:val="26"/>
          <w:szCs w:val="26"/>
          <w:lang w:eastAsia="ar-SA"/>
        </w:rPr>
        <w:tab/>
        <w:t>B+</w:t>
      </w:r>
      <w:r w:rsidRPr="002F7E49">
        <w:rPr>
          <w:rFonts w:ascii="Calibri" w:eastAsia="Arial Unicode MS" w:hAnsi="Calibri" w:cs="font318"/>
          <w:kern w:val="1"/>
          <w:sz w:val="26"/>
          <w:szCs w:val="26"/>
          <w:lang w:eastAsia="ar-SA"/>
        </w:rPr>
        <w:tab/>
      </w:r>
      <w:r w:rsidRPr="002F7E49">
        <w:rPr>
          <w:rFonts w:ascii="Calibri" w:eastAsia="Arial Unicode MS" w:hAnsi="Calibri" w:cs="font318"/>
          <w:kern w:val="1"/>
          <w:sz w:val="26"/>
          <w:szCs w:val="26"/>
          <w:lang w:eastAsia="ar-SA"/>
        </w:rPr>
        <w:tab/>
        <w:t>3.3</w:t>
      </w:r>
      <w:r w:rsidRPr="002F7E49">
        <w:rPr>
          <w:rFonts w:ascii="Calibri" w:eastAsia="Arial Unicode MS" w:hAnsi="Calibri" w:cs="font318"/>
          <w:kern w:val="1"/>
          <w:sz w:val="26"/>
          <w:szCs w:val="26"/>
          <w:lang w:eastAsia="ar-SA"/>
        </w:rPr>
        <w:tab/>
      </w:r>
      <w:r w:rsidRPr="002F7E49">
        <w:rPr>
          <w:rFonts w:ascii="Calibri" w:eastAsia="Arial Unicode MS" w:hAnsi="Calibri" w:cs="font318"/>
          <w:kern w:val="1"/>
          <w:sz w:val="26"/>
          <w:szCs w:val="26"/>
          <w:lang w:eastAsia="ar-SA"/>
        </w:rPr>
        <w:tab/>
      </w:r>
      <w:r w:rsidRPr="002F7E49">
        <w:rPr>
          <w:rFonts w:ascii="Calibri" w:eastAsia="Arial Unicode MS" w:hAnsi="Calibri" w:cs="font318"/>
          <w:kern w:val="1"/>
          <w:sz w:val="26"/>
          <w:szCs w:val="26"/>
          <w:lang w:eastAsia="ar-SA"/>
        </w:rPr>
        <w:tab/>
        <w:t>9</w:t>
      </w:r>
    </w:p>
    <w:p w14:paraId="1E2161D0" w14:textId="77777777" w:rsidR="007D5651" w:rsidRPr="002F7E49" w:rsidRDefault="007D5651" w:rsidP="007D5651">
      <w:p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83-86</w:t>
      </w:r>
      <w:r w:rsidRPr="002F7E49">
        <w:rPr>
          <w:rFonts w:ascii="Calibri" w:eastAsia="Arial Unicode MS" w:hAnsi="Calibri" w:cs="font318"/>
          <w:kern w:val="1"/>
          <w:sz w:val="26"/>
          <w:szCs w:val="26"/>
          <w:lang w:eastAsia="ar-SA"/>
        </w:rPr>
        <w:tab/>
      </w:r>
      <w:r w:rsidRPr="002F7E49">
        <w:rPr>
          <w:rFonts w:ascii="Calibri" w:eastAsia="Arial Unicode MS" w:hAnsi="Calibri" w:cs="font318"/>
          <w:kern w:val="1"/>
          <w:sz w:val="26"/>
          <w:szCs w:val="26"/>
          <w:lang w:eastAsia="ar-SA"/>
        </w:rPr>
        <w:tab/>
      </w:r>
      <w:r w:rsidRPr="002F7E49">
        <w:rPr>
          <w:rFonts w:ascii="Calibri" w:eastAsia="Arial Unicode MS" w:hAnsi="Calibri" w:cs="font318"/>
          <w:kern w:val="1"/>
          <w:sz w:val="26"/>
          <w:szCs w:val="26"/>
          <w:lang w:eastAsia="ar-SA"/>
        </w:rPr>
        <w:tab/>
        <w:t>B</w:t>
      </w:r>
      <w:r w:rsidRPr="002F7E49">
        <w:rPr>
          <w:rFonts w:ascii="Calibri" w:eastAsia="Arial Unicode MS" w:hAnsi="Calibri" w:cs="font318"/>
          <w:kern w:val="1"/>
          <w:sz w:val="26"/>
          <w:szCs w:val="26"/>
          <w:lang w:eastAsia="ar-SA"/>
        </w:rPr>
        <w:tab/>
      </w:r>
      <w:r w:rsidRPr="002F7E49">
        <w:rPr>
          <w:rFonts w:ascii="Calibri" w:eastAsia="Arial Unicode MS" w:hAnsi="Calibri" w:cs="font318"/>
          <w:kern w:val="1"/>
          <w:sz w:val="26"/>
          <w:szCs w:val="26"/>
          <w:lang w:eastAsia="ar-SA"/>
        </w:rPr>
        <w:tab/>
        <w:t>3.0</w:t>
      </w:r>
      <w:r w:rsidRPr="002F7E49">
        <w:rPr>
          <w:rFonts w:ascii="Calibri" w:eastAsia="Arial Unicode MS" w:hAnsi="Calibri" w:cs="font318"/>
          <w:kern w:val="1"/>
          <w:sz w:val="26"/>
          <w:szCs w:val="26"/>
          <w:lang w:eastAsia="ar-SA"/>
        </w:rPr>
        <w:tab/>
      </w:r>
      <w:r w:rsidRPr="002F7E49">
        <w:rPr>
          <w:rFonts w:ascii="Calibri" w:eastAsia="Arial Unicode MS" w:hAnsi="Calibri" w:cs="font318"/>
          <w:kern w:val="1"/>
          <w:sz w:val="26"/>
          <w:szCs w:val="26"/>
          <w:lang w:eastAsia="ar-SA"/>
        </w:rPr>
        <w:tab/>
      </w:r>
      <w:r w:rsidRPr="002F7E49">
        <w:rPr>
          <w:rFonts w:ascii="Calibri" w:eastAsia="Arial Unicode MS" w:hAnsi="Calibri" w:cs="font318"/>
          <w:kern w:val="1"/>
          <w:sz w:val="26"/>
          <w:szCs w:val="26"/>
          <w:lang w:eastAsia="ar-SA"/>
        </w:rPr>
        <w:tab/>
        <w:t>8</w:t>
      </w:r>
    </w:p>
    <w:p w14:paraId="01B21958" w14:textId="77777777" w:rsidR="007D5651" w:rsidRPr="002F7E49" w:rsidRDefault="007D5651" w:rsidP="007D5651">
      <w:p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80-82</w:t>
      </w:r>
      <w:r w:rsidRPr="002F7E49">
        <w:rPr>
          <w:rFonts w:ascii="Calibri" w:eastAsia="Arial Unicode MS" w:hAnsi="Calibri" w:cs="font318"/>
          <w:kern w:val="1"/>
          <w:sz w:val="26"/>
          <w:szCs w:val="26"/>
          <w:lang w:eastAsia="ar-SA"/>
        </w:rPr>
        <w:tab/>
      </w:r>
      <w:r w:rsidRPr="002F7E49">
        <w:rPr>
          <w:rFonts w:ascii="Calibri" w:eastAsia="Arial Unicode MS" w:hAnsi="Calibri" w:cs="font318"/>
          <w:kern w:val="1"/>
          <w:sz w:val="26"/>
          <w:szCs w:val="26"/>
          <w:lang w:eastAsia="ar-SA"/>
        </w:rPr>
        <w:tab/>
      </w:r>
      <w:r w:rsidRPr="002F7E49">
        <w:rPr>
          <w:rFonts w:ascii="Calibri" w:eastAsia="Arial Unicode MS" w:hAnsi="Calibri" w:cs="font318"/>
          <w:kern w:val="1"/>
          <w:sz w:val="26"/>
          <w:szCs w:val="26"/>
          <w:lang w:eastAsia="ar-SA"/>
        </w:rPr>
        <w:tab/>
        <w:t>B-</w:t>
      </w:r>
      <w:r w:rsidRPr="002F7E49">
        <w:rPr>
          <w:rFonts w:ascii="Calibri" w:eastAsia="Arial Unicode MS" w:hAnsi="Calibri" w:cs="font318"/>
          <w:kern w:val="1"/>
          <w:sz w:val="26"/>
          <w:szCs w:val="26"/>
          <w:lang w:eastAsia="ar-SA"/>
        </w:rPr>
        <w:tab/>
      </w:r>
      <w:r w:rsidRPr="002F7E49">
        <w:rPr>
          <w:rFonts w:ascii="Calibri" w:eastAsia="Arial Unicode MS" w:hAnsi="Calibri" w:cs="font318"/>
          <w:kern w:val="1"/>
          <w:sz w:val="26"/>
          <w:szCs w:val="26"/>
          <w:lang w:eastAsia="ar-SA"/>
        </w:rPr>
        <w:tab/>
        <w:t>2.7</w:t>
      </w:r>
      <w:r w:rsidRPr="002F7E49">
        <w:rPr>
          <w:rFonts w:ascii="Calibri" w:eastAsia="Arial Unicode MS" w:hAnsi="Calibri" w:cs="font318"/>
          <w:kern w:val="1"/>
          <w:sz w:val="26"/>
          <w:szCs w:val="26"/>
          <w:lang w:eastAsia="ar-SA"/>
        </w:rPr>
        <w:tab/>
      </w:r>
      <w:r w:rsidRPr="002F7E49">
        <w:rPr>
          <w:rFonts w:ascii="Calibri" w:eastAsia="Arial Unicode MS" w:hAnsi="Calibri" w:cs="font318"/>
          <w:kern w:val="1"/>
          <w:sz w:val="26"/>
          <w:szCs w:val="26"/>
          <w:lang w:eastAsia="ar-SA"/>
        </w:rPr>
        <w:tab/>
      </w:r>
      <w:r w:rsidRPr="002F7E49">
        <w:rPr>
          <w:rFonts w:ascii="Calibri" w:eastAsia="Arial Unicode MS" w:hAnsi="Calibri" w:cs="font318"/>
          <w:kern w:val="1"/>
          <w:sz w:val="26"/>
          <w:szCs w:val="26"/>
          <w:lang w:eastAsia="ar-SA"/>
        </w:rPr>
        <w:tab/>
        <w:t>7</w:t>
      </w:r>
    </w:p>
    <w:p w14:paraId="288301F6" w14:textId="77777777" w:rsidR="007D5651" w:rsidRPr="002F7E49" w:rsidRDefault="007D5651" w:rsidP="007D5651">
      <w:p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77-79</w:t>
      </w:r>
      <w:r w:rsidRPr="002F7E49">
        <w:rPr>
          <w:rFonts w:ascii="Calibri" w:eastAsia="Arial Unicode MS" w:hAnsi="Calibri" w:cs="font318"/>
          <w:kern w:val="1"/>
          <w:sz w:val="26"/>
          <w:szCs w:val="26"/>
          <w:lang w:eastAsia="ar-SA"/>
        </w:rPr>
        <w:tab/>
      </w:r>
      <w:r w:rsidRPr="002F7E49">
        <w:rPr>
          <w:rFonts w:ascii="Calibri" w:eastAsia="Arial Unicode MS" w:hAnsi="Calibri" w:cs="font318"/>
          <w:kern w:val="1"/>
          <w:sz w:val="26"/>
          <w:szCs w:val="26"/>
          <w:lang w:eastAsia="ar-SA"/>
        </w:rPr>
        <w:tab/>
      </w:r>
      <w:r w:rsidRPr="002F7E49">
        <w:rPr>
          <w:rFonts w:ascii="Calibri" w:eastAsia="Arial Unicode MS" w:hAnsi="Calibri" w:cs="font318"/>
          <w:kern w:val="1"/>
          <w:sz w:val="26"/>
          <w:szCs w:val="26"/>
          <w:lang w:eastAsia="ar-SA"/>
        </w:rPr>
        <w:tab/>
        <w:t>C+</w:t>
      </w:r>
      <w:r w:rsidRPr="002F7E49">
        <w:rPr>
          <w:rFonts w:ascii="Calibri" w:eastAsia="Arial Unicode MS" w:hAnsi="Calibri" w:cs="font318"/>
          <w:kern w:val="1"/>
          <w:sz w:val="26"/>
          <w:szCs w:val="26"/>
          <w:lang w:eastAsia="ar-SA"/>
        </w:rPr>
        <w:tab/>
      </w:r>
      <w:r w:rsidRPr="002F7E49">
        <w:rPr>
          <w:rFonts w:ascii="Calibri" w:eastAsia="Arial Unicode MS" w:hAnsi="Calibri" w:cs="font318"/>
          <w:kern w:val="1"/>
          <w:sz w:val="26"/>
          <w:szCs w:val="26"/>
          <w:lang w:eastAsia="ar-SA"/>
        </w:rPr>
        <w:tab/>
        <w:t>2.2</w:t>
      </w:r>
      <w:r w:rsidRPr="002F7E49">
        <w:rPr>
          <w:rFonts w:ascii="Calibri" w:eastAsia="Arial Unicode MS" w:hAnsi="Calibri" w:cs="font318"/>
          <w:kern w:val="1"/>
          <w:sz w:val="26"/>
          <w:szCs w:val="26"/>
          <w:lang w:eastAsia="ar-SA"/>
        </w:rPr>
        <w:tab/>
      </w:r>
      <w:r w:rsidRPr="002F7E49">
        <w:rPr>
          <w:rFonts w:ascii="Calibri" w:eastAsia="Arial Unicode MS" w:hAnsi="Calibri" w:cs="font318"/>
          <w:kern w:val="1"/>
          <w:sz w:val="26"/>
          <w:szCs w:val="26"/>
          <w:lang w:eastAsia="ar-SA"/>
        </w:rPr>
        <w:tab/>
      </w:r>
      <w:r w:rsidRPr="002F7E49">
        <w:rPr>
          <w:rFonts w:ascii="Calibri" w:eastAsia="Arial Unicode MS" w:hAnsi="Calibri" w:cs="font318"/>
          <w:kern w:val="1"/>
          <w:sz w:val="26"/>
          <w:szCs w:val="26"/>
          <w:lang w:eastAsia="ar-SA"/>
        </w:rPr>
        <w:tab/>
        <w:t>6</w:t>
      </w:r>
    </w:p>
    <w:p w14:paraId="44EF0EAA" w14:textId="77777777" w:rsidR="007D5651" w:rsidRPr="002F7E49" w:rsidRDefault="007D5651" w:rsidP="007D5651">
      <w:p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73-76</w:t>
      </w:r>
      <w:r w:rsidRPr="002F7E49">
        <w:rPr>
          <w:rFonts w:ascii="Calibri" w:eastAsia="Arial Unicode MS" w:hAnsi="Calibri" w:cs="font318"/>
          <w:kern w:val="1"/>
          <w:sz w:val="26"/>
          <w:szCs w:val="26"/>
          <w:lang w:eastAsia="ar-SA"/>
        </w:rPr>
        <w:tab/>
      </w:r>
      <w:r w:rsidRPr="002F7E49">
        <w:rPr>
          <w:rFonts w:ascii="Calibri" w:eastAsia="Arial Unicode MS" w:hAnsi="Calibri" w:cs="font318"/>
          <w:kern w:val="1"/>
          <w:sz w:val="26"/>
          <w:szCs w:val="26"/>
          <w:lang w:eastAsia="ar-SA"/>
        </w:rPr>
        <w:tab/>
      </w:r>
      <w:r w:rsidRPr="002F7E49">
        <w:rPr>
          <w:rFonts w:ascii="Calibri" w:eastAsia="Arial Unicode MS" w:hAnsi="Calibri" w:cs="font318"/>
          <w:kern w:val="1"/>
          <w:sz w:val="26"/>
          <w:szCs w:val="26"/>
          <w:lang w:eastAsia="ar-SA"/>
        </w:rPr>
        <w:tab/>
        <w:t>C</w:t>
      </w:r>
      <w:r w:rsidRPr="002F7E49">
        <w:rPr>
          <w:rFonts w:ascii="Calibri" w:eastAsia="Arial Unicode MS" w:hAnsi="Calibri" w:cs="font318"/>
          <w:kern w:val="1"/>
          <w:sz w:val="26"/>
          <w:szCs w:val="26"/>
          <w:lang w:eastAsia="ar-SA"/>
        </w:rPr>
        <w:tab/>
      </w:r>
      <w:r w:rsidRPr="002F7E49">
        <w:rPr>
          <w:rFonts w:ascii="Calibri" w:eastAsia="Arial Unicode MS" w:hAnsi="Calibri" w:cs="font318"/>
          <w:kern w:val="1"/>
          <w:sz w:val="26"/>
          <w:szCs w:val="26"/>
          <w:lang w:eastAsia="ar-SA"/>
        </w:rPr>
        <w:tab/>
        <w:t>2.0</w:t>
      </w:r>
      <w:r w:rsidRPr="002F7E49">
        <w:rPr>
          <w:rFonts w:ascii="Calibri" w:eastAsia="Arial Unicode MS" w:hAnsi="Calibri" w:cs="font318"/>
          <w:kern w:val="1"/>
          <w:sz w:val="26"/>
          <w:szCs w:val="26"/>
          <w:lang w:eastAsia="ar-SA"/>
        </w:rPr>
        <w:tab/>
      </w:r>
      <w:r w:rsidRPr="002F7E49">
        <w:rPr>
          <w:rFonts w:ascii="Calibri" w:eastAsia="Arial Unicode MS" w:hAnsi="Calibri" w:cs="font318"/>
          <w:kern w:val="1"/>
          <w:sz w:val="26"/>
          <w:szCs w:val="26"/>
          <w:lang w:eastAsia="ar-SA"/>
        </w:rPr>
        <w:tab/>
      </w:r>
      <w:r w:rsidRPr="002F7E49">
        <w:rPr>
          <w:rFonts w:ascii="Calibri" w:eastAsia="Arial Unicode MS" w:hAnsi="Calibri" w:cs="font318"/>
          <w:kern w:val="1"/>
          <w:sz w:val="26"/>
          <w:szCs w:val="26"/>
          <w:lang w:eastAsia="ar-SA"/>
        </w:rPr>
        <w:tab/>
        <w:t>5</w:t>
      </w:r>
    </w:p>
    <w:p w14:paraId="22126780" w14:textId="77777777" w:rsidR="007D5651" w:rsidRPr="002F7E49" w:rsidRDefault="007D5651" w:rsidP="007D5651">
      <w:p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70-72</w:t>
      </w:r>
      <w:r w:rsidRPr="002F7E49">
        <w:rPr>
          <w:rFonts w:ascii="Calibri" w:eastAsia="Arial Unicode MS" w:hAnsi="Calibri" w:cs="font318"/>
          <w:kern w:val="1"/>
          <w:sz w:val="26"/>
          <w:szCs w:val="26"/>
          <w:lang w:eastAsia="ar-SA"/>
        </w:rPr>
        <w:tab/>
      </w:r>
      <w:r w:rsidRPr="002F7E49">
        <w:rPr>
          <w:rFonts w:ascii="Calibri" w:eastAsia="Arial Unicode MS" w:hAnsi="Calibri" w:cs="font318"/>
          <w:kern w:val="1"/>
          <w:sz w:val="26"/>
          <w:szCs w:val="26"/>
          <w:lang w:eastAsia="ar-SA"/>
        </w:rPr>
        <w:tab/>
      </w:r>
      <w:r w:rsidRPr="002F7E49">
        <w:rPr>
          <w:rFonts w:ascii="Calibri" w:eastAsia="Arial Unicode MS" w:hAnsi="Calibri" w:cs="font318"/>
          <w:kern w:val="1"/>
          <w:sz w:val="26"/>
          <w:szCs w:val="26"/>
          <w:lang w:eastAsia="ar-SA"/>
        </w:rPr>
        <w:tab/>
        <w:t>C-</w:t>
      </w:r>
      <w:r w:rsidRPr="002F7E49">
        <w:rPr>
          <w:rFonts w:ascii="Calibri" w:eastAsia="Arial Unicode MS" w:hAnsi="Calibri" w:cs="font318"/>
          <w:kern w:val="1"/>
          <w:sz w:val="26"/>
          <w:szCs w:val="26"/>
          <w:lang w:eastAsia="ar-SA"/>
        </w:rPr>
        <w:tab/>
      </w:r>
      <w:r w:rsidRPr="002F7E49">
        <w:rPr>
          <w:rFonts w:ascii="Calibri" w:eastAsia="Arial Unicode MS" w:hAnsi="Calibri" w:cs="font318"/>
          <w:kern w:val="1"/>
          <w:sz w:val="26"/>
          <w:szCs w:val="26"/>
          <w:lang w:eastAsia="ar-SA"/>
        </w:rPr>
        <w:tab/>
        <w:t>1.7</w:t>
      </w:r>
      <w:r w:rsidRPr="002F7E49">
        <w:rPr>
          <w:rFonts w:ascii="Calibri" w:eastAsia="Arial Unicode MS" w:hAnsi="Calibri" w:cs="font318"/>
          <w:kern w:val="1"/>
          <w:sz w:val="26"/>
          <w:szCs w:val="26"/>
          <w:lang w:eastAsia="ar-SA"/>
        </w:rPr>
        <w:tab/>
      </w:r>
      <w:r w:rsidRPr="002F7E49">
        <w:rPr>
          <w:rFonts w:ascii="Calibri" w:eastAsia="Arial Unicode MS" w:hAnsi="Calibri" w:cs="font318"/>
          <w:kern w:val="1"/>
          <w:sz w:val="26"/>
          <w:szCs w:val="26"/>
          <w:lang w:eastAsia="ar-SA"/>
        </w:rPr>
        <w:tab/>
      </w:r>
      <w:r w:rsidRPr="002F7E49">
        <w:rPr>
          <w:rFonts w:ascii="Calibri" w:eastAsia="Arial Unicode MS" w:hAnsi="Calibri" w:cs="font318"/>
          <w:kern w:val="1"/>
          <w:sz w:val="26"/>
          <w:szCs w:val="26"/>
          <w:lang w:eastAsia="ar-SA"/>
        </w:rPr>
        <w:tab/>
        <w:t>4</w:t>
      </w:r>
    </w:p>
    <w:p w14:paraId="371967E0" w14:textId="77777777" w:rsidR="007D5651" w:rsidRPr="002F7E49" w:rsidRDefault="007D5651" w:rsidP="007D5651">
      <w:p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67-69</w:t>
      </w:r>
      <w:r w:rsidRPr="002F7E49">
        <w:rPr>
          <w:rFonts w:ascii="Calibri" w:eastAsia="Arial Unicode MS" w:hAnsi="Calibri" w:cs="font318"/>
          <w:kern w:val="1"/>
          <w:sz w:val="26"/>
          <w:szCs w:val="26"/>
          <w:lang w:eastAsia="ar-SA"/>
        </w:rPr>
        <w:tab/>
      </w:r>
      <w:r w:rsidRPr="002F7E49">
        <w:rPr>
          <w:rFonts w:ascii="Calibri" w:eastAsia="Arial Unicode MS" w:hAnsi="Calibri" w:cs="font318"/>
          <w:kern w:val="1"/>
          <w:sz w:val="26"/>
          <w:szCs w:val="26"/>
          <w:lang w:eastAsia="ar-SA"/>
        </w:rPr>
        <w:tab/>
      </w:r>
      <w:r w:rsidRPr="002F7E49">
        <w:rPr>
          <w:rFonts w:ascii="Calibri" w:eastAsia="Arial Unicode MS" w:hAnsi="Calibri" w:cs="font318"/>
          <w:kern w:val="1"/>
          <w:sz w:val="26"/>
          <w:szCs w:val="26"/>
          <w:lang w:eastAsia="ar-SA"/>
        </w:rPr>
        <w:tab/>
        <w:t>D+</w:t>
      </w:r>
      <w:r w:rsidRPr="002F7E49">
        <w:rPr>
          <w:rFonts w:ascii="Calibri" w:eastAsia="Arial Unicode MS" w:hAnsi="Calibri" w:cs="font318"/>
          <w:kern w:val="1"/>
          <w:sz w:val="26"/>
          <w:szCs w:val="26"/>
          <w:lang w:eastAsia="ar-SA"/>
        </w:rPr>
        <w:tab/>
      </w:r>
      <w:r w:rsidRPr="002F7E49">
        <w:rPr>
          <w:rFonts w:ascii="Calibri" w:eastAsia="Arial Unicode MS" w:hAnsi="Calibri" w:cs="font318"/>
          <w:kern w:val="1"/>
          <w:sz w:val="26"/>
          <w:szCs w:val="26"/>
          <w:lang w:eastAsia="ar-SA"/>
        </w:rPr>
        <w:tab/>
        <w:t>1.3</w:t>
      </w:r>
      <w:r w:rsidRPr="002F7E49">
        <w:rPr>
          <w:rFonts w:ascii="Calibri" w:eastAsia="Arial Unicode MS" w:hAnsi="Calibri" w:cs="font318"/>
          <w:kern w:val="1"/>
          <w:sz w:val="26"/>
          <w:szCs w:val="26"/>
          <w:lang w:eastAsia="ar-SA"/>
        </w:rPr>
        <w:tab/>
      </w:r>
      <w:r w:rsidRPr="002F7E49">
        <w:rPr>
          <w:rFonts w:ascii="Calibri" w:eastAsia="Arial Unicode MS" w:hAnsi="Calibri" w:cs="font318"/>
          <w:kern w:val="1"/>
          <w:sz w:val="26"/>
          <w:szCs w:val="26"/>
          <w:lang w:eastAsia="ar-SA"/>
        </w:rPr>
        <w:tab/>
      </w:r>
      <w:r w:rsidRPr="002F7E49">
        <w:rPr>
          <w:rFonts w:ascii="Calibri" w:eastAsia="Arial Unicode MS" w:hAnsi="Calibri" w:cs="font318"/>
          <w:kern w:val="1"/>
          <w:sz w:val="26"/>
          <w:szCs w:val="26"/>
          <w:lang w:eastAsia="ar-SA"/>
        </w:rPr>
        <w:tab/>
        <w:t>3</w:t>
      </w:r>
    </w:p>
    <w:p w14:paraId="64B2D610" w14:textId="77777777" w:rsidR="007D5651" w:rsidRPr="002F7E49" w:rsidRDefault="007D5651" w:rsidP="007D5651">
      <w:p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63-66</w:t>
      </w:r>
      <w:r w:rsidRPr="002F7E49">
        <w:rPr>
          <w:rFonts w:ascii="Calibri" w:eastAsia="Arial Unicode MS" w:hAnsi="Calibri" w:cs="font318"/>
          <w:kern w:val="1"/>
          <w:sz w:val="26"/>
          <w:szCs w:val="26"/>
          <w:lang w:eastAsia="ar-SA"/>
        </w:rPr>
        <w:tab/>
      </w:r>
      <w:r w:rsidRPr="002F7E49">
        <w:rPr>
          <w:rFonts w:ascii="Calibri" w:eastAsia="Arial Unicode MS" w:hAnsi="Calibri" w:cs="font318"/>
          <w:kern w:val="1"/>
          <w:sz w:val="26"/>
          <w:szCs w:val="26"/>
          <w:lang w:eastAsia="ar-SA"/>
        </w:rPr>
        <w:tab/>
      </w:r>
      <w:r w:rsidRPr="002F7E49">
        <w:rPr>
          <w:rFonts w:ascii="Calibri" w:eastAsia="Arial Unicode MS" w:hAnsi="Calibri" w:cs="font318"/>
          <w:kern w:val="1"/>
          <w:sz w:val="26"/>
          <w:szCs w:val="26"/>
          <w:lang w:eastAsia="ar-SA"/>
        </w:rPr>
        <w:tab/>
        <w:t>D</w:t>
      </w:r>
      <w:r w:rsidRPr="002F7E49">
        <w:rPr>
          <w:rFonts w:ascii="Calibri" w:eastAsia="Arial Unicode MS" w:hAnsi="Calibri" w:cs="font318"/>
          <w:kern w:val="1"/>
          <w:sz w:val="26"/>
          <w:szCs w:val="26"/>
          <w:lang w:eastAsia="ar-SA"/>
        </w:rPr>
        <w:tab/>
      </w:r>
      <w:r w:rsidRPr="002F7E49">
        <w:rPr>
          <w:rFonts w:ascii="Calibri" w:eastAsia="Arial Unicode MS" w:hAnsi="Calibri" w:cs="font318"/>
          <w:kern w:val="1"/>
          <w:sz w:val="26"/>
          <w:szCs w:val="26"/>
          <w:lang w:eastAsia="ar-SA"/>
        </w:rPr>
        <w:tab/>
        <w:t>1.0</w:t>
      </w:r>
      <w:r w:rsidRPr="002F7E49">
        <w:rPr>
          <w:rFonts w:ascii="Calibri" w:eastAsia="Arial Unicode MS" w:hAnsi="Calibri" w:cs="font318"/>
          <w:kern w:val="1"/>
          <w:sz w:val="26"/>
          <w:szCs w:val="26"/>
          <w:lang w:eastAsia="ar-SA"/>
        </w:rPr>
        <w:tab/>
      </w:r>
      <w:r w:rsidRPr="002F7E49">
        <w:rPr>
          <w:rFonts w:ascii="Calibri" w:eastAsia="Arial Unicode MS" w:hAnsi="Calibri" w:cs="font318"/>
          <w:kern w:val="1"/>
          <w:sz w:val="26"/>
          <w:szCs w:val="26"/>
          <w:lang w:eastAsia="ar-SA"/>
        </w:rPr>
        <w:tab/>
      </w:r>
      <w:r w:rsidRPr="002F7E49">
        <w:rPr>
          <w:rFonts w:ascii="Calibri" w:eastAsia="Arial Unicode MS" w:hAnsi="Calibri" w:cs="font318"/>
          <w:kern w:val="1"/>
          <w:sz w:val="26"/>
          <w:szCs w:val="26"/>
          <w:lang w:eastAsia="ar-SA"/>
        </w:rPr>
        <w:tab/>
        <w:t>2</w:t>
      </w:r>
    </w:p>
    <w:p w14:paraId="3BCB0DE9" w14:textId="77777777" w:rsidR="007D5651" w:rsidRPr="002F7E49" w:rsidRDefault="007D5651" w:rsidP="007D5651">
      <w:p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60-62</w:t>
      </w:r>
      <w:r w:rsidRPr="002F7E49">
        <w:rPr>
          <w:rFonts w:ascii="Calibri" w:eastAsia="Arial Unicode MS" w:hAnsi="Calibri" w:cs="font318"/>
          <w:kern w:val="1"/>
          <w:sz w:val="26"/>
          <w:szCs w:val="26"/>
          <w:lang w:eastAsia="ar-SA"/>
        </w:rPr>
        <w:tab/>
      </w:r>
      <w:r w:rsidRPr="002F7E49">
        <w:rPr>
          <w:rFonts w:ascii="Calibri" w:eastAsia="Arial Unicode MS" w:hAnsi="Calibri" w:cs="font318"/>
          <w:kern w:val="1"/>
          <w:sz w:val="26"/>
          <w:szCs w:val="26"/>
          <w:lang w:eastAsia="ar-SA"/>
        </w:rPr>
        <w:tab/>
      </w:r>
      <w:r w:rsidRPr="002F7E49">
        <w:rPr>
          <w:rFonts w:ascii="Calibri" w:eastAsia="Arial Unicode MS" w:hAnsi="Calibri" w:cs="font318"/>
          <w:kern w:val="1"/>
          <w:sz w:val="26"/>
          <w:szCs w:val="26"/>
          <w:lang w:eastAsia="ar-SA"/>
        </w:rPr>
        <w:tab/>
        <w:t>D-</w:t>
      </w:r>
      <w:r w:rsidRPr="002F7E49">
        <w:rPr>
          <w:rFonts w:ascii="Calibri" w:eastAsia="Arial Unicode MS" w:hAnsi="Calibri" w:cs="font318"/>
          <w:kern w:val="1"/>
          <w:sz w:val="26"/>
          <w:szCs w:val="26"/>
          <w:lang w:eastAsia="ar-SA"/>
        </w:rPr>
        <w:tab/>
      </w:r>
      <w:r w:rsidRPr="002F7E49">
        <w:rPr>
          <w:rFonts w:ascii="Calibri" w:eastAsia="Arial Unicode MS" w:hAnsi="Calibri" w:cs="font318"/>
          <w:kern w:val="1"/>
          <w:sz w:val="26"/>
          <w:szCs w:val="26"/>
          <w:lang w:eastAsia="ar-SA"/>
        </w:rPr>
        <w:tab/>
        <w:t xml:space="preserve"> 0.7</w:t>
      </w:r>
      <w:r w:rsidRPr="002F7E49">
        <w:rPr>
          <w:rFonts w:ascii="Calibri" w:eastAsia="Arial Unicode MS" w:hAnsi="Calibri" w:cs="font318"/>
          <w:kern w:val="1"/>
          <w:sz w:val="26"/>
          <w:szCs w:val="26"/>
          <w:lang w:eastAsia="ar-SA"/>
        </w:rPr>
        <w:tab/>
      </w:r>
      <w:r w:rsidRPr="002F7E49">
        <w:rPr>
          <w:rFonts w:ascii="Calibri" w:eastAsia="Arial Unicode MS" w:hAnsi="Calibri" w:cs="font318"/>
          <w:kern w:val="1"/>
          <w:sz w:val="26"/>
          <w:szCs w:val="26"/>
          <w:lang w:eastAsia="ar-SA"/>
        </w:rPr>
        <w:tab/>
      </w:r>
      <w:r w:rsidRPr="002F7E49">
        <w:rPr>
          <w:rFonts w:ascii="Calibri" w:eastAsia="Arial Unicode MS" w:hAnsi="Calibri" w:cs="font318"/>
          <w:kern w:val="1"/>
          <w:sz w:val="26"/>
          <w:szCs w:val="26"/>
          <w:lang w:eastAsia="ar-SA"/>
        </w:rPr>
        <w:tab/>
        <w:t>1</w:t>
      </w:r>
    </w:p>
    <w:p w14:paraId="77E18546" w14:textId="77777777" w:rsidR="007D5651" w:rsidRPr="002F7E49" w:rsidRDefault="007D5651" w:rsidP="007D5651">
      <w:p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0-59</w:t>
      </w:r>
      <w:r w:rsidRPr="002F7E49">
        <w:rPr>
          <w:rFonts w:ascii="Calibri" w:eastAsia="Arial Unicode MS" w:hAnsi="Calibri" w:cs="font318"/>
          <w:kern w:val="1"/>
          <w:sz w:val="26"/>
          <w:szCs w:val="26"/>
          <w:lang w:eastAsia="ar-SA"/>
        </w:rPr>
        <w:tab/>
      </w:r>
      <w:r w:rsidRPr="002F7E49">
        <w:rPr>
          <w:rFonts w:ascii="Calibri" w:eastAsia="Arial Unicode MS" w:hAnsi="Calibri" w:cs="font318"/>
          <w:kern w:val="1"/>
          <w:sz w:val="26"/>
          <w:szCs w:val="26"/>
          <w:lang w:eastAsia="ar-SA"/>
        </w:rPr>
        <w:tab/>
      </w:r>
      <w:r w:rsidRPr="002F7E49">
        <w:rPr>
          <w:rFonts w:ascii="Calibri" w:eastAsia="Arial Unicode MS" w:hAnsi="Calibri" w:cs="font318"/>
          <w:kern w:val="1"/>
          <w:sz w:val="26"/>
          <w:szCs w:val="26"/>
          <w:lang w:eastAsia="ar-SA"/>
        </w:rPr>
        <w:tab/>
        <w:t>E</w:t>
      </w:r>
      <w:r w:rsidRPr="002F7E49">
        <w:rPr>
          <w:rFonts w:ascii="Calibri" w:eastAsia="Arial Unicode MS" w:hAnsi="Calibri" w:cs="font318"/>
          <w:kern w:val="1"/>
          <w:sz w:val="26"/>
          <w:szCs w:val="26"/>
          <w:lang w:eastAsia="ar-SA"/>
        </w:rPr>
        <w:tab/>
      </w:r>
      <w:r w:rsidRPr="002F7E49">
        <w:rPr>
          <w:rFonts w:ascii="Calibri" w:eastAsia="Arial Unicode MS" w:hAnsi="Calibri" w:cs="font318"/>
          <w:kern w:val="1"/>
          <w:sz w:val="26"/>
          <w:szCs w:val="26"/>
          <w:lang w:eastAsia="ar-SA"/>
        </w:rPr>
        <w:tab/>
        <w:t>0.0</w:t>
      </w:r>
      <w:r w:rsidRPr="002F7E49">
        <w:rPr>
          <w:rFonts w:ascii="Calibri" w:eastAsia="Arial Unicode MS" w:hAnsi="Calibri" w:cs="font318"/>
          <w:kern w:val="1"/>
          <w:sz w:val="26"/>
          <w:szCs w:val="26"/>
          <w:lang w:eastAsia="ar-SA"/>
        </w:rPr>
        <w:tab/>
      </w:r>
      <w:r w:rsidRPr="002F7E49">
        <w:rPr>
          <w:rFonts w:ascii="Calibri" w:eastAsia="Arial Unicode MS" w:hAnsi="Calibri" w:cs="font318"/>
          <w:kern w:val="1"/>
          <w:sz w:val="26"/>
          <w:szCs w:val="26"/>
          <w:lang w:eastAsia="ar-SA"/>
        </w:rPr>
        <w:tab/>
      </w:r>
      <w:r w:rsidRPr="002F7E49">
        <w:rPr>
          <w:rFonts w:ascii="Calibri" w:eastAsia="Arial Unicode MS" w:hAnsi="Calibri" w:cs="font318"/>
          <w:kern w:val="1"/>
          <w:sz w:val="26"/>
          <w:szCs w:val="26"/>
          <w:lang w:eastAsia="ar-SA"/>
        </w:rPr>
        <w:tab/>
        <w:t>0</w:t>
      </w:r>
    </w:p>
    <w:p w14:paraId="21C2C245" w14:textId="77777777" w:rsidR="007D5651" w:rsidRPr="002F7E49" w:rsidRDefault="007D5651" w:rsidP="007D5651">
      <w:p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(Marking period grades will be rounded up at .5 through .9.)</w:t>
      </w:r>
    </w:p>
    <w:p w14:paraId="47A3A403" w14:textId="77777777" w:rsidR="007D5651" w:rsidRPr="002F7E49" w:rsidRDefault="007D5651" w:rsidP="007D5651">
      <w:pPr>
        <w:numPr>
          <w:ilvl w:val="0"/>
          <w:numId w:val="2"/>
        </w:num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Quarter Grade:</w:t>
      </w:r>
    </w:p>
    <w:p w14:paraId="6BD7E3D9" w14:textId="6DBC5E62" w:rsidR="007D5651" w:rsidRDefault="006F7CAF" w:rsidP="007D5651">
      <w:p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Nine-week</w:t>
      </w:r>
      <w:r w:rsidR="007D5651" w:rsidRPr="002F7E49">
        <w:rPr>
          <w:rFonts w:ascii="Calibri" w:eastAsia="Arial Unicode MS" w:hAnsi="Calibri" w:cs="font318"/>
          <w:kern w:val="1"/>
          <w:sz w:val="26"/>
          <w:szCs w:val="26"/>
          <w:lang w:eastAsia="ar-SA"/>
        </w:rPr>
        <w:t xml:space="preserve"> quarter grades will be based upon a letter grade with a minimum proficiency of 60%.</w:t>
      </w:r>
    </w:p>
    <w:p w14:paraId="544CF717" w14:textId="77777777" w:rsidR="007D5651" w:rsidRPr="002F7E49" w:rsidRDefault="007D5651" w:rsidP="007D5651">
      <w:pPr>
        <w:numPr>
          <w:ilvl w:val="0"/>
          <w:numId w:val="2"/>
        </w:num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Final Exam Grade:</w:t>
      </w:r>
    </w:p>
    <w:p w14:paraId="27AFFF8E" w14:textId="77777777" w:rsidR="007D5651" w:rsidRPr="002F7E49" w:rsidRDefault="007D5651" w:rsidP="007D5651">
      <w:p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The final exam grade will be based upon a letter grade with a minimum of 60%.</w:t>
      </w:r>
    </w:p>
    <w:p w14:paraId="25EBA807" w14:textId="77777777" w:rsidR="007D5651" w:rsidRPr="002F7E49" w:rsidRDefault="007D5651" w:rsidP="007D5651">
      <w:pPr>
        <w:numPr>
          <w:ilvl w:val="0"/>
          <w:numId w:val="2"/>
        </w:num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Semester Grade:</w:t>
      </w:r>
    </w:p>
    <w:p w14:paraId="5C99EC48" w14:textId="77777777" w:rsidR="007D5651" w:rsidRPr="00371C0B" w:rsidRDefault="007D5651" w:rsidP="007D5651">
      <w:p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The final grade will be based upon a 40% - 40% - 20% weight of marking period</w:t>
      </w:r>
      <w:r w:rsidRPr="00371C0B">
        <w:rPr>
          <w:rFonts w:ascii="Calibri" w:eastAsia="Arial Unicode MS" w:hAnsi="Calibri" w:cs="font318"/>
          <w:kern w:val="1"/>
          <w:sz w:val="26"/>
          <w:szCs w:val="26"/>
          <w:lang w:eastAsia="ar-SA"/>
        </w:rPr>
        <w:t>s</w:t>
      </w:r>
      <w:r w:rsidRPr="002F7E49">
        <w:rPr>
          <w:rFonts w:ascii="Calibri" w:eastAsia="Arial Unicode MS" w:hAnsi="Calibri" w:cs="font318"/>
          <w:kern w:val="1"/>
          <w:sz w:val="26"/>
          <w:szCs w:val="26"/>
          <w:lang w:eastAsia="ar-SA"/>
        </w:rPr>
        <w:t xml:space="preserve"> and </w:t>
      </w:r>
      <w:r w:rsidRPr="00371C0B">
        <w:rPr>
          <w:rFonts w:ascii="Calibri" w:eastAsia="Arial Unicode MS" w:hAnsi="Calibri" w:cs="font318"/>
          <w:kern w:val="1"/>
          <w:sz w:val="26"/>
          <w:szCs w:val="26"/>
          <w:lang w:eastAsia="ar-SA"/>
        </w:rPr>
        <w:t>exam</w:t>
      </w:r>
      <w:r>
        <w:rPr>
          <w:rFonts w:ascii="Calibri" w:eastAsia="Arial Unicode MS" w:hAnsi="Calibri" w:cs="font318"/>
          <w:kern w:val="1"/>
          <w:sz w:val="26"/>
          <w:szCs w:val="26"/>
          <w:lang w:eastAsia="ar-SA"/>
        </w:rPr>
        <w:t xml:space="preserve"> </w:t>
      </w:r>
      <w:r w:rsidRPr="00371C0B">
        <w:rPr>
          <w:rFonts w:ascii="Calibri" w:eastAsia="Arial Unicode MS" w:hAnsi="Calibri" w:cs="font318"/>
          <w:kern w:val="1"/>
          <w:sz w:val="26"/>
          <w:szCs w:val="26"/>
          <w:lang w:eastAsia="ar-SA"/>
        </w:rPr>
        <w:t>grade from the scale points above.</w:t>
      </w:r>
      <w:r>
        <w:rPr>
          <w:rFonts w:ascii="Calibri" w:eastAsia="Arial Unicode MS" w:hAnsi="Calibri" w:cs="font318"/>
          <w:kern w:val="1"/>
          <w:sz w:val="26"/>
          <w:szCs w:val="26"/>
          <w:lang w:eastAsia="ar-SA"/>
        </w:rPr>
        <w:t xml:space="preserve">  </w:t>
      </w:r>
      <w:r w:rsidRPr="00371C0B">
        <w:rPr>
          <w:rFonts w:ascii="Calibri" w:eastAsia="Arial Unicode MS" w:hAnsi="Calibri" w:cs="font318"/>
          <w:kern w:val="1"/>
          <w:sz w:val="26"/>
          <w:szCs w:val="26"/>
          <w:lang w:eastAsia="ar-SA"/>
        </w:rPr>
        <w:t>Calculation sheets will be available upon request for additional support.</w:t>
      </w:r>
    </w:p>
    <w:p w14:paraId="180A7AE6" w14:textId="77777777" w:rsidR="007D5651" w:rsidRPr="002F7E49" w:rsidRDefault="007D5651" w:rsidP="007D5651">
      <w:pPr>
        <w:suppressAutoHyphens/>
        <w:spacing w:after="0" w:line="240" w:lineRule="auto"/>
        <w:rPr>
          <w:rFonts w:ascii="Calibri" w:eastAsia="Arial Unicode MS" w:hAnsi="Calibri" w:cs="font318"/>
          <w:kern w:val="1"/>
          <w:sz w:val="26"/>
          <w:szCs w:val="26"/>
          <w:lang w:eastAsia="ar-SA"/>
        </w:rPr>
      </w:pPr>
    </w:p>
    <w:p w14:paraId="65197CE1" w14:textId="77777777" w:rsidR="007D5651" w:rsidRPr="002F7E49" w:rsidRDefault="007D5651" w:rsidP="007D5651">
      <w:p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If a student that qualifies for an exam exemption chooses to exempt the exam, the final grade will be calculated with a 50% - 50% weight.</w:t>
      </w:r>
    </w:p>
    <w:p w14:paraId="1DD8ADD7" w14:textId="77777777" w:rsidR="007D5651" w:rsidRDefault="007D5651" w:rsidP="007D5651">
      <w:pPr>
        <w:suppressAutoHyphens/>
        <w:spacing w:after="0" w:line="240" w:lineRule="auto"/>
        <w:rPr>
          <w:rFonts w:ascii="Calibri" w:eastAsia="Arial Unicode MS" w:hAnsi="Calibri" w:cs="font318"/>
          <w:kern w:val="32"/>
          <w:sz w:val="26"/>
          <w:szCs w:val="26"/>
          <w:lang w:eastAsia="ar-SA"/>
        </w:rPr>
      </w:pPr>
    </w:p>
    <w:p w14:paraId="08C8828E" w14:textId="77777777" w:rsidR="00E607E8" w:rsidRPr="00E607E8" w:rsidRDefault="00E607E8" w:rsidP="00E607E8">
      <w:pPr>
        <w:spacing w:before="360" w:after="80" w:line="240" w:lineRule="auto"/>
        <w:outlineLvl w:val="1"/>
        <w:rPr>
          <w:rFonts w:ascii="Times New Roman" w:eastAsia="Times New Roman" w:hAnsi="Times New Roman" w:cs="Times New Roman"/>
          <w:b/>
          <w:bCs/>
          <w:sz w:val="36"/>
          <w:szCs w:val="36"/>
        </w:rPr>
      </w:pPr>
      <w:r w:rsidRPr="00E607E8">
        <w:rPr>
          <w:rFonts w:ascii="Calibri" w:eastAsia="Times New Roman" w:hAnsi="Calibri" w:cs="Calibri"/>
          <w:b/>
          <w:bCs/>
          <w:color w:val="000000"/>
          <w:sz w:val="26"/>
          <w:szCs w:val="26"/>
          <w:u w:val="single"/>
        </w:rPr>
        <w:t>Exam Exemption Policy</w:t>
      </w:r>
    </w:p>
    <w:p w14:paraId="0F452B8D" w14:textId="77777777" w:rsidR="00E607E8" w:rsidRPr="00756ACC" w:rsidRDefault="00E607E8" w:rsidP="00E607E8">
      <w:pPr>
        <w:spacing w:before="240" w:after="240" w:line="240" w:lineRule="auto"/>
        <w:rPr>
          <w:rFonts w:ascii="Times New Roman" w:eastAsia="Times New Roman" w:hAnsi="Times New Roman" w:cs="Times New Roman"/>
          <w:sz w:val="24"/>
          <w:szCs w:val="24"/>
        </w:rPr>
      </w:pPr>
      <w:r w:rsidRPr="00756ACC">
        <w:rPr>
          <w:rFonts w:ascii="Calibri" w:eastAsia="Times New Roman" w:hAnsi="Calibri" w:cs="Calibri"/>
          <w:color w:val="000000"/>
          <w:sz w:val="26"/>
          <w:szCs w:val="26"/>
        </w:rPr>
        <w:t xml:space="preserve">All students can earn a maximum of two exam exemptions per semester based on meeting </w:t>
      </w:r>
      <w:r w:rsidRPr="00756ACC">
        <w:rPr>
          <w:rFonts w:ascii="Calibri" w:eastAsia="Times New Roman" w:hAnsi="Calibri" w:cs="Calibri"/>
          <w:i/>
          <w:iCs/>
          <w:color w:val="000000"/>
          <w:sz w:val="26"/>
          <w:szCs w:val="26"/>
        </w:rPr>
        <w:t>either</w:t>
      </w:r>
      <w:r w:rsidRPr="00756ACC">
        <w:rPr>
          <w:rFonts w:ascii="Calibri" w:eastAsia="Times New Roman" w:hAnsi="Calibri" w:cs="Calibri"/>
          <w:color w:val="000000"/>
          <w:sz w:val="26"/>
          <w:szCs w:val="26"/>
        </w:rPr>
        <w:t xml:space="preserve"> attendance or academic achievement criteria.</w:t>
      </w:r>
    </w:p>
    <w:p w14:paraId="1D597E53" w14:textId="77777777" w:rsidR="00E607E8" w:rsidRPr="00756ACC" w:rsidRDefault="00E607E8" w:rsidP="00E607E8">
      <w:pPr>
        <w:spacing w:before="280" w:after="80" w:line="240" w:lineRule="auto"/>
        <w:outlineLvl w:val="2"/>
        <w:rPr>
          <w:rFonts w:ascii="Times New Roman" w:eastAsia="Times New Roman" w:hAnsi="Times New Roman" w:cs="Times New Roman"/>
          <w:sz w:val="27"/>
          <w:szCs w:val="27"/>
        </w:rPr>
      </w:pPr>
      <w:r w:rsidRPr="00756ACC">
        <w:rPr>
          <w:rFonts w:ascii="Calibri" w:eastAsia="Times New Roman" w:hAnsi="Calibri" w:cs="Calibri"/>
          <w:color w:val="000000"/>
          <w:sz w:val="26"/>
          <w:szCs w:val="26"/>
        </w:rPr>
        <w:t>Exemption Criteria</w:t>
      </w:r>
    </w:p>
    <w:p w14:paraId="0D4FFB51" w14:textId="77777777" w:rsidR="00E607E8" w:rsidRPr="00756ACC" w:rsidRDefault="00E607E8" w:rsidP="00E607E8">
      <w:pPr>
        <w:spacing w:before="240" w:after="240" w:line="240" w:lineRule="auto"/>
        <w:rPr>
          <w:rFonts w:ascii="Times New Roman" w:eastAsia="Times New Roman" w:hAnsi="Times New Roman" w:cs="Times New Roman"/>
          <w:sz w:val="24"/>
          <w:szCs w:val="24"/>
        </w:rPr>
      </w:pPr>
      <w:r w:rsidRPr="00756ACC">
        <w:rPr>
          <w:rFonts w:ascii="Calibri" w:eastAsia="Times New Roman" w:hAnsi="Calibri" w:cs="Calibri"/>
          <w:color w:val="000000"/>
          <w:sz w:val="26"/>
          <w:szCs w:val="26"/>
        </w:rPr>
        <w:t>You can qualify for exemptions in one of two ways:</w:t>
      </w:r>
    </w:p>
    <w:p w14:paraId="5068F8A3" w14:textId="77777777" w:rsidR="00E607E8" w:rsidRPr="00756ACC" w:rsidRDefault="00E607E8" w:rsidP="00E607E8">
      <w:pPr>
        <w:spacing w:before="240" w:after="40" w:line="240" w:lineRule="auto"/>
        <w:outlineLvl w:val="3"/>
        <w:rPr>
          <w:rFonts w:ascii="Times New Roman" w:eastAsia="Times New Roman" w:hAnsi="Times New Roman" w:cs="Times New Roman"/>
          <w:sz w:val="24"/>
          <w:szCs w:val="24"/>
        </w:rPr>
      </w:pPr>
      <w:r w:rsidRPr="00756ACC">
        <w:rPr>
          <w:rFonts w:ascii="Calibri" w:eastAsia="Times New Roman" w:hAnsi="Calibri" w:cs="Calibri"/>
          <w:color w:val="000000"/>
          <w:sz w:val="26"/>
          <w:szCs w:val="26"/>
        </w:rPr>
        <w:lastRenderedPageBreak/>
        <w:t>1. Attendance</w:t>
      </w:r>
    </w:p>
    <w:p w14:paraId="6617777A" w14:textId="77777777" w:rsidR="00E607E8" w:rsidRPr="00756ACC" w:rsidRDefault="00E607E8" w:rsidP="00E607E8">
      <w:pPr>
        <w:numPr>
          <w:ilvl w:val="0"/>
          <w:numId w:val="31"/>
        </w:numPr>
        <w:spacing w:before="240" w:after="0" w:line="240" w:lineRule="auto"/>
        <w:textAlignment w:val="baseline"/>
        <w:rPr>
          <w:rFonts w:ascii="Arial" w:eastAsia="Times New Roman" w:hAnsi="Arial" w:cs="Arial"/>
          <w:color w:val="000000"/>
          <w:sz w:val="26"/>
          <w:szCs w:val="26"/>
        </w:rPr>
      </w:pPr>
      <w:r w:rsidRPr="00756ACC">
        <w:rPr>
          <w:rFonts w:ascii="Calibri" w:eastAsia="Times New Roman" w:hAnsi="Calibri" w:cs="Calibri"/>
          <w:color w:val="000000"/>
          <w:sz w:val="26"/>
          <w:szCs w:val="26"/>
        </w:rPr>
        <w:t>No more than 3 parent-confirmed and/or unexcused absences in a semester.</w:t>
      </w:r>
    </w:p>
    <w:p w14:paraId="2D4F8399" w14:textId="77777777" w:rsidR="00E607E8" w:rsidRPr="00756ACC" w:rsidRDefault="00E607E8" w:rsidP="00E607E8">
      <w:pPr>
        <w:numPr>
          <w:ilvl w:val="1"/>
          <w:numId w:val="31"/>
        </w:numPr>
        <w:spacing w:after="0" w:line="240" w:lineRule="auto"/>
        <w:textAlignment w:val="baseline"/>
        <w:rPr>
          <w:rFonts w:ascii="Calibri" w:eastAsia="Times New Roman" w:hAnsi="Calibri" w:cs="Calibri"/>
          <w:color w:val="000000"/>
          <w:sz w:val="26"/>
          <w:szCs w:val="26"/>
        </w:rPr>
      </w:pPr>
      <w:r w:rsidRPr="00756ACC">
        <w:rPr>
          <w:rFonts w:ascii="Calibri" w:eastAsia="Times New Roman" w:hAnsi="Calibri" w:cs="Calibri"/>
          <w:i/>
          <w:iCs/>
          <w:color w:val="000000"/>
          <w:sz w:val="26"/>
          <w:szCs w:val="26"/>
        </w:rPr>
        <w:t>Note: Valid or school-related absences (e.g., school-sponsored events) do not count towards this limit.</w:t>
      </w:r>
    </w:p>
    <w:p w14:paraId="5E785D38" w14:textId="77777777" w:rsidR="00E607E8" w:rsidRPr="00756ACC" w:rsidRDefault="00E607E8" w:rsidP="00E607E8">
      <w:pPr>
        <w:numPr>
          <w:ilvl w:val="0"/>
          <w:numId w:val="31"/>
        </w:numPr>
        <w:spacing w:after="0" w:line="240" w:lineRule="auto"/>
        <w:textAlignment w:val="baseline"/>
        <w:rPr>
          <w:rFonts w:ascii="Arial" w:eastAsia="Times New Roman" w:hAnsi="Arial" w:cs="Arial"/>
          <w:color w:val="000000"/>
          <w:sz w:val="26"/>
          <w:szCs w:val="26"/>
        </w:rPr>
      </w:pPr>
      <w:r w:rsidRPr="00756ACC">
        <w:rPr>
          <w:rFonts w:ascii="Calibri" w:eastAsia="Times New Roman" w:hAnsi="Calibri" w:cs="Calibri"/>
          <w:color w:val="000000"/>
          <w:sz w:val="26"/>
          <w:szCs w:val="26"/>
        </w:rPr>
        <w:t xml:space="preserve">Earned a "C-" or better in </w:t>
      </w:r>
      <w:r w:rsidRPr="00756ACC">
        <w:rPr>
          <w:rFonts w:ascii="Calibri" w:eastAsia="Times New Roman" w:hAnsi="Calibri" w:cs="Calibri"/>
          <w:i/>
          <w:iCs/>
          <w:color w:val="000000"/>
          <w:sz w:val="26"/>
          <w:szCs w:val="26"/>
        </w:rPr>
        <w:t>every class (including CTE)</w:t>
      </w:r>
      <w:r w:rsidRPr="00756ACC">
        <w:rPr>
          <w:rFonts w:ascii="Calibri" w:eastAsia="Times New Roman" w:hAnsi="Calibri" w:cs="Calibri"/>
          <w:color w:val="000000"/>
          <w:sz w:val="26"/>
          <w:szCs w:val="26"/>
        </w:rPr>
        <w:t xml:space="preserve"> for both marking periods.</w:t>
      </w:r>
    </w:p>
    <w:p w14:paraId="4A9D28FA" w14:textId="77777777" w:rsidR="00E607E8" w:rsidRPr="00756ACC" w:rsidRDefault="00E607E8" w:rsidP="00E607E8">
      <w:pPr>
        <w:numPr>
          <w:ilvl w:val="0"/>
          <w:numId w:val="31"/>
        </w:numPr>
        <w:spacing w:after="0" w:line="240" w:lineRule="auto"/>
        <w:textAlignment w:val="baseline"/>
        <w:rPr>
          <w:rFonts w:ascii="Arial" w:eastAsia="Times New Roman" w:hAnsi="Arial" w:cs="Arial"/>
          <w:color w:val="000000"/>
          <w:sz w:val="26"/>
          <w:szCs w:val="26"/>
        </w:rPr>
      </w:pPr>
      <w:r w:rsidRPr="00756ACC">
        <w:rPr>
          <w:rFonts w:ascii="Calibri" w:eastAsia="Times New Roman" w:hAnsi="Calibri" w:cs="Calibri"/>
          <w:color w:val="000000"/>
          <w:sz w:val="26"/>
          <w:szCs w:val="26"/>
        </w:rPr>
        <w:t xml:space="preserve">No more than 7 </w:t>
      </w:r>
      <w:proofErr w:type="spellStart"/>
      <w:r w:rsidRPr="00756ACC">
        <w:rPr>
          <w:rFonts w:ascii="Calibri" w:eastAsia="Times New Roman" w:hAnsi="Calibri" w:cs="Calibri"/>
          <w:color w:val="000000"/>
          <w:sz w:val="26"/>
          <w:szCs w:val="26"/>
        </w:rPr>
        <w:t>tardies</w:t>
      </w:r>
      <w:proofErr w:type="spellEnd"/>
      <w:r w:rsidRPr="00756ACC">
        <w:rPr>
          <w:rFonts w:ascii="Calibri" w:eastAsia="Times New Roman" w:hAnsi="Calibri" w:cs="Calibri"/>
          <w:color w:val="000000"/>
          <w:sz w:val="26"/>
          <w:szCs w:val="26"/>
        </w:rPr>
        <w:t xml:space="preserve"> in a semester.</w:t>
      </w:r>
    </w:p>
    <w:p w14:paraId="0A39CD6C" w14:textId="77777777" w:rsidR="00E607E8" w:rsidRPr="00756ACC" w:rsidRDefault="00E607E8" w:rsidP="00E607E8">
      <w:pPr>
        <w:numPr>
          <w:ilvl w:val="0"/>
          <w:numId w:val="31"/>
        </w:numPr>
        <w:spacing w:after="0" w:line="240" w:lineRule="auto"/>
        <w:textAlignment w:val="baseline"/>
        <w:rPr>
          <w:rFonts w:ascii="Arial" w:eastAsia="Times New Roman" w:hAnsi="Arial" w:cs="Arial"/>
          <w:color w:val="000000"/>
          <w:sz w:val="26"/>
          <w:szCs w:val="26"/>
        </w:rPr>
      </w:pPr>
      <w:r w:rsidRPr="00756ACC">
        <w:rPr>
          <w:rFonts w:ascii="Calibri" w:eastAsia="Times New Roman" w:hAnsi="Calibri" w:cs="Calibri"/>
          <w:color w:val="000000"/>
          <w:sz w:val="26"/>
          <w:szCs w:val="26"/>
        </w:rPr>
        <w:t>You cannot exempt the same class you exempted in the first semester.</w:t>
      </w:r>
    </w:p>
    <w:p w14:paraId="668A7077" w14:textId="4F8C9E03" w:rsidR="00E607E8" w:rsidRPr="00756ACC" w:rsidRDefault="00E607E8" w:rsidP="00E607E8">
      <w:pPr>
        <w:numPr>
          <w:ilvl w:val="0"/>
          <w:numId w:val="31"/>
        </w:numPr>
        <w:spacing w:after="240" w:line="240" w:lineRule="auto"/>
        <w:textAlignment w:val="baseline"/>
        <w:rPr>
          <w:rFonts w:ascii="Arial" w:eastAsia="Times New Roman" w:hAnsi="Arial" w:cs="Arial"/>
          <w:color w:val="000000"/>
          <w:sz w:val="26"/>
          <w:szCs w:val="26"/>
        </w:rPr>
      </w:pPr>
      <w:r w:rsidRPr="00756ACC">
        <w:rPr>
          <w:rFonts w:ascii="Calibri" w:eastAsia="Times New Roman" w:hAnsi="Calibri" w:cs="Calibri"/>
          <w:color w:val="000000"/>
          <w:sz w:val="26"/>
          <w:szCs w:val="26"/>
        </w:rPr>
        <w:t>Students who have been suspended</w:t>
      </w:r>
      <w:r w:rsidR="00F62550" w:rsidRPr="00756ACC">
        <w:rPr>
          <w:rFonts w:ascii="Calibri" w:eastAsia="Times New Roman" w:hAnsi="Calibri" w:cs="Calibri"/>
          <w:color w:val="000000"/>
          <w:sz w:val="26"/>
          <w:szCs w:val="26"/>
        </w:rPr>
        <w:t xml:space="preserve"> or have had discipline for habitual skipping</w:t>
      </w:r>
      <w:r w:rsidRPr="00756ACC">
        <w:rPr>
          <w:rFonts w:ascii="Calibri" w:eastAsia="Times New Roman" w:hAnsi="Calibri" w:cs="Calibri"/>
          <w:color w:val="000000"/>
          <w:sz w:val="26"/>
          <w:szCs w:val="26"/>
        </w:rPr>
        <w:t xml:space="preserve"> are not eligible for exam exemptions in that semester.</w:t>
      </w:r>
      <w:r w:rsidR="005143C1" w:rsidRPr="00756ACC">
        <w:rPr>
          <w:rFonts w:ascii="Calibri" w:eastAsia="Times New Roman" w:hAnsi="Calibri" w:cs="Calibri"/>
          <w:color w:val="000000"/>
          <w:sz w:val="26"/>
          <w:szCs w:val="26"/>
        </w:rPr>
        <w:t xml:space="preserve"> Students found to be deliberately skipping class in order to avoid tardy accumulation will forfeit all exam exemption privileges for that semester. Determinations will be made at the discretion of building administration based on attendance patterns and other relevant factors.</w:t>
      </w:r>
    </w:p>
    <w:p w14:paraId="680962F7" w14:textId="77777777" w:rsidR="00E607E8" w:rsidRPr="00756ACC" w:rsidRDefault="00E607E8" w:rsidP="00E607E8">
      <w:pPr>
        <w:spacing w:before="240" w:after="40" w:line="240" w:lineRule="auto"/>
        <w:outlineLvl w:val="3"/>
        <w:rPr>
          <w:rFonts w:ascii="Times New Roman" w:eastAsia="Times New Roman" w:hAnsi="Times New Roman" w:cs="Times New Roman"/>
          <w:sz w:val="24"/>
          <w:szCs w:val="24"/>
        </w:rPr>
      </w:pPr>
      <w:r w:rsidRPr="00756ACC">
        <w:rPr>
          <w:rFonts w:ascii="Calibri" w:eastAsia="Times New Roman" w:hAnsi="Calibri" w:cs="Calibri"/>
          <w:color w:val="000000"/>
          <w:sz w:val="26"/>
          <w:szCs w:val="26"/>
        </w:rPr>
        <w:t>2. Academic Achievement</w:t>
      </w:r>
    </w:p>
    <w:p w14:paraId="4B26807C" w14:textId="77777777" w:rsidR="00E607E8" w:rsidRPr="00756ACC" w:rsidRDefault="00E607E8" w:rsidP="00E607E8">
      <w:pPr>
        <w:numPr>
          <w:ilvl w:val="0"/>
          <w:numId w:val="32"/>
        </w:numPr>
        <w:spacing w:before="240" w:after="0" w:line="240" w:lineRule="auto"/>
        <w:textAlignment w:val="baseline"/>
        <w:rPr>
          <w:rFonts w:ascii="Arial" w:eastAsia="Times New Roman" w:hAnsi="Arial" w:cs="Arial"/>
          <w:color w:val="000000"/>
          <w:sz w:val="26"/>
          <w:szCs w:val="26"/>
        </w:rPr>
      </w:pPr>
      <w:r w:rsidRPr="00756ACC">
        <w:rPr>
          <w:rFonts w:ascii="Calibri" w:eastAsia="Times New Roman" w:hAnsi="Calibri" w:cs="Calibri"/>
          <w:color w:val="000000"/>
          <w:sz w:val="26"/>
          <w:szCs w:val="26"/>
        </w:rPr>
        <w:t xml:space="preserve">Earned a "B-" or better in </w:t>
      </w:r>
      <w:r w:rsidRPr="00756ACC">
        <w:rPr>
          <w:rFonts w:ascii="Calibri" w:eastAsia="Times New Roman" w:hAnsi="Calibri" w:cs="Calibri"/>
          <w:i/>
          <w:iCs/>
          <w:color w:val="000000"/>
          <w:sz w:val="26"/>
          <w:szCs w:val="26"/>
        </w:rPr>
        <w:t>every class</w:t>
      </w:r>
      <w:r w:rsidRPr="00756ACC">
        <w:rPr>
          <w:rFonts w:ascii="Calibri" w:eastAsia="Times New Roman" w:hAnsi="Calibri" w:cs="Calibri"/>
          <w:color w:val="000000"/>
          <w:sz w:val="26"/>
          <w:szCs w:val="26"/>
        </w:rPr>
        <w:t xml:space="preserve"> </w:t>
      </w:r>
      <w:r w:rsidRPr="00756ACC">
        <w:rPr>
          <w:rFonts w:ascii="Calibri" w:eastAsia="Times New Roman" w:hAnsi="Calibri" w:cs="Calibri"/>
          <w:i/>
          <w:iCs/>
          <w:color w:val="000000"/>
          <w:sz w:val="26"/>
          <w:szCs w:val="26"/>
        </w:rPr>
        <w:t>(including CTE)</w:t>
      </w:r>
      <w:r w:rsidRPr="00756ACC">
        <w:rPr>
          <w:rFonts w:ascii="Calibri" w:eastAsia="Times New Roman" w:hAnsi="Calibri" w:cs="Calibri"/>
          <w:color w:val="000000"/>
          <w:sz w:val="26"/>
          <w:szCs w:val="26"/>
        </w:rPr>
        <w:t xml:space="preserve"> for both marking periods.</w:t>
      </w:r>
    </w:p>
    <w:p w14:paraId="1F1BFE53" w14:textId="77777777" w:rsidR="00E607E8" w:rsidRPr="00756ACC" w:rsidRDefault="00E607E8" w:rsidP="00E607E8">
      <w:pPr>
        <w:numPr>
          <w:ilvl w:val="0"/>
          <w:numId w:val="32"/>
        </w:numPr>
        <w:spacing w:after="0" w:line="240" w:lineRule="auto"/>
        <w:textAlignment w:val="baseline"/>
        <w:rPr>
          <w:rFonts w:ascii="Arial" w:eastAsia="Times New Roman" w:hAnsi="Arial" w:cs="Arial"/>
          <w:color w:val="000000"/>
          <w:sz w:val="26"/>
          <w:szCs w:val="26"/>
        </w:rPr>
      </w:pPr>
      <w:r w:rsidRPr="00756ACC">
        <w:rPr>
          <w:rFonts w:ascii="Calibri" w:eastAsia="Times New Roman" w:hAnsi="Calibri" w:cs="Calibri"/>
          <w:color w:val="000000"/>
          <w:sz w:val="26"/>
          <w:szCs w:val="26"/>
        </w:rPr>
        <w:t xml:space="preserve">No more than 7 </w:t>
      </w:r>
      <w:proofErr w:type="spellStart"/>
      <w:r w:rsidRPr="00756ACC">
        <w:rPr>
          <w:rFonts w:ascii="Calibri" w:eastAsia="Times New Roman" w:hAnsi="Calibri" w:cs="Calibri"/>
          <w:color w:val="000000"/>
          <w:sz w:val="26"/>
          <w:szCs w:val="26"/>
        </w:rPr>
        <w:t>tardies</w:t>
      </w:r>
      <w:proofErr w:type="spellEnd"/>
      <w:r w:rsidRPr="00756ACC">
        <w:rPr>
          <w:rFonts w:ascii="Calibri" w:eastAsia="Times New Roman" w:hAnsi="Calibri" w:cs="Calibri"/>
          <w:color w:val="000000"/>
          <w:sz w:val="26"/>
          <w:szCs w:val="26"/>
        </w:rPr>
        <w:t xml:space="preserve"> in a semester.</w:t>
      </w:r>
    </w:p>
    <w:p w14:paraId="0FF87180" w14:textId="77777777" w:rsidR="00E607E8" w:rsidRPr="00756ACC" w:rsidRDefault="00E607E8" w:rsidP="00E607E8">
      <w:pPr>
        <w:numPr>
          <w:ilvl w:val="0"/>
          <w:numId w:val="32"/>
        </w:numPr>
        <w:spacing w:after="0" w:line="240" w:lineRule="auto"/>
        <w:textAlignment w:val="baseline"/>
        <w:rPr>
          <w:rFonts w:ascii="Arial" w:eastAsia="Times New Roman" w:hAnsi="Arial" w:cs="Arial"/>
          <w:color w:val="000000"/>
          <w:sz w:val="26"/>
          <w:szCs w:val="26"/>
        </w:rPr>
      </w:pPr>
      <w:r w:rsidRPr="00756ACC">
        <w:rPr>
          <w:rFonts w:ascii="Calibri" w:eastAsia="Times New Roman" w:hAnsi="Calibri" w:cs="Calibri"/>
          <w:color w:val="000000"/>
          <w:sz w:val="26"/>
          <w:szCs w:val="26"/>
        </w:rPr>
        <w:t>You cannot exempt the same class you exempted in the first semester.</w:t>
      </w:r>
    </w:p>
    <w:p w14:paraId="4926E995" w14:textId="73841A43" w:rsidR="00E607E8" w:rsidRPr="00756ACC" w:rsidRDefault="00E607E8" w:rsidP="00E607E8">
      <w:pPr>
        <w:numPr>
          <w:ilvl w:val="0"/>
          <w:numId w:val="32"/>
        </w:numPr>
        <w:spacing w:after="240" w:line="240" w:lineRule="auto"/>
        <w:textAlignment w:val="baseline"/>
        <w:rPr>
          <w:rFonts w:ascii="Arial" w:eastAsia="Times New Roman" w:hAnsi="Arial" w:cs="Arial"/>
          <w:color w:val="000000"/>
          <w:sz w:val="26"/>
          <w:szCs w:val="26"/>
        </w:rPr>
      </w:pPr>
      <w:r w:rsidRPr="00756ACC">
        <w:rPr>
          <w:rFonts w:ascii="Calibri" w:eastAsia="Times New Roman" w:hAnsi="Calibri" w:cs="Calibri"/>
          <w:color w:val="000000"/>
          <w:sz w:val="26"/>
          <w:szCs w:val="26"/>
        </w:rPr>
        <w:t>Students who have been suspended</w:t>
      </w:r>
      <w:r w:rsidR="00F62550" w:rsidRPr="00756ACC">
        <w:rPr>
          <w:rFonts w:ascii="Calibri" w:eastAsia="Times New Roman" w:hAnsi="Calibri" w:cs="Calibri"/>
          <w:color w:val="000000"/>
          <w:sz w:val="26"/>
          <w:szCs w:val="26"/>
        </w:rPr>
        <w:t xml:space="preserve"> or have had discipline for habitual skipping</w:t>
      </w:r>
      <w:r w:rsidRPr="00756ACC">
        <w:rPr>
          <w:rFonts w:ascii="Calibri" w:eastAsia="Times New Roman" w:hAnsi="Calibri" w:cs="Calibri"/>
          <w:color w:val="000000"/>
          <w:sz w:val="26"/>
          <w:szCs w:val="26"/>
        </w:rPr>
        <w:t xml:space="preserve"> are not eligible for exam exemptions in that semester</w:t>
      </w:r>
      <w:r w:rsidR="00D771CD" w:rsidRPr="00756ACC">
        <w:rPr>
          <w:rFonts w:ascii="Calibri" w:eastAsia="Times New Roman" w:hAnsi="Calibri" w:cs="Calibri"/>
          <w:color w:val="000000"/>
          <w:sz w:val="26"/>
          <w:szCs w:val="26"/>
        </w:rPr>
        <w:t xml:space="preserve">. Students found to be deliberately skipping class in order to avoid tardy accumulation will forfeit all exam exemption privileges for that semester. </w:t>
      </w:r>
      <w:r w:rsidR="005143C1" w:rsidRPr="00756ACC">
        <w:rPr>
          <w:rFonts w:ascii="Calibri" w:eastAsia="Times New Roman" w:hAnsi="Calibri" w:cs="Calibri"/>
          <w:color w:val="000000"/>
          <w:sz w:val="26"/>
          <w:szCs w:val="26"/>
        </w:rPr>
        <w:t>Determinations will be made at the discretion of building administration based on attendance patterns and other relevant factors.</w:t>
      </w:r>
    </w:p>
    <w:p w14:paraId="74DBC7CD" w14:textId="77777777" w:rsidR="00E607E8" w:rsidRPr="00756ACC" w:rsidRDefault="00756ACC" w:rsidP="00E607E8">
      <w:pPr>
        <w:spacing w:after="0" w:line="240" w:lineRule="auto"/>
        <w:rPr>
          <w:rFonts w:ascii="Times New Roman" w:eastAsia="Times New Roman" w:hAnsi="Times New Roman" w:cs="Times New Roman"/>
          <w:sz w:val="24"/>
          <w:szCs w:val="24"/>
        </w:rPr>
      </w:pPr>
      <w:r w:rsidRPr="00756ACC">
        <w:rPr>
          <w:rFonts w:ascii="Times New Roman" w:eastAsia="Times New Roman" w:hAnsi="Times New Roman" w:cs="Times New Roman"/>
          <w:sz w:val="24"/>
          <w:szCs w:val="24"/>
        </w:rPr>
        <w:pict w14:anchorId="721622C4">
          <v:rect id="_x0000_i1025" style="width:0;height:1.5pt" o:hralign="center" o:hrstd="t" o:hr="t" fillcolor="#a0a0a0" stroked="f"/>
        </w:pict>
      </w:r>
    </w:p>
    <w:p w14:paraId="25DD2ACF" w14:textId="77777777" w:rsidR="00D421D6" w:rsidRPr="00756ACC" w:rsidRDefault="00D421D6" w:rsidP="00D421D6">
      <w:pPr>
        <w:spacing w:before="240" w:after="240" w:line="240" w:lineRule="auto"/>
        <w:rPr>
          <w:rFonts w:ascii="Times New Roman" w:eastAsia="Times New Roman" w:hAnsi="Times New Roman" w:cs="Times New Roman"/>
          <w:sz w:val="24"/>
          <w:szCs w:val="24"/>
        </w:rPr>
      </w:pPr>
      <w:r w:rsidRPr="00756ACC">
        <w:rPr>
          <w:rFonts w:ascii="Calibri" w:eastAsia="Times New Roman" w:hAnsi="Calibri" w:cs="Calibri"/>
          <w:color w:val="000000"/>
          <w:sz w:val="26"/>
          <w:szCs w:val="26"/>
        </w:rPr>
        <w:t>Any senior not proficient on the MME and all seniors in the first semester are still eligible for two exemptions based on the general exemption criteria (attendance or academic achievement).</w:t>
      </w:r>
    </w:p>
    <w:p w14:paraId="6A8B126D" w14:textId="77777777" w:rsidR="00D421D6" w:rsidRPr="00756ACC" w:rsidRDefault="00D421D6" w:rsidP="00D421D6">
      <w:pPr>
        <w:spacing w:before="240" w:after="40" w:line="240" w:lineRule="auto"/>
        <w:outlineLvl w:val="3"/>
        <w:rPr>
          <w:rFonts w:ascii="Calibri" w:eastAsia="Times New Roman" w:hAnsi="Calibri" w:cs="Calibri"/>
          <w:color w:val="000000"/>
          <w:sz w:val="26"/>
          <w:szCs w:val="26"/>
          <w:u w:val="single"/>
        </w:rPr>
      </w:pPr>
    </w:p>
    <w:p w14:paraId="0D49370D" w14:textId="77777777" w:rsidR="00D421D6" w:rsidRPr="00756ACC" w:rsidRDefault="00D421D6" w:rsidP="00D421D6">
      <w:pPr>
        <w:spacing w:before="240" w:after="40" w:line="240" w:lineRule="auto"/>
        <w:outlineLvl w:val="3"/>
        <w:rPr>
          <w:rFonts w:ascii="Calibri" w:eastAsia="Times New Roman" w:hAnsi="Calibri" w:cs="Calibri"/>
          <w:color w:val="000000"/>
          <w:sz w:val="26"/>
          <w:szCs w:val="26"/>
          <w:u w:val="single"/>
        </w:rPr>
      </w:pPr>
    </w:p>
    <w:p w14:paraId="1FF700A7" w14:textId="77777777" w:rsidR="00D421D6" w:rsidRPr="00756ACC" w:rsidRDefault="00D421D6" w:rsidP="00D421D6">
      <w:pPr>
        <w:spacing w:before="240" w:after="40" w:line="240" w:lineRule="auto"/>
        <w:outlineLvl w:val="3"/>
        <w:rPr>
          <w:rFonts w:ascii="Calibri" w:eastAsia="Times New Roman" w:hAnsi="Calibri" w:cs="Calibri"/>
          <w:color w:val="000000"/>
          <w:sz w:val="26"/>
          <w:szCs w:val="26"/>
          <w:u w:val="single"/>
        </w:rPr>
      </w:pPr>
    </w:p>
    <w:p w14:paraId="5482AC98" w14:textId="6FE1D286" w:rsidR="00D421D6" w:rsidRPr="00756ACC" w:rsidRDefault="00D421D6" w:rsidP="00D421D6">
      <w:pPr>
        <w:spacing w:before="240" w:after="40" w:line="240" w:lineRule="auto"/>
        <w:outlineLvl w:val="3"/>
        <w:rPr>
          <w:rFonts w:ascii="Times New Roman" w:eastAsia="Times New Roman" w:hAnsi="Times New Roman" w:cs="Times New Roman"/>
          <w:sz w:val="24"/>
          <w:szCs w:val="24"/>
        </w:rPr>
      </w:pPr>
      <w:r w:rsidRPr="00756ACC">
        <w:rPr>
          <w:rFonts w:ascii="Calibri" w:eastAsia="Times New Roman" w:hAnsi="Calibri" w:cs="Calibri"/>
          <w:color w:val="000000"/>
          <w:sz w:val="26"/>
          <w:szCs w:val="26"/>
          <w:u w:val="single"/>
        </w:rPr>
        <w:t>Second Semester ONLY Exemption (for MME Proficient Seniors):</w:t>
      </w:r>
    </w:p>
    <w:p w14:paraId="0C7CABF2" w14:textId="77777777" w:rsidR="00D421D6" w:rsidRPr="00756ACC" w:rsidRDefault="00D421D6" w:rsidP="00E607E8">
      <w:pPr>
        <w:spacing w:before="240" w:after="240" w:line="240" w:lineRule="auto"/>
        <w:rPr>
          <w:rFonts w:ascii="Calibri" w:eastAsia="Times New Roman" w:hAnsi="Calibri" w:cs="Calibri"/>
          <w:color w:val="000000"/>
          <w:sz w:val="26"/>
          <w:szCs w:val="26"/>
        </w:rPr>
      </w:pPr>
    </w:p>
    <w:p w14:paraId="713AA7F5" w14:textId="163F1105" w:rsidR="00E607E8" w:rsidRPr="00756ACC" w:rsidRDefault="00E607E8" w:rsidP="00E607E8">
      <w:pPr>
        <w:spacing w:before="240" w:after="240" w:line="240" w:lineRule="auto"/>
        <w:rPr>
          <w:rFonts w:ascii="Times New Roman" w:eastAsia="Times New Roman" w:hAnsi="Times New Roman" w:cs="Times New Roman"/>
          <w:sz w:val="24"/>
          <w:szCs w:val="24"/>
        </w:rPr>
      </w:pPr>
      <w:r w:rsidRPr="00756ACC">
        <w:rPr>
          <w:rFonts w:ascii="Calibri" w:eastAsia="Times New Roman" w:hAnsi="Calibri" w:cs="Calibri"/>
          <w:color w:val="000000"/>
          <w:sz w:val="26"/>
          <w:szCs w:val="26"/>
        </w:rPr>
        <w:lastRenderedPageBreak/>
        <w:t xml:space="preserve">Seniors, starting with the Class of 2027, who are proficient on all four core areas of the Michigan Merit Exam (SAT and MSTEP taken in the spring of 11th grade) can earn exam exemptions for </w:t>
      </w:r>
      <w:r w:rsidR="00D421D6" w:rsidRPr="00756ACC">
        <w:rPr>
          <w:rFonts w:ascii="Calibri" w:eastAsia="Times New Roman" w:hAnsi="Calibri" w:cs="Calibri"/>
          <w:color w:val="000000"/>
          <w:sz w:val="26"/>
          <w:szCs w:val="26"/>
        </w:rPr>
        <w:t xml:space="preserve">all classes </w:t>
      </w:r>
      <w:r w:rsidRPr="00756ACC">
        <w:rPr>
          <w:rFonts w:ascii="Calibri" w:eastAsia="Times New Roman" w:hAnsi="Calibri" w:cs="Calibri"/>
          <w:color w:val="000000"/>
          <w:sz w:val="26"/>
          <w:szCs w:val="26"/>
        </w:rPr>
        <w:t xml:space="preserve">the </w:t>
      </w:r>
      <w:r w:rsidR="00D421D6" w:rsidRPr="00756ACC">
        <w:rPr>
          <w:rFonts w:ascii="Calibri" w:eastAsia="Times New Roman" w:hAnsi="Calibri" w:cs="Calibri"/>
          <w:color w:val="000000"/>
          <w:sz w:val="26"/>
          <w:szCs w:val="26"/>
        </w:rPr>
        <w:t>second</w:t>
      </w:r>
      <w:r w:rsidRPr="00756ACC">
        <w:rPr>
          <w:rFonts w:ascii="Calibri" w:eastAsia="Times New Roman" w:hAnsi="Calibri" w:cs="Calibri"/>
          <w:color w:val="000000"/>
          <w:sz w:val="26"/>
          <w:szCs w:val="26"/>
        </w:rPr>
        <w:t xml:space="preserve"> semester ONLY, provided they also:</w:t>
      </w:r>
    </w:p>
    <w:p w14:paraId="724A4C1A" w14:textId="77777777" w:rsidR="00E607E8" w:rsidRPr="00756ACC" w:rsidRDefault="00E607E8" w:rsidP="00E607E8">
      <w:pPr>
        <w:numPr>
          <w:ilvl w:val="0"/>
          <w:numId w:val="33"/>
        </w:numPr>
        <w:spacing w:before="240" w:after="0" w:line="240" w:lineRule="auto"/>
        <w:textAlignment w:val="baseline"/>
        <w:rPr>
          <w:rFonts w:ascii="Arial" w:eastAsia="Times New Roman" w:hAnsi="Arial" w:cs="Arial"/>
          <w:color w:val="000000"/>
          <w:sz w:val="26"/>
          <w:szCs w:val="26"/>
        </w:rPr>
      </w:pPr>
      <w:r w:rsidRPr="00756ACC">
        <w:rPr>
          <w:rFonts w:ascii="Calibri" w:eastAsia="Times New Roman" w:hAnsi="Calibri" w:cs="Calibri"/>
          <w:color w:val="000000"/>
          <w:sz w:val="26"/>
          <w:szCs w:val="26"/>
        </w:rPr>
        <w:t xml:space="preserve">Have no more than 7 </w:t>
      </w:r>
      <w:proofErr w:type="spellStart"/>
      <w:r w:rsidRPr="00756ACC">
        <w:rPr>
          <w:rFonts w:ascii="Calibri" w:eastAsia="Times New Roman" w:hAnsi="Calibri" w:cs="Calibri"/>
          <w:color w:val="000000"/>
          <w:sz w:val="26"/>
          <w:szCs w:val="26"/>
        </w:rPr>
        <w:t>tardies</w:t>
      </w:r>
      <w:proofErr w:type="spellEnd"/>
      <w:r w:rsidRPr="00756ACC">
        <w:rPr>
          <w:rFonts w:ascii="Calibri" w:eastAsia="Times New Roman" w:hAnsi="Calibri" w:cs="Calibri"/>
          <w:color w:val="000000"/>
          <w:sz w:val="26"/>
          <w:szCs w:val="26"/>
        </w:rPr>
        <w:t xml:space="preserve"> in a semester.</w:t>
      </w:r>
    </w:p>
    <w:p w14:paraId="27566314" w14:textId="77777777" w:rsidR="00E607E8" w:rsidRPr="00756ACC" w:rsidRDefault="00E607E8" w:rsidP="00E607E8">
      <w:pPr>
        <w:numPr>
          <w:ilvl w:val="0"/>
          <w:numId w:val="33"/>
        </w:numPr>
        <w:spacing w:after="0" w:line="240" w:lineRule="auto"/>
        <w:textAlignment w:val="baseline"/>
        <w:rPr>
          <w:rFonts w:ascii="Arial" w:eastAsia="Times New Roman" w:hAnsi="Arial" w:cs="Arial"/>
          <w:color w:val="000000"/>
          <w:sz w:val="26"/>
          <w:szCs w:val="26"/>
        </w:rPr>
      </w:pPr>
      <w:r w:rsidRPr="00756ACC">
        <w:rPr>
          <w:rFonts w:ascii="Calibri" w:eastAsia="Times New Roman" w:hAnsi="Calibri" w:cs="Calibri"/>
          <w:color w:val="000000"/>
          <w:sz w:val="26"/>
          <w:szCs w:val="26"/>
        </w:rPr>
        <w:t>Must be passing all classes (including CTE).</w:t>
      </w:r>
    </w:p>
    <w:p w14:paraId="3823C3D1" w14:textId="77777777" w:rsidR="00E607E8" w:rsidRPr="00756ACC" w:rsidRDefault="00E607E8" w:rsidP="00E607E8">
      <w:pPr>
        <w:numPr>
          <w:ilvl w:val="0"/>
          <w:numId w:val="33"/>
        </w:numPr>
        <w:spacing w:after="0" w:line="240" w:lineRule="auto"/>
        <w:textAlignment w:val="baseline"/>
        <w:rPr>
          <w:rFonts w:ascii="Arial" w:eastAsia="Times New Roman" w:hAnsi="Arial" w:cs="Arial"/>
          <w:color w:val="000000"/>
          <w:sz w:val="26"/>
          <w:szCs w:val="26"/>
        </w:rPr>
      </w:pPr>
      <w:r w:rsidRPr="00756ACC">
        <w:rPr>
          <w:rFonts w:ascii="Calibri" w:eastAsia="Times New Roman" w:hAnsi="Calibri" w:cs="Calibri"/>
          <w:color w:val="000000"/>
          <w:sz w:val="26"/>
          <w:szCs w:val="26"/>
        </w:rPr>
        <w:t>Cannot exempt the same class second semester.</w:t>
      </w:r>
    </w:p>
    <w:p w14:paraId="4F1C02B0" w14:textId="1A358242" w:rsidR="00E607E8" w:rsidRPr="00756ACC" w:rsidRDefault="00E607E8" w:rsidP="00E607E8">
      <w:pPr>
        <w:numPr>
          <w:ilvl w:val="0"/>
          <w:numId w:val="33"/>
        </w:numPr>
        <w:spacing w:after="0" w:line="240" w:lineRule="auto"/>
        <w:textAlignment w:val="baseline"/>
        <w:rPr>
          <w:rFonts w:ascii="Arial" w:eastAsia="Times New Roman" w:hAnsi="Arial" w:cs="Arial"/>
          <w:color w:val="000000"/>
          <w:sz w:val="26"/>
          <w:szCs w:val="26"/>
        </w:rPr>
      </w:pPr>
      <w:r w:rsidRPr="00756ACC">
        <w:rPr>
          <w:rFonts w:ascii="Calibri" w:eastAsia="Times New Roman" w:hAnsi="Calibri" w:cs="Calibri"/>
          <w:color w:val="000000"/>
          <w:sz w:val="26"/>
          <w:szCs w:val="26"/>
        </w:rPr>
        <w:t>Students who have been suspended</w:t>
      </w:r>
      <w:r w:rsidR="00F62550" w:rsidRPr="00756ACC">
        <w:rPr>
          <w:rFonts w:ascii="Calibri" w:eastAsia="Times New Roman" w:hAnsi="Calibri" w:cs="Calibri"/>
          <w:color w:val="000000"/>
          <w:sz w:val="26"/>
          <w:szCs w:val="26"/>
        </w:rPr>
        <w:t xml:space="preserve"> or had discipline for habitual skipping</w:t>
      </w:r>
      <w:r w:rsidRPr="00756ACC">
        <w:rPr>
          <w:rFonts w:ascii="Calibri" w:eastAsia="Times New Roman" w:hAnsi="Calibri" w:cs="Calibri"/>
          <w:color w:val="000000"/>
          <w:sz w:val="26"/>
          <w:szCs w:val="26"/>
        </w:rPr>
        <w:t xml:space="preserve"> are not eligible for exam exemptions in that semester</w:t>
      </w:r>
      <w:r w:rsidR="00D771CD" w:rsidRPr="00756ACC">
        <w:rPr>
          <w:rFonts w:ascii="Calibri" w:eastAsia="Times New Roman" w:hAnsi="Calibri" w:cs="Calibri"/>
          <w:color w:val="000000"/>
          <w:sz w:val="26"/>
          <w:szCs w:val="26"/>
        </w:rPr>
        <w:t xml:space="preserve">. Students found to be deliberately skipping class in order to avoid tardy accumulation will forfeit all exam exemption privileges for that semester. </w:t>
      </w:r>
      <w:r w:rsidR="005143C1" w:rsidRPr="00756ACC">
        <w:rPr>
          <w:rFonts w:ascii="Calibri" w:eastAsia="Times New Roman" w:hAnsi="Calibri" w:cs="Calibri"/>
          <w:color w:val="000000"/>
          <w:sz w:val="26"/>
          <w:szCs w:val="26"/>
        </w:rPr>
        <w:t>Determinations will be made at the discretion of building administration based on attendance patterns and other relevant factors.</w:t>
      </w:r>
    </w:p>
    <w:p w14:paraId="00A00B02" w14:textId="77777777" w:rsidR="00E607E8" w:rsidRPr="00756ACC" w:rsidRDefault="00E607E8" w:rsidP="00E607E8">
      <w:pPr>
        <w:numPr>
          <w:ilvl w:val="0"/>
          <w:numId w:val="33"/>
        </w:numPr>
        <w:spacing w:after="40" w:line="240" w:lineRule="auto"/>
        <w:textAlignment w:val="baseline"/>
        <w:outlineLvl w:val="3"/>
        <w:rPr>
          <w:rFonts w:ascii="Calibri" w:eastAsia="Times New Roman" w:hAnsi="Calibri" w:cs="Calibri"/>
          <w:color w:val="666666"/>
          <w:sz w:val="24"/>
          <w:szCs w:val="24"/>
        </w:rPr>
      </w:pPr>
      <w:r w:rsidRPr="00756ACC">
        <w:rPr>
          <w:rFonts w:ascii="Calibri" w:eastAsia="Times New Roman" w:hAnsi="Calibri" w:cs="Calibri"/>
          <w:color w:val="000000"/>
          <w:sz w:val="26"/>
          <w:szCs w:val="26"/>
        </w:rPr>
        <w:t>Special Provision for Class of 2026: Only students in the Class of 2026 are eligible to exempt all exams (first semester) if they were proficient on the Michigan Merit Exam. This is due to the understanding and policy in place at the time they took the MME. However, the remainder of the above criteria must still be met.</w:t>
      </w:r>
    </w:p>
    <w:p w14:paraId="3822193A" w14:textId="77777777" w:rsidR="00E607E8" w:rsidRPr="00756ACC" w:rsidRDefault="00756ACC" w:rsidP="00E607E8">
      <w:pPr>
        <w:spacing w:after="0" w:line="240" w:lineRule="auto"/>
        <w:rPr>
          <w:rFonts w:ascii="Times New Roman" w:eastAsia="Times New Roman" w:hAnsi="Times New Roman" w:cs="Times New Roman"/>
          <w:sz w:val="24"/>
          <w:szCs w:val="24"/>
        </w:rPr>
      </w:pPr>
      <w:r w:rsidRPr="00756ACC">
        <w:rPr>
          <w:rFonts w:ascii="Times New Roman" w:eastAsia="Times New Roman" w:hAnsi="Times New Roman" w:cs="Times New Roman"/>
          <w:sz w:val="24"/>
          <w:szCs w:val="24"/>
        </w:rPr>
        <w:pict w14:anchorId="5640A360">
          <v:rect id="_x0000_i1026" style="width:0;height:1.5pt" o:hralign="center" o:hrstd="t" o:hr="t" fillcolor="#a0a0a0" stroked="f"/>
        </w:pict>
      </w:r>
    </w:p>
    <w:p w14:paraId="0F2EA0D9" w14:textId="77777777" w:rsidR="00E607E8" w:rsidRPr="00756ACC" w:rsidRDefault="00E607E8" w:rsidP="00E607E8">
      <w:pPr>
        <w:spacing w:before="280" w:after="80" w:line="240" w:lineRule="auto"/>
        <w:outlineLvl w:val="2"/>
        <w:rPr>
          <w:rFonts w:ascii="Times New Roman" w:eastAsia="Times New Roman" w:hAnsi="Times New Roman" w:cs="Times New Roman"/>
          <w:sz w:val="27"/>
          <w:szCs w:val="27"/>
        </w:rPr>
      </w:pPr>
      <w:r w:rsidRPr="00756ACC">
        <w:rPr>
          <w:rFonts w:ascii="Calibri" w:eastAsia="Times New Roman" w:hAnsi="Calibri" w:cs="Calibri"/>
          <w:color w:val="000000"/>
          <w:sz w:val="26"/>
          <w:szCs w:val="26"/>
        </w:rPr>
        <w:t>General Conditions and Application</w:t>
      </w:r>
    </w:p>
    <w:p w14:paraId="0ADD6DAA" w14:textId="77777777" w:rsidR="00E607E8" w:rsidRPr="00756ACC" w:rsidRDefault="00E607E8" w:rsidP="00E607E8">
      <w:pPr>
        <w:numPr>
          <w:ilvl w:val="0"/>
          <w:numId w:val="34"/>
        </w:numPr>
        <w:spacing w:before="240" w:after="0" w:line="240" w:lineRule="auto"/>
        <w:textAlignment w:val="baseline"/>
        <w:rPr>
          <w:rFonts w:ascii="Arial" w:eastAsia="Times New Roman" w:hAnsi="Arial" w:cs="Arial"/>
          <w:color w:val="000000"/>
          <w:sz w:val="26"/>
          <w:szCs w:val="26"/>
        </w:rPr>
      </w:pPr>
      <w:r w:rsidRPr="00756ACC">
        <w:rPr>
          <w:rFonts w:ascii="Calibri" w:eastAsia="Times New Roman" w:hAnsi="Calibri" w:cs="Calibri"/>
          <w:color w:val="000000"/>
          <w:sz w:val="26"/>
          <w:szCs w:val="26"/>
        </w:rPr>
        <w:t>The office will provide an exam exemption certificate to eligible students. Present these to the teachers whose exams you wish to exempt prior to the exam for signature.</w:t>
      </w:r>
    </w:p>
    <w:p w14:paraId="6BC4DB83" w14:textId="77777777" w:rsidR="00E607E8" w:rsidRPr="00756ACC" w:rsidRDefault="00E607E8" w:rsidP="00E607E8">
      <w:pPr>
        <w:numPr>
          <w:ilvl w:val="0"/>
          <w:numId w:val="34"/>
        </w:numPr>
        <w:spacing w:after="0" w:line="240" w:lineRule="auto"/>
        <w:textAlignment w:val="baseline"/>
        <w:rPr>
          <w:rFonts w:ascii="Arial" w:eastAsia="Times New Roman" w:hAnsi="Arial" w:cs="Arial"/>
          <w:color w:val="000000"/>
          <w:sz w:val="26"/>
          <w:szCs w:val="26"/>
        </w:rPr>
      </w:pPr>
      <w:r w:rsidRPr="00756ACC">
        <w:rPr>
          <w:rFonts w:ascii="Calibri" w:eastAsia="Times New Roman" w:hAnsi="Calibri" w:cs="Calibri"/>
          <w:color w:val="000000"/>
          <w:sz w:val="26"/>
          <w:szCs w:val="26"/>
        </w:rPr>
        <w:t>If exempting an exam puts you between two grades, your final grade will be rounded down.</w:t>
      </w:r>
    </w:p>
    <w:p w14:paraId="7A2618BD" w14:textId="77777777" w:rsidR="00E607E8" w:rsidRPr="00756ACC" w:rsidRDefault="00E607E8" w:rsidP="00E607E8">
      <w:pPr>
        <w:numPr>
          <w:ilvl w:val="0"/>
          <w:numId w:val="34"/>
        </w:numPr>
        <w:spacing w:after="0" w:line="240" w:lineRule="auto"/>
        <w:textAlignment w:val="baseline"/>
        <w:rPr>
          <w:rFonts w:ascii="Arial" w:eastAsia="Times New Roman" w:hAnsi="Arial" w:cs="Arial"/>
          <w:color w:val="000000"/>
          <w:sz w:val="26"/>
          <w:szCs w:val="26"/>
        </w:rPr>
      </w:pPr>
      <w:r w:rsidRPr="00756ACC">
        <w:rPr>
          <w:rFonts w:ascii="Calibri" w:eastAsia="Times New Roman" w:hAnsi="Calibri" w:cs="Calibri"/>
          <w:color w:val="000000"/>
          <w:sz w:val="26"/>
          <w:szCs w:val="26"/>
        </w:rPr>
        <w:t>Even if you exempt an exam, your teacher may, at their discretion, allow you to take it. If the exam improves your grade, it will count; if it doesn't, it won't. The exemption is still used in either case.</w:t>
      </w:r>
    </w:p>
    <w:p w14:paraId="228FF715" w14:textId="77777777" w:rsidR="00E607E8" w:rsidRPr="00756ACC" w:rsidRDefault="00E607E8" w:rsidP="00E607E8">
      <w:pPr>
        <w:numPr>
          <w:ilvl w:val="0"/>
          <w:numId w:val="34"/>
        </w:numPr>
        <w:spacing w:after="240" w:line="240" w:lineRule="auto"/>
        <w:textAlignment w:val="baseline"/>
        <w:rPr>
          <w:rFonts w:ascii="Arial" w:eastAsia="Times New Roman" w:hAnsi="Arial" w:cs="Arial"/>
          <w:color w:val="000000"/>
          <w:sz w:val="26"/>
          <w:szCs w:val="26"/>
        </w:rPr>
      </w:pPr>
      <w:r w:rsidRPr="00756ACC">
        <w:rPr>
          <w:rFonts w:ascii="Calibri" w:eastAsia="Times New Roman" w:hAnsi="Calibri" w:cs="Calibri"/>
          <w:color w:val="000000"/>
          <w:sz w:val="26"/>
          <w:szCs w:val="26"/>
        </w:rPr>
        <w:t>Students in dual enrollment and CTE are still eligible for two exemptions.</w:t>
      </w:r>
    </w:p>
    <w:p w14:paraId="0806B42D" w14:textId="77777777" w:rsidR="00E607E8" w:rsidRPr="00756ACC" w:rsidRDefault="00E607E8" w:rsidP="00E607E8">
      <w:pPr>
        <w:numPr>
          <w:ilvl w:val="0"/>
          <w:numId w:val="34"/>
        </w:numPr>
        <w:spacing w:after="240" w:line="240" w:lineRule="auto"/>
        <w:textAlignment w:val="baseline"/>
        <w:rPr>
          <w:rFonts w:ascii="Arial" w:eastAsia="Times New Roman" w:hAnsi="Arial" w:cs="Arial"/>
          <w:color w:val="000000"/>
          <w:sz w:val="26"/>
          <w:szCs w:val="26"/>
        </w:rPr>
      </w:pPr>
      <w:r w:rsidRPr="00756ACC">
        <w:rPr>
          <w:rFonts w:ascii="Calibri" w:eastAsia="Times New Roman" w:hAnsi="Calibri" w:cs="Calibri"/>
          <w:color w:val="000000"/>
          <w:sz w:val="26"/>
          <w:szCs w:val="26"/>
        </w:rPr>
        <w:t>Students who transfer into Gladwin High School after a semester begins are not eligible for exam exemptions for that semester.</w:t>
      </w:r>
    </w:p>
    <w:p w14:paraId="3E0921FB" w14:textId="77777777" w:rsidR="007D5651" w:rsidRPr="00756ACC" w:rsidRDefault="007D5651" w:rsidP="007D5651">
      <w:pPr>
        <w:suppressAutoHyphens/>
        <w:spacing w:after="0" w:line="240" w:lineRule="auto"/>
        <w:rPr>
          <w:rFonts w:ascii="Calibri" w:eastAsia="Arial Unicode MS" w:hAnsi="Calibri" w:cs="font318"/>
          <w:strike/>
          <w:kern w:val="1"/>
          <w:sz w:val="26"/>
          <w:szCs w:val="26"/>
          <w:lang w:eastAsia="ar-SA"/>
        </w:rPr>
      </w:pPr>
    </w:p>
    <w:p w14:paraId="75B48BE2" w14:textId="77777777" w:rsidR="00D421D6" w:rsidRPr="00756ACC" w:rsidRDefault="00D421D6" w:rsidP="007D5651">
      <w:pPr>
        <w:suppressAutoHyphens/>
        <w:spacing w:after="0" w:line="240" w:lineRule="auto"/>
        <w:rPr>
          <w:rFonts w:ascii="Calibri" w:eastAsia="Arial Unicode MS" w:hAnsi="Calibri" w:cs="font318"/>
          <w:kern w:val="1"/>
          <w:sz w:val="26"/>
          <w:szCs w:val="26"/>
          <w:u w:val="single"/>
          <w:lang w:eastAsia="ar-SA"/>
        </w:rPr>
      </w:pPr>
    </w:p>
    <w:p w14:paraId="58038738" w14:textId="77777777" w:rsidR="00D421D6" w:rsidRDefault="00D421D6" w:rsidP="007D5651">
      <w:pPr>
        <w:suppressAutoHyphens/>
        <w:spacing w:after="0" w:line="240" w:lineRule="auto"/>
        <w:rPr>
          <w:rFonts w:ascii="Calibri" w:eastAsia="Arial Unicode MS" w:hAnsi="Calibri" w:cs="font318"/>
          <w:kern w:val="1"/>
          <w:sz w:val="26"/>
          <w:szCs w:val="26"/>
          <w:u w:val="single"/>
          <w:lang w:eastAsia="ar-SA"/>
        </w:rPr>
      </w:pPr>
    </w:p>
    <w:p w14:paraId="7F696F13" w14:textId="2A674D0C" w:rsidR="007D5651" w:rsidRPr="00E607E8" w:rsidRDefault="007D5651" w:rsidP="007D5651">
      <w:pPr>
        <w:suppressAutoHyphens/>
        <w:spacing w:after="0" w:line="240" w:lineRule="auto"/>
        <w:rPr>
          <w:rFonts w:ascii="Calibri" w:eastAsia="Arial Unicode MS" w:hAnsi="Calibri" w:cs="font318"/>
          <w:kern w:val="1"/>
          <w:sz w:val="26"/>
          <w:szCs w:val="26"/>
          <w:u w:val="single"/>
          <w:lang w:eastAsia="ar-SA"/>
        </w:rPr>
      </w:pPr>
      <w:r w:rsidRPr="00E607E8">
        <w:rPr>
          <w:rFonts w:ascii="Calibri" w:eastAsia="Arial Unicode MS" w:hAnsi="Calibri" w:cs="font318"/>
          <w:kern w:val="1"/>
          <w:sz w:val="26"/>
          <w:szCs w:val="26"/>
          <w:u w:val="single"/>
          <w:lang w:eastAsia="ar-SA"/>
        </w:rPr>
        <w:t>Senior exemptions for second semester:</w:t>
      </w:r>
    </w:p>
    <w:p w14:paraId="0AD72464" w14:textId="632809C8" w:rsidR="007D5651" w:rsidRPr="00E607E8" w:rsidRDefault="007D5651" w:rsidP="007D5651">
      <w:pPr>
        <w:suppressAutoHyphens/>
        <w:spacing w:after="0" w:line="240" w:lineRule="auto"/>
        <w:ind w:left="1440"/>
        <w:rPr>
          <w:rFonts w:ascii="Calibri" w:eastAsia="Arial Unicode MS" w:hAnsi="Calibri" w:cs="font318"/>
          <w:kern w:val="1"/>
          <w:sz w:val="26"/>
          <w:szCs w:val="26"/>
          <w:lang w:eastAsia="ar-SA"/>
        </w:rPr>
      </w:pPr>
      <w:r w:rsidRPr="00E607E8">
        <w:rPr>
          <w:rFonts w:ascii="Calibri" w:eastAsia="Arial Unicode MS" w:hAnsi="Calibri" w:cs="font318"/>
          <w:kern w:val="1"/>
          <w:sz w:val="26"/>
          <w:szCs w:val="26"/>
          <w:lang w:eastAsia="ar-SA"/>
        </w:rPr>
        <w:t>1. Any second semester senior with no more than 3 parent confirmed unexcused absences -OR-</w:t>
      </w:r>
      <w:r w:rsidRPr="00E607E8">
        <w:rPr>
          <w:rFonts w:ascii="Calibri" w:eastAsia="Arial Unicode MS" w:hAnsi="Calibri" w:cs="font318"/>
          <w:b/>
          <w:bCs/>
          <w:kern w:val="1"/>
          <w:sz w:val="26"/>
          <w:szCs w:val="26"/>
          <w:lang w:eastAsia="ar-SA"/>
        </w:rPr>
        <w:t xml:space="preserve"> </w:t>
      </w:r>
      <w:r w:rsidRPr="00E607E8">
        <w:rPr>
          <w:rFonts w:ascii="Calibri" w:eastAsia="Arial Unicode MS" w:hAnsi="Calibri" w:cs="font318"/>
          <w:kern w:val="1"/>
          <w:sz w:val="26"/>
          <w:szCs w:val="26"/>
          <w:lang w:eastAsia="ar-SA"/>
        </w:rPr>
        <w:t xml:space="preserve">no more than 7 </w:t>
      </w:r>
      <w:proofErr w:type="spellStart"/>
      <w:r w:rsidRPr="00E607E8">
        <w:rPr>
          <w:rFonts w:ascii="Calibri" w:eastAsia="Arial Unicode MS" w:hAnsi="Calibri" w:cs="font318"/>
          <w:kern w:val="1"/>
          <w:sz w:val="26"/>
          <w:szCs w:val="26"/>
          <w:lang w:eastAsia="ar-SA"/>
        </w:rPr>
        <w:t>tardies</w:t>
      </w:r>
      <w:proofErr w:type="spellEnd"/>
      <w:r w:rsidRPr="00E607E8">
        <w:rPr>
          <w:rFonts w:ascii="Calibri" w:eastAsia="Arial Unicode MS" w:hAnsi="Calibri" w:cs="font318"/>
          <w:kern w:val="1"/>
          <w:sz w:val="26"/>
          <w:szCs w:val="26"/>
          <w:lang w:eastAsia="ar-SA"/>
        </w:rPr>
        <w:t xml:space="preserve"> in a semester </w:t>
      </w:r>
      <w:r w:rsidRPr="00E607E8">
        <w:rPr>
          <w:rFonts w:ascii="Calibri" w:eastAsia="Arial Unicode MS" w:hAnsi="Calibri" w:cs="font318"/>
          <w:bCs/>
          <w:kern w:val="1"/>
          <w:sz w:val="26"/>
          <w:szCs w:val="26"/>
          <w:lang w:eastAsia="ar-SA"/>
        </w:rPr>
        <w:t xml:space="preserve">OR </w:t>
      </w:r>
      <w:r w:rsidRPr="00E607E8">
        <w:rPr>
          <w:rFonts w:ascii="Calibri" w:eastAsia="Arial Unicode MS" w:hAnsi="Calibri" w:cs="font318"/>
          <w:kern w:val="1"/>
          <w:sz w:val="26"/>
          <w:szCs w:val="26"/>
          <w:lang w:eastAsia="ar-SA"/>
        </w:rPr>
        <w:t xml:space="preserve">have a </w:t>
      </w:r>
      <w:r w:rsidRPr="00E607E8">
        <w:rPr>
          <w:rFonts w:ascii="Calibri" w:eastAsia="Arial Unicode MS" w:hAnsi="Calibri" w:cs="font318"/>
          <w:kern w:val="1"/>
          <w:sz w:val="26"/>
          <w:szCs w:val="26"/>
          <w:lang w:eastAsia="ar-SA"/>
        </w:rPr>
        <w:lastRenderedPageBreak/>
        <w:t>“B</w:t>
      </w:r>
      <w:proofErr w:type="gramStart"/>
      <w:r w:rsidRPr="00E607E8">
        <w:rPr>
          <w:rFonts w:ascii="Calibri" w:eastAsia="Arial Unicode MS" w:hAnsi="Calibri" w:cs="font318"/>
          <w:kern w:val="1"/>
          <w:sz w:val="26"/>
          <w:szCs w:val="26"/>
          <w:lang w:eastAsia="ar-SA"/>
        </w:rPr>
        <w:t>-“ or</w:t>
      </w:r>
      <w:proofErr w:type="gramEnd"/>
      <w:r w:rsidRPr="00E607E8">
        <w:rPr>
          <w:rFonts w:ascii="Calibri" w:eastAsia="Arial Unicode MS" w:hAnsi="Calibri" w:cs="font318"/>
          <w:kern w:val="1"/>
          <w:sz w:val="26"/>
          <w:szCs w:val="26"/>
          <w:lang w:eastAsia="ar-SA"/>
        </w:rPr>
        <w:t xml:space="preserve"> better for both marking periods for every class will be allowed to exempt all of his/her exams.</w:t>
      </w:r>
    </w:p>
    <w:p w14:paraId="7A9BC6CC" w14:textId="77777777" w:rsidR="007D5651" w:rsidRPr="00E607E8" w:rsidRDefault="007D5651" w:rsidP="007D5651">
      <w:pPr>
        <w:suppressAutoHyphens/>
        <w:spacing w:after="0" w:line="240" w:lineRule="auto"/>
        <w:ind w:left="1440"/>
        <w:rPr>
          <w:rFonts w:ascii="Calibri" w:eastAsia="Arial Unicode MS" w:hAnsi="Calibri" w:cs="font318"/>
          <w:kern w:val="32"/>
          <w:sz w:val="26"/>
          <w:szCs w:val="26"/>
          <w:lang w:eastAsia="ar-SA"/>
        </w:rPr>
      </w:pPr>
      <w:r w:rsidRPr="00E607E8">
        <w:rPr>
          <w:rFonts w:ascii="Calibri" w:eastAsia="Arial Unicode MS" w:hAnsi="Calibri" w:cs="font318"/>
          <w:kern w:val="32"/>
          <w:sz w:val="26"/>
          <w:szCs w:val="26"/>
          <w:lang w:eastAsia="ar-SA"/>
        </w:rPr>
        <w:t>2. You have passed both nine week marking periods.</w:t>
      </w:r>
    </w:p>
    <w:p w14:paraId="7DE000E7" w14:textId="77777777" w:rsidR="00E607E8" w:rsidRDefault="00E607E8" w:rsidP="009F7F3C">
      <w:pPr>
        <w:suppressAutoHyphens/>
        <w:spacing w:after="0" w:line="240" w:lineRule="auto"/>
        <w:rPr>
          <w:rFonts w:ascii="Calibri" w:eastAsia="Arial Unicode MS" w:hAnsi="Calibri" w:cs="font318"/>
          <w:b/>
          <w:bCs/>
          <w:kern w:val="1"/>
          <w:sz w:val="26"/>
          <w:szCs w:val="26"/>
          <w:u w:val="single"/>
          <w:lang w:eastAsia="ar-SA"/>
        </w:rPr>
      </w:pPr>
    </w:p>
    <w:p w14:paraId="719D335C" w14:textId="2D6E5C84" w:rsidR="009F7F3C" w:rsidRPr="00E362FD" w:rsidRDefault="009F7F3C" w:rsidP="009F7F3C">
      <w:pPr>
        <w:suppressAutoHyphens/>
        <w:spacing w:after="0" w:line="240" w:lineRule="auto"/>
        <w:rPr>
          <w:rFonts w:ascii="Calibri" w:eastAsia="Arial Unicode MS" w:hAnsi="Calibri" w:cs="font318"/>
          <w:b/>
          <w:bCs/>
          <w:kern w:val="1"/>
          <w:sz w:val="26"/>
          <w:szCs w:val="26"/>
          <w:u w:val="single"/>
          <w:lang w:eastAsia="ar-SA"/>
        </w:rPr>
      </w:pPr>
      <w:r w:rsidRPr="00E362FD">
        <w:rPr>
          <w:rFonts w:ascii="Calibri" w:eastAsia="Arial Unicode MS" w:hAnsi="Calibri" w:cs="font318"/>
          <w:b/>
          <w:bCs/>
          <w:kern w:val="1"/>
          <w:sz w:val="26"/>
          <w:szCs w:val="26"/>
          <w:u w:val="single"/>
          <w:lang w:eastAsia="ar-SA"/>
        </w:rPr>
        <w:t>SCHEDULE CHANGES</w:t>
      </w:r>
    </w:p>
    <w:p w14:paraId="36C849E2" w14:textId="77777777" w:rsidR="009F7F3C" w:rsidRPr="002F7E49" w:rsidRDefault="009F7F3C" w:rsidP="009F7F3C">
      <w:p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During the registration process, students are encouraged to make careful course selections because of the impact of course registration on the development of the master schedule and staffing for the upcoming school year.  All schedule changes will be strongly discouraged.</w:t>
      </w:r>
    </w:p>
    <w:p w14:paraId="3CC72783" w14:textId="77777777" w:rsidR="009F7F3C" w:rsidRPr="002F7E49" w:rsidRDefault="009F7F3C" w:rsidP="009F7F3C">
      <w:pPr>
        <w:suppressAutoHyphens/>
        <w:spacing w:after="0" w:line="240" w:lineRule="auto"/>
        <w:rPr>
          <w:rFonts w:ascii="Calibri" w:eastAsia="Arial Unicode MS" w:hAnsi="Calibri" w:cs="font318"/>
          <w:kern w:val="1"/>
          <w:sz w:val="26"/>
          <w:szCs w:val="26"/>
          <w:lang w:eastAsia="ar-SA"/>
        </w:rPr>
      </w:pPr>
    </w:p>
    <w:p w14:paraId="3F43A036" w14:textId="77777777" w:rsidR="009F7F3C" w:rsidRPr="002F7E49" w:rsidRDefault="009F7F3C" w:rsidP="009F7F3C">
      <w:p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No schedule changes are allowed after the first three days of the semester.  Students who drop a class after the first three days will automatically receive a NC (no credit) for the class (which is not included in the student’s grade point average).  Changes due to scheduling errors will be a priority.  These include:</w:t>
      </w:r>
    </w:p>
    <w:p w14:paraId="2066065E" w14:textId="77777777" w:rsidR="009F7F3C" w:rsidRPr="002F7E49" w:rsidRDefault="009F7F3C" w:rsidP="009F7F3C">
      <w:pPr>
        <w:numPr>
          <w:ilvl w:val="0"/>
          <w:numId w:val="22"/>
        </w:num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No prerequisite</w:t>
      </w:r>
    </w:p>
    <w:p w14:paraId="050F1A52" w14:textId="77777777" w:rsidR="009F7F3C" w:rsidRPr="002F7E49" w:rsidRDefault="009F7F3C" w:rsidP="009F7F3C">
      <w:pPr>
        <w:numPr>
          <w:ilvl w:val="0"/>
          <w:numId w:val="22"/>
        </w:num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Failed a prerequisite</w:t>
      </w:r>
    </w:p>
    <w:p w14:paraId="2F716AEC" w14:textId="77777777" w:rsidR="009F7F3C" w:rsidRPr="002F7E49" w:rsidRDefault="009F7F3C" w:rsidP="009F7F3C">
      <w:pPr>
        <w:numPr>
          <w:ilvl w:val="0"/>
          <w:numId w:val="22"/>
        </w:num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Gaps in schedule</w:t>
      </w:r>
    </w:p>
    <w:p w14:paraId="2D1F9CE1" w14:textId="77777777" w:rsidR="009F7F3C" w:rsidRPr="002F7E49" w:rsidRDefault="009F7F3C" w:rsidP="009F7F3C">
      <w:pPr>
        <w:numPr>
          <w:ilvl w:val="0"/>
          <w:numId w:val="22"/>
        </w:num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Credit for class already earned</w:t>
      </w:r>
    </w:p>
    <w:p w14:paraId="30D21F9B" w14:textId="77777777" w:rsidR="009F7F3C" w:rsidRPr="002F7E49" w:rsidRDefault="009F7F3C" w:rsidP="009F7F3C">
      <w:pPr>
        <w:numPr>
          <w:ilvl w:val="0"/>
          <w:numId w:val="22"/>
        </w:num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Failed class and scheduled to repeat with same teacher (when possible)</w:t>
      </w:r>
    </w:p>
    <w:p w14:paraId="08135C2C" w14:textId="77777777" w:rsidR="009F7F3C" w:rsidRPr="002F7E49" w:rsidRDefault="009F7F3C" w:rsidP="009F7F3C">
      <w:pPr>
        <w:suppressAutoHyphens/>
        <w:spacing w:after="0" w:line="240" w:lineRule="auto"/>
        <w:rPr>
          <w:rFonts w:ascii="Calibri" w:eastAsia="Arial Unicode MS" w:hAnsi="Calibri" w:cs="font318"/>
          <w:kern w:val="1"/>
          <w:sz w:val="26"/>
          <w:szCs w:val="26"/>
          <w:lang w:eastAsia="ar-SA"/>
        </w:rPr>
      </w:pPr>
    </w:p>
    <w:p w14:paraId="69C3B5CF" w14:textId="77777777" w:rsidR="009F7F3C" w:rsidRPr="002F7E49" w:rsidRDefault="009F7F3C" w:rsidP="009F7F3C">
      <w:p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Not all requests for schedule changes can be honored.  Examples of requests not honored are, but are not limited to:</w:t>
      </w:r>
    </w:p>
    <w:p w14:paraId="1422BE63" w14:textId="77777777" w:rsidR="009F7F3C" w:rsidRPr="002F7E49" w:rsidRDefault="009F7F3C" w:rsidP="009F7F3C">
      <w:pPr>
        <w:numPr>
          <w:ilvl w:val="0"/>
          <w:numId w:val="23"/>
        </w:num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Changing teachers</w:t>
      </w:r>
    </w:p>
    <w:p w14:paraId="13EE9CEE" w14:textId="77777777" w:rsidR="009F7F3C" w:rsidRPr="002F7E49" w:rsidRDefault="009F7F3C" w:rsidP="009F7F3C">
      <w:pPr>
        <w:numPr>
          <w:ilvl w:val="0"/>
          <w:numId w:val="23"/>
        </w:num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Changing class hours</w:t>
      </w:r>
    </w:p>
    <w:p w14:paraId="44071C72" w14:textId="77777777" w:rsidR="009F7F3C" w:rsidRPr="002F7E49" w:rsidRDefault="009F7F3C" w:rsidP="009F7F3C">
      <w:pPr>
        <w:numPr>
          <w:ilvl w:val="0"/>
          <w:numId w:val="23"/>
        </w:num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Requesting classes with friends</w:t>
      </w:r>
    </w:p>
    <w:p w14:paraId="5FDB0DEA" w14:textId="77777777" w:rsidR="009F7F3C" w:rsidRPr="002F7E49" w:rsidRDefault="009F7F3C" w:rsidP="009F7F3C">
      <w:pPr>
        <w:numPr>
          <w:ilvl w:val="0"/>
          <w:numId w:val="23"/>
        </w:num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Switching due to activities participation</w:t>
      </w:r>
    </w:p>
    <w:p w14:paraId="71B1B54D" w14:textId="77777777" w:rsidR="009F7F3C" w:rsidRPr="002F7E49" w:rsidRDefault="009F7F3C" w:rsidP="009F7F3C">
      <w:pPr>
        <w:numPr>
          <w:ilvl w:val="0"/>
          <w:numId w:val="23"/>
        </w:num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Dropping required classes</w:t>
      </w:r>
    </w:p>
    <w:p w14:paraId="49854F5F" w14:textId="77777777" w:rsidR="009F7F3C" w:rsidRPr="002F7E49" w:rsidRDefault="009F7F3C" w:rsidP="009F7F3C">
      <w:pPr>
        <w:numPr>
          <w:ilvl w:val="0"/>
          <w:numId w:val="23"/>
        </w:num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Convenience</w:t>
      </w:r>
    </w:p>
    <w:p w14:paraId="1A42C7DB" w14:textId="77777777" w:rsidR="009F7F3C" w:rsidRPr="002F7E49" w:rsidRDefault="009F7F3C" w:rsidP="009F7F3C">
      <w:pPr>
        <w:suppressAutoHyphens/>
        <w:spacing w:after="0" w:line="240" w:lineRule="auto"/>
        <w:rPr>
          <w:rFonts w:ascii="Calibri" w:eastAsia="Arial Unicode MS" w:hAnsi="Calibri" w:cs="font318"/>
          <w:kern w:val="1"/>
          <w:sz w:val="26"/>
          <w:szCs w:val="26"/>
          <w:lang w:eastAsia="ar-SA"/>
        </w:rPr>
      </w:pPr>
    </w:p>
    <w:p w14:paraId="0EF9D5F5" w14:textId="77777777" w:rsidR="009F7F3C" w:rsidRPr="002F7E49" w:rsidRDefault="009F7F3C" w:rsidP="009F7F3C">
      <w:p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 xml:space="preserve">Students should note that fulfilling schedule change requests may create other uncontrollable changes in their schedule.  DO NOT ASSUME a change has been made UNTIL the counselor returns the Schedule Change Request Form along with a new schedule to the student.  Absences resulting when students do not attend their scheduled classes while waiting on schedule change requests are unexcused. </w:t>
      </w:r>
    </w:p>
    <w:p w14:paraId="2191D0BA" w14:textId="77777777" w:rsidR="009F7F3C" w:rsidRDefault="009F7F3C" w:rsidP="009F7F3C">
      <w:pPr>
        <w:suppressAutoHyphens/>
        <w:spacing w:after="0" w:line="240" w:lineRule="auto"/>
        <w:rPr>
          <w:rFonts w:ascii="Calibri" w:eastAsia="Arial Unicode MS" w:hAnsi="Calibri" w:cs="font318"/>
          <w:b/>
          <w:kern w:val="1"/>
          <w:sz w:val="26"/>
          <w:szCs w:val="26"/>
          <w:u w:val="single"/>
          <w:lang w:eastAsia="ar-SA"/>
        </w:rPr>
      </w:pPr>
    </w:p>
    <w:p w14:paraId="7201364D" w14:textId="77777777" w:rsidR="009F7F3C" w:rsidRPr="002F7E49" w:rsidRDefault="009F7F3C" w:rsidP="009F7F3C">
      <w:pPr>
        <w:suppressAutoHyphens/>
        <w:spacing w:after="0" w:line="240" w:lineRule="auto"/>
        <w:rPr>
          <w:rFonts w:ascii="Calibri" w:eastAsia="Arial Unicode MS" w:hAnsi="Calibri" w:cs="font318"/>
          <w:b/>
          <w:kern w:val="1"/>
          <w:sz w:val="26"/>
          <w:szCs w:val="26"/>
          <w:u w:val="single"/>
          <w:lang w:eastAsia="ar-SA"/>
        </w:rPr>
      </w:pPr>
      <w:r w:rsidRPr="002F7E49">
        <w:rPr>
          <w:rFonts w:ascii="Calibri" w:eastAsia="Arial Unicode MS" w:hAnsi="Calibri" w:cs="font318"/>
          <w:b/>
          <w:kern w:val="1"/>
          <w:sz w:val="26"/>
          <w:szCs w:val="26"/>
          <w:u w:val="single"/>
          <w:lang w:eastAsia="ar-SA"/>
        </w:rPr>
        <w:t>DUAL ENROLLMENT</w:t>
      </w:r>
    </w:p>
    <w:p w14:paraId="338D13CC" w14:textId="77777777" w:rsidR="009F7F3C" w:rsidRPr="002F7E49" w:rsidRDefault="009F7F3C" w:rsidP="009F7F3C">
      <w:p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 xml:space="preserve">Students who are dual enrolled are taking both high school and college classes.  The student must select whether the college class will be counted for college credit, for high school credit or credit for both before the class begins.  If it is counted for high school </w:t>
      </w:r>
      <w:r w:rsidRPr="002F7E49">
        <w:rPr>
          <w:rFonts w:ascii="Calibri" w:eastAsia="Arial Unicode MS" w:hAnsi="Calibri" w:cs="font318"/>
          <w:kern w:val="1"/>
          <w:sz w:val="26"/>
          <w:szCs w:val="26"/>
          <w:lang w:eastAsia="ar-SA"/>
        </w:rPr>
        <w:lastRenderedPageBreak/>
        <w:t>credit, it will be included in the grade point average.  Once the student begins the class, he/she may not drop the class after the first week.</w:t>
      </w:r>
    </w:p>
    <w:p w14:paraId="463D3B45" w14:textId="77777777" w:rsidR="009F7F3C" w:rsidRPr="002F7E49" w:rsidRDefault="009F7F3C" w:rsidP="009F7F3C">
      <w:pPr>
        <w:suppressAutoHyphens/>
        <w:spacing w:after="0" w:line="240" w:lineRule="auto"/>
        <w:rPr>
          <w:rFonts w:ascii="Calibri" w:eastAsia="Arial Unicode MS" w:hAnsi="Calibri" w:cs="font318"/>
          <w:kern w:val="1"/>
          <w:sz w:val="26"/>
          <w:szCs w:val="26"/>
          <w:lang w:eastAsia="ar-SA"/>
        </w:rPr>
      </w:pPr>
    </w:p>
    <w:p w14:paraId="3617AED1" w14:textId="77777777" w:rsidR="009F7F3C" w:rsidRPr="002F7E49" w:rsidRDefault="009F7F3C" w:rsidP="009F7F3C">
      <w:p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In order to qualify for dual enrollment, students must meet minimum qualifying scores as set by the State of Michigan.  This test is taken by high school sophomores.</w:t>
      </w:r>
    </w:p>
    <w:p w14:paraId="459A5F38" w14:textId="77777777" w:rsidR="009F7F3C" w:rsidRPr="002F7E49" w:rsidRDefault="009F7F3C" w:rsidP="009F7F3C">
      <w:pPr>
        <w:suppressAutoHyphens/>
        <w:spacing w:after="0" w:line="240" w:lineRule="auto"/>
        <w:rPr>
          <w:rFonts w:ascii="Calibri" w:eastAsia="Arial Unicode MS" w:hAnsi="Calibri" w:cs="font318"/>
          <w:kern w:val="1"/>
          <w:sz w:val="26"/>
          <w:szCs w:val="26"/>
          <w:lang w:eastAsia="ar-SA"/>
        </w:rPr>
      </w:pPr>
    </w:p>
    <w:p w14:paraId="4E43B246" w14:textId="77777777" w:rsidR="009F7F3C" w:rsidRPr="002F7E49" w:rsidRDefault="009F7F3C" w:rsidP="009F7F3C">
      <w:p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 xml:space="preserve">Students may </w:t>
      </w:r>
      <w:proofErr w:type="gramStart"/>
      <w:r w:rsidRPr="002F7E49">
        <w:rPr>
          <w:rFonts w:ascii="Calibri" w:eastAsia="Arial Unicode MS" w:hAnsi="Calibri" w:cs="font318"/>
          <w:kern w:val="1"/>
          <w:sz w:val="26"/>
          <w:szCs w:val="26"/>
          <w:lang w:eastAsia="ar-SA"/>
        </w:rPr>
        <w:t>dual</w:t>
      </w:r>
      <w:proofErr w:type="gramEnd"/>
      <w:r w:rsidRPr="002F7E49">
        <w:rPr>
          <w:rFonts w:ascii="Calibri" w:eastAsia="Arial Unicode MS" w:hAnsi="Calibri" w:cs="font318"/>
          <w:kern w:val="1"/>
          <w:sz w:val="26"/>
          <w:szCs w:val="26"/>
          <w:lang w:eastAsia="ar-SA"/>
        </w:rPr>
        <w:t xml:space="preserve"> enroll for classes in the areas of the test in which the student was successful.  Students passing all sections of the test may also </w:t>
      </w:r>
      <w:proofErr w:type="gramStart"/>
      <w:r w:rsidRPr="002F7E49">
        <w:rPr>
          <w:rFonts w:ascii="Calibri" w:eastAsia="Arial Unicode MS" w:hAnsi="Calibri" w:cs="font318"/>
          <w:kern w:val="1"/>
          <w:sz w:val="26"/>
          <w:szCs w:val="26"/>
          <w:lang w:eastAsia="ar-SA"/>
        </w:rPr>
        <w:t>dual</w:t>
      </w:r>
      <w:proofErr w:type="gramEnd"/>
      <w:r w:rsidRPr="002F7E49">
        <w:rPr>
          <w:rFonts w:ascii="Calibri" w:eastAsia="Arial Unicode MS" w:hAnsi="Calibri" w:cs="font318"/>
          <w:kern w:val="1"/>
          <w:sz w:val="26"/>
          <w:szCs w:val="26"/>
          <w:lang w:eastAsia="ar-SA"/>
        </w:rPr>
        <w:t xml:space="preserve"> enroll for classes not in the areas tested, such as Art, Vocational Education, or other non-core courses.  Parents and students are encouraged to contact the student’s counselor for additional information on dual enrollment.</w:t>
      </w:r>
    </w:p>
    <w:p w14:paraId="32513CFB" w14:textId="77777777" w:rsidR="009F7F3C" w:rsidRPr="002F7E49" w:rsidRDefault="009F7F3C" w:rsidP="003F1CE7">
      <w:pPr>
        <w:suppressAutoHyphens/>
        <w:spacing w:after="0" w:line="240" w:lineRule="auto"/>
        <w:rPr>
          <w:rFonts w:ascii="Calibri" w:eastAsia="Arial Unicode MS" w:hAnsi="Calibri" w:cs="font318"/>
          <w:b/>
          <w:kern w:val="1"/>
          <w:sz w:val="26"/>
          <w:szCs w:val="26"/>
          <w:u w:val="single"/>
          <w:lang w:eastAsia="ar-SA"/>
        </w:rPr>
      </w:pPr>
    </w:p>
    <w:p w14:paraId="63E22A89" w14:textId="64E3A425" w:rsidR="00E362FD" w:rsidRPr="002F7E49" w:rsidRDefault="00E362FD" w:rsidP="00E362FD">
      <w:pPr>
        <w:suppressAutoHyphens/>
        <w:spacing w:after="0" w:line="240" w:lineRule="auto"/>
        <w:rPr>
          <w:rFonts w:ascii="Calibri" w:eastAsia="Arial Unicode MS" w:hAnsi="Calibri" w:cs="font318"/>
          <w:b/>
          <w:kern w:val="1"/>
          <w:sz w:val="26"/>
          <w:szCs w:val="26"/>
          <w:u w:val="single"/>
          <w:lang w:eastAsia="ar-SA"/>
        </w:rPr>
      </w:pPr>
      <w:r w:rsidRPr="002F7E49">
        <w:rPr>
          <w:rFonts w:ascii="Calibri" w:eastAsia="Arial Unicode MS" w:hAnsi="Calibri" w:cs="font318"/>
          <w:b/>
          <w:kern w:val="32"/>
          <w:sz w:val="26"/>
          <w:szCs w:val="26"/>
          <w:u w:val="single"/>
          <w:lang w:eastAsia="ar-SA"/>
        </w:rPr>
        <w:t>GRADUATION/</w:t>
      </w:r>
      <w:r w:rsidRPr="002F7E49">
        <w:rPr>
          <w:rFonts w:ascii="Calibri" w:eastAsia="Arial Unicode MS" w:hAnsi="Calibri" w:cs="font318"/>
          <w:b/>
          <w:kern w:val="1"/>
          <w:sz w:val="26"/>
          <w:szCs w:val="26"/>
          <w:u w:val="single"/>
          <w:lang w:eastAsia="ar-SA"/>
        </w:rPr>
        <w:t>CREDIT INFORMATION</w:t>
      </w:r>
    </w:p>
    <w:p w14:paraId="7686C21A" w14:textId="77777777" w:rsidR="00E362FD" w:rsidRPr="002F7E49" w:rsidRDefault="00E362FD" w:rsidP="00E362FD">
      <w:p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Any senior who does not have the required number of credits to graduate will not be allowed to walk with his/her class at graduation.</w:t>
      </w:r>
    </w:p>
    <w:p w14:paraId="2AD154B6" w14:textId="77777777" w:rsidR="00E362FD" w:rsidRPr="002F7E49" w:rsidRDefault="00E362FD" w:rsidP="00E362FD">
      <w:pPr>
        <w:suppressAutoHyphens/>
        <w:spacing w:after="0" w:line="240" w:lineRule="auto"/>
        <w:rPr>
          <w:rFonts w:ascii="Calibri" w:eastAsia="Arial Unicode MS" w:hAnsi="Calibri" w:cs="font318"/>
          <w:kern w:val="1"/>
          <w:sz w:val="26"/>
          <w:szCs w:val="26"/>
          <w:lang w:eastAsia="ar-SA"/>
        </w:rPr>
      </w:pPr>
    </w:p>
    <w:p w14:paraId="3BAB87EF" w14:textId="77777777" w:rsidR="00E362FD" w:rsidRPr="002F7E49" w:rsidRDefault="00E362FD" w:rsidP="00E362FD">
      <w:p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 xml:space="preserve">A total of twenty-two credits </w:t>
      </w:r>
      <w:r w:rsidRPr="00F170EB">
        <w:rPr>
          <w:rFonts w:ascii="Calibri" w:eastAsia="Arial Unicode MS" w:hAnsi="Calibri" w:cs="font318"/>
          <w:kern w:val="1"/>
          <w:sz w:val="26"/>
          <w:szCs w:val="26"/>
          <w:lang w:eastAsia="ar-SA"/>
        </w:rPr>
        <w:t>and eight semesters of education</w:t>
      </w:r>
      <w:r>
        <w:rPr>
          <w:rFonts w:ascii="Calibri" w:eastAsia="Arial Unicode MS" w:hAnsi="Calibri" w:cs="font318"/>
          <w:kern w:val="1"/>
          <w:sz w:val="26"/>
          <w:szCs w:val="26"/>
          <w:lang w:eastAsia="ar-SA"/>
        </w:rPr>
        <w:t xml:space="preserve"> </w:t>
      </w:r>
      <w:r w:rsidRPr="002F7E49">
        <w:rPr>
          <w:rFonts w:ascii="Calibri" w:eastAsia="Arial Unicode MS" w:hAnsi="Calibri" w:cs="font318"/>
          <w:kern w:val="1"/>
          <w:sz w:val="26"/>
          <w:szCs w:val="26"/>
          <w:lang w:eastAsia="ar-SA"/>
        </w:rPr>
        <w:t xml:space="preserve">are required for graduation.  All requirements must be fulfilled by 3:30 P.M. on the last day of senior exams.  </w:t>
      </w:r>
    </w:p>
    <w:p w14:paraId="3E8AB00B" w14:textId="77777777" w:rsidR="00E362FD" w:rsidRPr="002F7E49" w:rsidRDefault="00E362FD" w:rsidP="00E362FD">
      <w:pPr>
        <w:suppressAutoHyphens/>
        <w:spacing w:after="0" w:line="240" w:lineRule="auto"/>
        <w:rPr>
          <w:rFonts w:ascii="Calibri" w:eastAsia="Arial Unicode MS" w:hAnsi="Calibri" w:cs="font318"/>
          <w:kern w:val="1"/>
          <w:sz w:val="26"/>
          <w:szCs w:val="26"/>
          <w:lang w:eastAsia="ar-SA"/>
        </w:rPr>
      </w:pPr>
    </w:p>
    <w:p w14:paraId="69907620" w14:textId="77777777" w:rsidR="00E362FD" w:rsidRPr="002F7E49" w:rsidRDefault="00E362FD" w:rsidP="00E362FD">
      <w:pPr>
        <w:suppressAutoHyphens/>
        <w:spacing w:after="0" w:line="240" w:lineRule="auto"/>
        <w:rPr>
          <w:rFonts w:ascii="Calibri" w:eastAsia="Arial Unicode MS" w:hAnsi="Calibri" w:cs="font318"/>
          <w:kern w:val="32"/>
          <w:sz w:val="26"/>
          <w:szCs w:val="26"/>
          <w:lang w:eastAsia="ar-SA"/>
        </w:rPr>
      </w:pPr>
      <w:r w:rsidRPr="002F7E49">
        <w:rPr>
          <w:rFonts w:ascii="Calibri" w:eastAsia="Arial Unicode MS" w:hAnsi="Calibri" w:cs="font318"/>
          <w:kern w:val="32"/>
          <w:sz w:val="26"/>
          <w:szCs w:val="26"/>
          <w:lang w:eastAsia="ar-SA"/>
        </w:rPr>
        <w:t>Graduating seniors are to make sure all textbooks, library books, other materials, and athletic equipment are turned in to the proper teacher or place, and that all fees and/or fines are paid before graduation.  Students not completing these requirements will not be allowed to participate in senior activities nor allowed to walk in graduation ceremonies.</w:t>
      </w:r>
    </w:p>
    <w:p w14:paraId="39344DFA" w14:textId="77777777" w:rsidR="00832125" w:rsidRPr="002F7E49" w:rsidRDefault="00832125" w:rsidP="00832125">
      <w:pPr>
        <w:suppressAutoHyphens/>
        <w:spacing w:after="0" w:line="240" w:lineRule="auto"/>
        <w:rPr>
          <w:rFonts w:ascii="Calibri" w:eastAsia="Arial Unicode MS" w:hAnsi="Calibri" w:cs="font318"/>
          <w:b/>
          <w:kern w:val="1"/>
          <w:sz w:val="26"/>
          <w:szCs w:val="26"/>
          <w:u w:val="single"/>
          <w:lang w:eastAsia="ar-SA"/>
        </w:rPr>
      </w:pPr>
      <w:r w:rsidRPr="002F7E49">
        <w:rPr>
          <w:rFonts w:ascii="Calibri" w:eastAsia="Arial Unicode MS" w:hAnsi="Calibri" w:cs="font318"/>
          <w:b/>
          <w:kern w:val="1"/>
          <w:sz w:val="26"/>
          <w:szCs w:val="26"/>
          <w:u w:val="single"/>
          <w:lang w:eastAsia="ar-SA"/>
        </w:rPr>
        <w:t>CREDIT INFORMATION - TEST-OUT OPTION</w:t>
      </w:r>
    </w:p>
    <w:p w14:paraId="26A03834" w14:textId="77777777" w:rsidR="00832125" w:rsidRPr="002F7E49" w:rsidRDefault="00832125" w:rsidP="00832125">
      <w:p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Gladwin High School shall grant high school credit in any course to a pupil enrolled in high school, but who is not enrolled in the course, who has exhibited a reasonable level of mastery of the subject matter of the course by attaining a grade of not less than C+ in a final exam in the course, and by exhibiting that mastery through the basis assessment used in the course which may consist of a portfolio, performance, paper, project, or presentation.  Credit earned under this section shall be based on a “pass” grade and shall not be included in a computation of grade point average for any purpose.  Credit earned under this section will be counted toward graduation.  Once credit is earned under this section, a pupil may not receive credit thereafter for a course lower in course sequence concerning the same subject area.</w:t>
      </w:r>
    </w:p>
    <w:p w14:paraId="6B98E832" w14:textId="77777777" w:rsidR="00832125" w:rsidRPr="002F7E49" w:rsidRDefault="00832125" w:rsidP="00832125">
      <w:pPr>
        <w:suppressAutoHyphens/>
        <w:spacing w:after="0" w:line="240" w:lineRule="auto"/>
        <w:rPr>
          <w:rFonts w:ascii="Calibri" w:eastAsia="Arial Unicode MS" w:hAnsi="Calibri" w:cs="font318"/>
          <w:kern w:val="1"/>
          <w:sz w:val="26"/>
          <w:szCs w:val="26"/>
          <w:lang w:eastAsia="ar-SA"/>
        </w:rPr>
      </w:pPr>
    </w:p>
    <w:p w14:paraId="6410C70A" w14:textId="77777777" w:rsidR="00832125" w:rsidRDefault="00832125" w:rsidP="00832125">
      <w:p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 xml:space="preserve">Students wishing to request the test-out option must submit a written request to the administration no later than 2 weeks before the beginning of the semester. The test-out </w:t>
      </w:r>
      <w:r w:rsidRPr="002F7E49">
        <w:rPr>
          <w:rFonts w:ascii="Calibri" w:eastAsia="Arial Unicode MS" w:hAnsi="Calibri" w:cs="font318"/>
          <w:kern w:val="1"/>
          <w:sz w:val="26"/>
          <w:szCs w:val="26"/>
          <w:lang w:eastAsia="ar-SA"/>
        </w:rPr>
        <w:lastRenderedPageBreak/>
        <w:t>request form can be obtained in the guidance office</w:t>
      </w:r>
      <w:r>
        <w:rPr>
          <w:rFonts w:ascii="Calibri" w:eastAsia="Arial Unicode MS" w:hAnsi="Calibri" w:cs="font318"/>
          <w:kern w:val="1"/>
          <w:sz w:val="26"/>
          <w:szCs w:val="26"/>
          <w:lang w:eastAsia="ar-SA"/>
        </w:rPr>
        <w:t xml:space="preserve"> </w:t>
      </w:r>
      <w:r w:rsidRPr="006868B4">
        <w:rPr>
          <w:rFonts w:ascii="Calibri" w:eastAsia="Arial Unicode MS" w:hAnsi="Calibri" w:cs="font318"/>
          <w:kern w:val="1"/>
          <w:sz w:val="26"/>
          <w:szCs w:val="26"/>
          <w:lang w:eastAsia="ar-SA"/>
        </w:rPr>
        <w:t>and must have the counselor’s signature prior to being turned in to the principal.</w:t>
      </w:r>
    </w:p>
    <w:p w14:paraId="72B0B4A7" w14:textId="77777777" w:rsidR="00832125" w:rsidRDefault="00832125" w:rsidP="00832125">
      <w:pPr>
        <w:suppressAutoHyphens/>
        <w:spacing w:after="0" w:line="240" w:lineRule="auto"/>
        <w:rPr>
          <w:rFonts w:ascii="Calibri" w:eastAsia="Arial Unicode MS" w:hAnsi="Calibri" w:cs="font318"/>
          <w:kern w:val="1"/>
          <w:sz w:val="26"/>
          <w:szCs w:val="26"/>
          <w:lang w:eastAsia="ar-SA"/>
        </w:rPr>
      </w:pPr>
    </w:p>
    <w:p w14:paraId="651C8391" w14:textId="77777777" w:rsidR="005276EC" w:rsidRPr="002F7E49" w:rsidRDefault="005276EC" w:rsidP="005276EC">
      <w:pPr>
        <w:suppressAutoHyphens/>
        <w:spacing w:after="0" w:line="240" w:lineRule="auto"/>
        <w:rPr>
          <w:rFonts w:ascii="Calibri" w:eastAsia="Arial Unicode MS" w:hAnsi="Calibri" w:cs="font318"/>
          <w:b/>
          <w:kern w:val="1"/>
          <w:sz w:val="26"/>
          <w:szCs w:val="26"/>
          <w:u w:val="single"/>
          <w:lang w:eastAsia="ar-SA"/>
        </w:rPr>
      </w:pPr>
      <w:r w:rsidRPr="002F7E49">
        <w:rPr>
          <w:rFonts w:ascii="Calibri" w:eastAsia="Arial Unicode MS" w:hAnsi="Calibri" w:cs="font318"/>
          <w:b/>
          <w:kern w:val="1"/>
          <w:sz w:val="26"/>
          <w:szCs w:val="26"/>
          <w:u w:val="single"/>
          <w:lang w:eastAsia="ar-SA"/>
        </w:rPr>
        <w:t>EARLY GRADUATION</w:t>
      </w:r>
    </w:p>
    <w:p w14:paraId="11F03D5A" w14:textId="77777777" w:rsidR="005276EC" w:rsidRPr="002F7E49" w:rsidRDefault="005276EC" w:rsidP="005276EC">
      <w:p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A student who, for educational and/or vocational reasons, wishes to complete high school in less time than the normal four-year 9-12 sequence may request permission for early release.  The student and parents/guardians must consult with the high school administration and guidance counselor in order to develop a graduation plan and written request for consideration of early graduation.  The student must satisfactorily complete all state and local graduation requirements of subjects and credit units for consideration to be given to any request.</w:t>
      </w:r>
    </w:p>
    <w:p w14:paraId="486E59D8" w14:textId="77777777" w:rsidR="005276EC" w:rsidRPr="002F7E49" w:rsidRDefault="005276EC" w:rsidP="005276EC">
      <w:pPr>
        <w:suppressAutoHyphens/>
        <w:spacing w:after="0" w:line="240" w:lineRule="auto"/>
        <w:rPr>
          <w:rFonts w:ascii="Calibri" w:eastAsia="Arial Unicode MS" w:hAnsi="Calibri" w:cs="font318"/>
          <w:kern w:val="1"/>
          <w:sz w:val="26"/>
          <w:szCs w:val="26"/>
          <w:lang w:eastAsia="ar-SA"/>
        </w:rPr>
      </w:pPr>
    </w:p>
    <w:p w14:paraId="4C799D7E" w14:textId="77777777" w:rsidR="005276EC" w:rsidRDefault="005276EC" w:rsidP="005276EC">
      <w:p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The student shall request, in writing to the board, permission for early release with reasons supporting his/her plan and request.  The following are examples of, but not limited to, reasons that may be given consideration:</w:t>
      </w:r>
    </w:p>
    <w:p w14:paraId="709BC56F" w14:textId="77777777" w:rsidR="005276EC" w:rsidRPr="002F7E49" w:rsidRDefault="005276EC" w:rsidP="005276EC">
      <w:pPr>
        <w:suppressAutoHyphens/>
        <w:spacing w:after="0" w:line="240" w:lineRule="auto"/>
        <w:rPr>
          <w:rFonts w:ascii="Calibri" w:eastAsia="Arial Unicode MS" w:hAnsi="Calibri" w:cs="font318"/>
          <w:kern w:val="1"/>
          <w:sz w:val="26"/>
          <w:szCs w:val="26"/>
          <w:lang w:eastAsia="ar-SA"/>
        </w:rPr>
      </w:pPr>
    </w:p>
    <w:p w14:paraId="22F22B49" w14:textId="77777777" w:rsidR="005276EC" w:rsidRPr="002F7E49" w:rsidRDefault="005276EC" w:rsidP="005276EC">
      <w:pPr>
        <w:numPr>
          <w:ilvl w:val="0"/>
          <w:numId w:val="24"/>
        </w:num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Hardship circumstances</w:t>
      </w:r>
    </w:p>
    <w:p w14:paraId="3F736204" w14:textId="77777777" w:rsidR="005276EC" w:rsidRPr="002F7E49" w:rsidRDefault="005276EC" w:rsidP="005276EC">
      <w:pPr>
        <w:numPr>
          <w:ilvl w:val="0"/>
          <w:numId w:val="24"/>
        </w:num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Vocational opportunities</w:t>
      </w:r>
    </w:p>
    <w:p w14:paraId="48840CC4" w14:textId="77777777" w:rsidR="005276EC" w:rsidRPr="002F7E49" w:rsidRDefault="005276EC" w:rsidP="005276EC">
      <w:pPr>
        <w:numPr>
          <w:ilvl w:val="0"/>
          <w:numId w:val="24"/>
        </w:num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Enlistment in the military service</w:t>
      </w:r>
    </w:p>
    <w:p w14:paraId="0CEAA8D4" w14:textId="77777777" w:rsidR="005276EC" w:rsidRPr="002F7E49" w:rsidRDefault="005276EC" w:rsidP="005276EC">
      <w:pPr>
        <w:numPr>
          <w:ilvl w:val="0"/>
          <w:numId w:val="24"/>
        </w:num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Pursuit of a continuous specialized education objective</w:t>
      </w:r>
    </w:p>
    <w:p w14:paraId="215B7687" w14:textId="77777777" w:rsidR="005276EC" w:rsidRPr="002F7E49" w:rsidRDefault="005276EC" w:rsidP="005276EC">
      <w:pPr>
        <w:numPr>
          <w:ilvl w:val="0"/>
          <w:numId w:val="24"/>
        </w:num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College entrance</w:t>
      </w:r>
    </w:p>
    <w:p w14:paraId="4CDEE4A5" w14:textId="77777777" w:rsidR="005276EC" w:rsidRPr="002F7E49" w:rsidRDefault="005276EC" w:rsidP="005276EC">
      <w:pPr>
        <w:suppressAutoHyphens/>
        <w:spacing w:after="0" w:line="240" w:lineRule="auto"/>
        <w:rPr>
          <w:rFonts w:ascii="Calibri" w:eastAsia="Arial Unicode MS" w:hAnsi="Calibri" w:cs="font318"/>
          <w:kern w:val="1"/>
          <w:sz w:val="26"/>
          <w:szCs w:val="26"/>
          <w:lang w:eastAsia="ar-SA"/>
        </w:rPr>
      </w:pPr>
    </w:p>
    <w:p w14:paraId="1DF67259" w14:textId="77777777" w:rsidR="005276EC" w:rsidRPr="002F7E49" w:rsidRDefault="005276EC" w:rsidP="005276EC">
      <w:p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The student’s parent/guardian must submit a letter in support of the student’s request for early release, and the letter is to accompany the student’s written request.  The request letters to the board are to be submitted to the Superintendent prior to the beginning of the student’s last semester of anticipated completion of the required high school program.</w:t>
      </w:r>
    </w:p>
    <w:p w14:paraId="128D8319" w14:textId="77777777" w:rsidR="005276EC" w:rsidRPr="002F7E49" w:rsidRDefault="005276EC" w:rsidP="005276EC">
      <w:pPr>
        <w:suppressAutoHyphens/>
        <w:spacing w:after="0" w:line="240" w:lineRule="auto"/>
        <w:rPr>
          <w:rFonts w:ascii="Calibri" w:eastAsia="Arial Unicode MS" w:hAnsi="Calibri" w:cs="font318"/>
          <w:kern w:val="1"/>
          <w:sz w:val="26"/>
          <w:szCs w:val="26"/>
          <w:lang w:eastAsia="ar-SA"/>
        </w:rPr>
      </w:pPr>
    </w:p>
    <w:p w14:paraId="59EB037D" w14:textId="77777777" w:rsidR="005276EC" w:rsidRPr="002F7E49" w:rsidRDefault="005276EC" w:rsidP="005276EC">
      <w:pPr>
        <w:suppressAutoHyphens/>
        <w:spacing w:after="0" w:line="240" w:lineRule="auto"/>
        <w:rPr>
          <w:rFonts w:ascii="Calibri" w:eastAsia="Arial Unicode MS" w:hAnsi="Calibri" w:cs="font318"/>
          <w:kern w:val="1"/>
          <w:sz w:val="26"/>
          <w:szCs w:val="26"/>
          <w:lang w:eastAsia="ar-SA"/>
        </w:rPr>
      </w:pPr>
      <w:r w:rsidRPr="002F7E49">
        <w:rPr>
          <w:rFonts w:ascii="Calibri" w:eastAsia="Arial Unicode MS" w:hAnsi="Calibri" w:cs="font318"/>
          <w:kern w:val="1"/>
          <w:sz w:val="26"/>
          <w:szCs w:val="26"/>
          <w:lang w:eastAsia="ar-SA"/>
        </w:rPr>
        <w:t>Students not requesting early graduation status will be required to be enrolled in eight full semesters taking six classes each semester.</w:t>
      </w:r>
    </w:p>
    <w:p w14:paraId="5D9E3661" w14:textId="77777777" w:rsidR="005276EC" w:rsidRDefault="005276EC" w:rsidP="00E362FD">
      <w:pPr>
        <w:suppressAutoHyphens/>
        <w:spacing w:after="0" w:line="240" w:lineRule="auto"/>
        <w:rPr>
          <w:rFonts w:ascii="Calibri" w:eastAsia="Arial Unicode MS" w:hAnsi="Calibri" w:cs="font318"/>
          <w:b/>
          <w:kern w:val="1"/>
          <w:sz w:val="26"/>
          <w:szCs w:val="26"/>
          <w:u w:val="single"/>
          <w:lang w:eastAsia="ar-SA"/>
        </w:rPr>
      </w:pPr>
    </w:p>
    <w:p w14:paraId="6680A129" w14:textId="77777777" w:rsidR="00D82301" w:rsidRPr="002F7E49" w:rsidRDefault="00D82301" w:rsidP="00D82301">
      <w:pPr>
        <w:suppressAutoHyphens/>
        <w:spacing w:after="0" w:line="240" w:lineRule="auto"/>
        <w:rPr>
          <w:rFonts w:ascii="Calibri" w:eastAsia="Arial Unicode MS" w:hAnsi="Calibri" w:cs="font318"/>
          <w:kern w:val="1"/>
          <w:sz w:val="26"/>
          <w:szCs w:val="26"/>
          <w:lang w:eastAsia="ar-SA"/>
        </w:rPr>
      </w:pPr>
      <w:r>
        <w:rPr>
          <w:rFonts w:ascii="Calibri" w:eastAsia="Arial Unicode MS" w:hAnsi="Calibri" w:cs="font318"/>
          <w:b/>
          <w:kern w:val="32"/>
          <w:sz w:val="26"/>
          <w:szCs w:val="26"/>
          <w:u w:val="single"/>
          <w:lang w:eastAsia="ar-SA"/>
        </w:rPr>
        <w:t>CLASS RANK</w:t>
      </w:r>
    </w:p>
    <w:p w14:paraId="2191FD43" w14:textId="77777777" w:rsidR="00E607E8" w:rsidRPr="00756ACC" w:rsidRDefault="00E607E8" w:rsidP="00E607E8">
      <w:pPr>
        <w:pStyle w:val="NormalWeb"/>
        <w:spacing w:before="240" w:beforeAutospacing="0" w:after="0" w:afterAutospacing="0"/>
      </w:pPr>
      <w:r w:rsidRPr="00756ACC">
        <w:rPr>
          <w:rFonts w:ascii="Calibri" w:hAnsi="Calibri" w:cs="Calibri"/>
          <w:color w:val="000000"/>
          <w:sz w:val="26"/>
          <w:szCs w:val="26"/>
        </w:rPr>
        <w:t>To be eligible for Top Ten status and awards, including being named Valedictorian and Salutatorian, a student must have completed at least their last four semesters at Gladwin High School. Top Ten status will be determined on eight semesters. </w:t>
      </w:r>
    </w:p>
    <w:p w14:paraId="78ADBC51" w14:textId="77777777" w:rsidR="00E607E8" w:rsidRPr="00756ACC" w:rsidRDefault="00E607E8" w:rsidP="00E607E8">
      <w:pPr>
        <w:pStyle w:val="NormalWeb"/>
        <w:spacing w:before="240" w:beforeAutospacing="0" w:after="0" w:afterAutospacing="0"/>
      </w:pPr>
      <w:r w:rsidRPr="00756ACC">
        <w:rPr>
          <w:rFonts w:ascii="Calibri" w:hAnsi="Calibri" w:cs="Calibri"/>
          <w:color w:val="000000"/>
          <w:sz w:val="26"/>
          <w:szCs w:val="26"/>
        </w:rPr>
        <w:t xml:space="preserve">For the Class of 2026, 2027, 2028, class rank, including Valedictorian and Salutatorian, will be determined by GPA. In the event of a tie, the student with the highest SAT score will receive the higher ranking. SAT results must be submitted to the main office by the beginning of the fourth marking period. Starting with the Class of 2029 final class </w:t>
      </w:r>
      <w:r w:rsidRPr="00756ACC">
        <w:rPr>
          <w:rFonts w:ascii="Calibri" w:hAnsi="Calibri" w:cs="Calibri"/>
          <w:color w:val="000000"/>
          <w:sz w:val="26"/>
          <w:szCs w:val="26"/>
        </w:rPr>
        <w:lastRenderedPageBreak/>
        <w:t xml:space="preserve">ranking will be determined by a </w:t>
      </w:r>
      <w:proofErr w:type="gramStart"/>
      <w:r w:rsidRPr="00756ACC">
        <w:rPr>
          <w:rFonts w:ascii="Calibri" w:hAnsi="Calibri" w:cs="Calibri"/>
          <w:color w:val="000000"/>
          <w:sz w:val="26"/>
          <w:szCs w:val="26"/>
        </w:rPr>
        <w:t>calculation based</w:t>
      </w:r>
      <w:proofErr w:type="gramEnd"/>
      <w:r w:rsidRPr="00756ACC">
        <w:rPr>
          <w:rFonts w:ascii="Calibri" w:hAnsi="Calibri" w:cs="Calibri"/>
          <w:color w:val="000000"/>
          <w:sz w:val="26"/>
          <w:szCs w:val="26"/>
        </w:rPr>
        <w:t xml:space="preserve"> half on overall GPA and half on the SAT Composite score.  If another instrument replaces the requirement of the SAT, the overall score on that instrument will account for half of the calculation. Three decimal points will be used in the calculation with no rounding. </w:t>
      </w:r>
    </w:p>
    <w:p w14:paraId="3C1E6C7B" w14:textId="77777777" w:rsidR="00E607E8" w:rsidRPr="00756ACC" w:rsidRDefault="00E607E8" w:rsidP="00E607E8">
      <w:pPr>
        <w:pStyle w:val="NormalWeb"/>
        <w:spacing w:before="240" w:beforeAutospacing="0" w:after="0" w:afterAutospacing="0"/>
      </w:pPr>
      <w:r w:rsidRPr="00756ACC">
        <w:rPr>
          <w:rFonts w:ascii="Calibri" w:hAnsi="Calibri" w:cs="Calibri"/>
          <w:color w:val="000000"/>
          <w:sz w:val="26"/>
          <w:szCs w:val="26"/>
        </w:rPr>
        <w:t>Gladwin Community Schools believes strongly that students selected to the Top Ten of their class are held in high esteem.  Inherent in this position of esteem is an increased level of personal responsibility and accountability.  Students who are found in violation of the school alcohol, tobacco, or other drug policy, or who are found in violation of the law outside of school property or time, will not be removed from Top Ten status, but may have sanctions placed on activities relating to the Top Ten.</w:t>
      </w:r>
    </w:p>
    <w:p w14:paraId="5DCB860B" w14:textId="77777777" w:rsidR="00E362FD" w:rsidRPr="00756ACC" w:rsidRDefault="00E362FD" w:rsidP="00E362FD">
      <w:pPr>
        <w:suppressAutoHyphens/>
        <w:spacing w:after="0" w:line="240" w:lineRule="auto"/>
        <w:rPr>
          <w:rFonts w:ascii="Calibri" w:eastAsia="Arial Unicode MS" w:hAnsi="Calibri" w:cs="font318"/>
          <w:kern w:val="32"/>
          <w:sz w:val="26"/>
          <w:szCs w:val="26"/>
          <w:lang w:eastAsia="ar-SA"/>
        </w:rPr>
      </w:pPr>
    </w:p>
    <w:p w14:paraId="3CEC66AA" w14:textId="77777777" w:rsidR="00DC5E19" w:rsidRPr="00756ACC" w:rsidRDefault="00DC5E19" w:rsidP="00C52B35">
      <w:pPr>
        <w:suppressAutoHyphens/>
        <w:spacing w:after="0" w:line="240" w:lineRule="auto"/>
      </w:pPr>
    </w:p>
    <w:sectPr w:rsidR="00DC5E19" w:rsidRPr="00756ACC" w:rsidSect="000C521E">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660DAB" w14:textId="77777777" w:rsidR="002B2D60" w:rsidRDefault="002B2D60" w:rsidP="00D46E27">
      <w:pPr>
        <w:spacing w:after="0" w:line="240" w:lineRule="auto"/>
      </w:pPr>
      <w:r>
        <w:separator/>
      </w:r>
    </w:p>
  </w:endnote>
  <w:endnote w:type="continuationSeparator" w:id="0">
    <w:p w14:paraId="7D569EFC" w14:textId="77777777" w:rsidR="002B2D60" w:rsidRDefault="002B2D60" w:rsidP="00D46E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318">
    <w:altName w:val="Times New Roman"/>
    <w:charset w:val="00"/>
    <w:family w:val="auto"/>
    <w:pitch w:val="variable"/>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F64F43" w14:textId="77777777" w:rsidR="00AA0659" w:rsidRDefault="00AA06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8210736"/>
      <w:docPartObj>
        <w:docPartGallery w:val="Page Numbers (Bottom of Page)"/>
        <w:docPartUnique/>
      </w:docPartObj>
    </w:sdtPr>
    <w:sdtEndPr>
      <w:rPr>
        <w:noProof/>
      </w:rPr>
    </w:sdtEndPr>
    <w:sdtContent>
      <w:p w14:paraId="21F85FF0" w14:textId="77777777" w:rsidR="00EF0384" w:rsidRDefault="00EF0384">
        <w:pPr>
          <w:pStyle w:val="Footer"/>
          <w:jc w:val="center"/>
        </w:pPr>
        <w:r>
          <w:fldChar w:fldCharType="begin"/>
        </w:r>
        <w:r>
          <w:instrText xml:space="preserve"> PAGE   \* MERGEFORMAT </w:instrText>
        </w:r>
        <w:r>
          <w:fldChar w:fldCharType="separate"/>
        </w:r>
        <w:r>
          <w:rPr>
            <w:noProof/>
          </w:rPr>
          <w:t>20</w:t>
        </w:r>
        <w:r>
          <w:rPr>
            <w:noProof/>
          </w:rPr>
          <w:fldChar w:fldCharType="end"/>
        </w:r>
      </w:p>
    </w:sdtContent>
  </w:sdt>
  <w:p w14:paraId="50852D83" w14:textId="77777777" w:rsidR="00EF0384" w:rsidRDefault="00EF038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B8182" w14:textId="77777777" w:rsidR="00AA0659" w:rsidRDefault="00AA06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FFEA59" w14:textId="77777777" w:rsidR="002B2D60" w:rsidRDefault="002B2D60" w:rsidP="00D46E27">
      <w:pPr>
        <w:spacing w:after="0" w:line="240" w:lineRule="auto"/>
      </w:pPr>
      <w:r>
        <w:separator/>
      </w:r>
    </w:p>
  </w:footnote>
  <w:footnote w:type="continuationSeparator" w:id="0">
    <w:p w14:paraId="521EB1D4" w14:textId="77777777" w:rsidR="002B2D60" w:rsidRDefault="002B2D60" w:rsidP="00D46E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1A6BF6" w14:textId="77777777" w:rsidR="00AA0659" w:rsidRDefault="00AA06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A7AA84" w14:textId="4ADC8056" w:rsidR="00AA0659" w:rsidRDefault="00AA065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2D3A4F" w14:textId="77777777" w:rsidR="00AA0659" w:rsidRDefault="00AA06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3"/>
    <w:lvl w:ilvl="0">
      <w:start w:val="1"/>
      <w:numFmt w:val="bullet"/>
      <w:lvlText w:val=""/>
      <w:lvlJc w:val="left"/>
      <w:pPr>
        <w:tabs>
          <w:tab w:val="num" w:pos="0"/>
        </w:tabs>
        <w:ind w:left="1440" w:hanging="360"/>
      </w:pPr>
      <w:rPr>
        <w:rFonts w:ascii="Symbol" w:hAnsi="Symbol"/>
      </w:rPr>
    </w:lvl>
    <w:lvl w:ilvl="1">
      <w:start w:val="1"/>
      <w:numFmt w:val="bullet"/>
      <w:lvlText w:val="o"/>
      <w:lvlJc w:val="left"/>
      <w:pPr>
        <w:tabs>
          <w:tab w:val="num" w:pos="0"/>
        </w:tabs>
        <w:ind w:left="2160" w:hanging="360"/>
      </w:pPr>
      <w:rPr>
        <w:rFonts w:ascii="Courier New" w:hAnsi="Courier New" w:cs="Courier New"/>
      </w:rPr>
    </w:lvl>
    <w:lvl w:ilvl="2">
      <w:start w:val="1"/>
      <w:numFmt w:val="bullet"/>
      <w:lvlText w:val=""/>
      <w:lvlJc w:val="left"/>
      <w:pPr>
        <w:tabs>
          <w:tab w:val="num" w:pos="0"/>
        </w:tabs>
        <w:ind w:left="2880" w:hanging="360"/>
      </w:pPr>
      <w:rPr>
        <w:rFonts w:ascii="Wingdings" w:hAnsi="Wingdings"/>
      </w:rPr>
    </w:lvl>
    <w:lvl w:ilvl="3">
      <w:start w:val="1"/>
      <w:numFmt w:val="bullet"/>
      <w:lvlText w:val=""/>
      <w:lvlJc w:val="left"/>
      <w:pPr>
        <w:tabs>
          <w:tab w:val="num" w:pos="0"/>
        </w:tabs>
        <w:ind w:left="3600" w:hanging="360"/>
      </w:pPr>
      <w:rPr>
        <w:rFonts w:ascii="Symbol" w:hAnsi="Symbol"/>
      </w:rPr>
    </w:lvl>
    <w:lvl w:ilvl="4">
      <w:start w:val="1"/>
      <w:numFmt w:val="bullet"/>
      <w:lvlText w:val="o"/>
      <w:lvlJc w:val="left"/>
      <w:pPr>
        <w:tabs>
          <w:tab w:val="num" w:pos="0"/>
        </w:tabs>
        <w:ind w:left="4320" w:hanging="360"/>
      </w:pPr>
      <w:rPr>
        <w:rFonts w:ascii="Courier New" w:hAnsi="Courier New" w:cs="Courier New"/>
      </w:rPr>
    </w:lvl>
    <w:lvl w:ilvl="5">
      <w:start w:val="1"/>
      <w:numFmt w:val="bullet"/>
      <w:lvlText w:val=""/>
      <w:lvlJc w:val="left"/>
      <w:pPr>
        <w:tabs>
          <w:tab w:val="num" w:pos="0"/>
        </w:tabs>
        <w:ind w:left="5040" w:hanging="360"/>
      </w:pPr>
      <w:rPr>
        <w:rFonts w:ascii="Wingdings" w:hAnsi="Wingdings"/>
      </w:rPr>
    </w:lvl>
    <w:lvl w:ilvl="6">
      <w:start w:val="1"/>
      <w:numFmt w:val="bullet"/>
      <w:lvlText w:val=""/>
      <w:lvlJc w:val="left"/>
      <w:pPr>
        <w:tabs>
          <w:tab w:val="num" w:pos="0"/>
        </w:tabs>
        <w:ind w:left="5760" w:hanging="360"/>
      </w:pPr>
      <w:rPr>
        <w:rFonts w:ascii="Symbol" w:hAnsi="Symbol"/>
      </w:rPr>
    </w:lvl>
    <w:lvl w:ilvl="7">
      <w:start w:val="1"/>
      <w:numFmt w:val="bullet"/>
      <w:lvlText w:val="o"/>
      <w:lvlJc w:val="left"/>
      <w:pPr>
        <w:tabs>
          <w:tab w:val="num" w:pos="0"/>
        </w:tabs>
        <w:ind w:left="6480" w:hanging="360"/>
      </w:pPr>
      <w:rPr>
        <w:rFonts w:ascii="Courier New" w:hAnsi="Courier New" w:cs="Courier New"/>
      </w:rPr>
    </w:lvl>
    <w:lvl w:ilvl="8">
      <w:start w:val="1"/>
      <w:numFmt w:val="bullet"/>
      <w:lvlText w:val=""/>
      <w:lvlJc w:val="left"/>
      <w:pPr>
        <w:tabs>
          <w:tab w:val="num" w:pos="0"/>
        </w:tabs>
        <w:ind w:left="7200" w:hanging="360"/>
      </w:pPr>
      <w:rPr>
        <w:rFonts w:ascii="Wingdings" w:hAnsi="Wingdings"/>
      </w:rPr>
    </w:lvl>
  </w:abstractNum>
  <w:abstractNum w:abstractNumId="1" w15:restartNumberingAfterBreak="0">
    <w:nsid w:val="00000002"/>
    <w:multiLevelType w:val="multilevel"/>
    <w:tmpl w:val="00000002"/>
    <w:name w:val="WWNum4"/>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 w15:restartNumberingAfterBreak="0">
    <w:nsid w:val="00000003"/>
    <w:multiLevelType w:val="multilevel"/>
    <w:tmpl w:val="00000003"/>
    <w:name w:val="WWNum5"/>
    <w:lvl w:ilvl="0">
      <w:start w:val="1"/>
      <w:numFmt w:val="bullet"/>
      <w:lvlText w:val=""/>
      <w:lvlJc w:val="left"/>
      <w:pPr>
        <w:tabs>
          <w:tab w:val="num" w:pos="0"/>
        </w:tabs>
        <w:ind w:left="1440" w:hanging="360"/>
      </w:pPr>
      <w:rPr>
        <w:rFonts w:ascii="Symbol" w:hAnsi="Symbol"/>
      </w:rPr>
    </w:lvl>
    <w:lvl w:ilvl="1">
      <w:start w:val="1"/>
      <w:numFmt w:val="bullet"/>
      <w:lvlText w:val="o"/>
      <w:lvlJc w:val="left"/>
      <w:pPr>
        <w:tabs>
          <w:tab w:val="num" w:pos="0"/>
        </w:tabs>
        <w:ind w:left="2160" w:hanging="360"/>
      </w:pPr>
      <w:rPr>
        <w:rFonts w:ascii="Courier New" w:hAnsi="Courier New" w:cs="Courier New"/>
      </w:rPr>
    </w:lvl>
    <w:lvl w:ilvl="2">
      <w:start w:val="1"/>
      <w:numFmt w:val="bullet"/>
      <w:lvlText w:val=""/>
      <w:lvlJc w:val="left"/>
      <w:pPr>
        <w:tabs>
          <w:tab w:val="num" w:pos="0"/>
        </w:tabs>
        <w:ind w:left="2880" w:hanging="360"/>
      </w:pPr>
      <w:rPr>
        <w:rFonts w:ascii="Wingdings" w:hAnsi="Wingdings"/>
      </w:rPr>
    </w:lvl>
    <w:lvl w:ilvl="3">
      <w:start w:val="1"/>
      <w:numFmt w:val="bullet"/>
      <w:lvlText w:val=""/>
      <w:lvlJc w:val="left"/>
      <w:pPr>
        <w:tabs>
          <w:tab w:val="num" w:pos="0"/>
        </w:tabs>
        <w:ind w:left="3600" w:hanging="360"/>
      </w:pPr>
      <w:rPr>
        <w:rFonts w:ascii="Symbol" w:hAnsi="Symbol"/>
      </w:rPr>
    </w:lvl>
    <w:lvl w:ilvl="4">
      <w:start w:val="1"/>
      <w:numFmt w:val="bullet"/>
      <w:lvlText w:val="o"/>
      <w:lvlJc w:val="left"/>
      <w:pPr>
        <w:tabs>
          <w:tab w:val="num" w:pos="0"/>
        </w:tabs>
        <w:ind w:left="4320" w:hanging="360"/>
      </w:pPr>
      <w:rPr>
        <w:rFonts w:ascii="Courier New" w:hAnsi="Courier New" w:cs="Courier New"/>
      </w:rPr>
    </w:lvl>
    <w:lvl w:ilvl="5">
      <w:start w:val="1"/>
      <w:numFmt w:val="bullet"/>
      <w:lvlText w:val=""/>
      <w:lvlJc w:val="left"/>
      <w:pPr>
        <w:tabs>
          <w:tab w:val="num" w:pos="0"/>
        </w:tabs>
        <w:ind w:left="5040" w:hanging="360"/>
      </w:pPr>
      <w:rPr>
        <w:rFonts w:ascii="Wingdings" w:hAnsi="Wingdings"/>
      </w:rPr>
    </w:lvl>
    <w:lvl w:ilvl="6">
      <w:start w:val="1"/>
      <w:numFmt w:val="bullet"/>
      <w:lvlText w:val=""/>
      <w:lvlJc w:val="left"/>
      <w:pPr>
        <w:tabs>
          <w:tab w:val="num" w:pos="0"/>
        </w:tabs>
        <w:ind w:left="5760" w:hanging="360"/>
      </w:pPr>
      <w:rPr>
        <w:rFonts w:ascii="Symbol" w:hAnsi="Symbol"/>
      </w:rPr>
    </w:lvl>
    <w:lvl w:ilvl="7">
      <w:start w:val="1"/>
      <w:numFmt w:val="bullet"/>
      <w:lvlText w:val="o"/>
      <w:lvlJc w:val="left"/>
      <w:pPr>
        <w:tabs>
          <w:tab w:val="num" w:pos="0"/>
        </w:tabs>
        <w:ind w:left="6480" w:hanging="360"/>
      </w:pPr>
      <w:rPr>
        <w:rFonts w:ascii="Courier New" w:hAnsi="Courier New" w:cs="Courier New"/>
      </w:rPr>
    </w:lvl>
    <w:lvl w:ilvl="8">
      <w:start w:val="1"/>
      <w:numFmt w:val="bullet"/>
      <w:lvlText w:val=""/>
      <w:lvlJc w:val="left"/>
      <w:pPr>
        <w:tabs>
          <w:tab w:val="num" w:pos="0"/>
        </w:tabs>
        <w:ind w:left="7200" w:hanging="360"/>
      </w:pPr>
      <w:rPr>
        <w:rFonts w:ascii="Wingdings" w:hAnsi="Wingdings"/>
      </w:rPr>
    </w:lvl>
  </w:abstractNum>
  <w:abstractNum w:abstractNumId="3" w15:restartNumberingAfterBreak="0">
    <w:nsid w:val="00000004"/>
    <w:multiLevelType w:val="multilevel"/>
    <w:tmpl w:val="00000004"/>
    <w:name w:val="WWNum6"/>
    <w:lvl w:ilvl="0">
      <w:start w:val="1"/>
      <w:numFmt w:val="bullet"/>
      <w:lvlText w:val=""/>
      <w:lvlJc w:val="left"/>
      <w:pPr>
        <w:tabs>
          <w:tab w:val="num" w:pos="0"/>
        </w:tabs>
        <w:ind w:left="1440" w:hanging="360"/>
      </w:pPr>
      <w:rPr>
        <w:rFonts w:ascii="Symbol" w:hAnsi="Symbol"/>
      </w:rPr>
    </w:lvl>
    <w:lvl w:ilvl="1">
      <w:start w:val="1"/>
      <w:numFmt w:val="bullet"/>
      <w:lvlText w:val="o"/>
      <w:lvlJc w:val="left"/>
      <w:pPr>
        <w:tabs>
          <w:tab w:val="num" w:pos="0"/>
        </w:tabs>
        <w:ind w:left="2160" w:hanging="360"/>
      </w:pPr>
      <w:rPr>
        <w:rFonts w:ascii="Courier New" w:hAnsi="Courier New" w:cs="Courier New"/>
      </w:rPr>
    </w:lvl>
    <w:lvl w:ilvl="2">
      <w:start w:val="1"/>
      <w:numFmt w:val="bullet"/>
      <w:lvlText w:val=""/>
      <w:lvlJc w:val="left"/>
      <w:pPr>
        <w:tabs>
          <w:tab w:val="num" w:pos="0"/>
        </w:tabs>
        <w:ind w:left="2880" w:hanging="360"/>
      </w:pPr>
      <w:rPr>
        <w:rFonts w:ascii="Wingdings" w:hAnsi="Wingdings"/>
      </w:rPr>
    </w:lvl>
    <w:lvl w:ilvl="3">
      <w:start w:val="1"/>
      <w:numFmt w:val="bullet"/>
      <w:lvlText w:val=""/>
      <w:lvlJc w:val="left"/>
      <w:pPr>
        <w:tabs>
          <w:tab w:val="num" w:pos="0"/>
        </w:tabs>
        <w:ind w:left="3600" w:hanging="360"/>
      </w:pPr>
      <w:rPr>
        <w:rFonts w:ascii="Symbol" w:hAnsi="Symbol"/>
      </w:rPr>
    </w:lvl>
    <w:lvl w:ilvl="4">
      <w:start w:val="1"/>
      <w:numFmt w:val="bullet"/>
      <w:lvlText w:val="o"/>
      <w:lvlJc w:val="left"/>
      <w:pPr>
        <w:tabs>
          <w:tab w:val="num" w:pos="0"/>
        </w:tabs>
        <w:ind w:left="4320" w:hanging="360"/>
      </w:pPr>
      <w:rPr>
        <w:rFonts w:ascii="Courier New" w:hAnsi="Courier New" w:cs="Courier New"/>
      </w:rPr>
    </w:lvl>
    <w:lvl w:ilvl="5">
      <w:start w:val="1"/>
      <w:numFmt w:val="bullet"/>
      <w:lvlText w:val=""/>
      <w:lvlJc w:val="left"/>
      <w:pPr>
        <w:tabs>
          <w:tab w:val="num" w:pos="0"/>
        </w:tabs>
        <w:ind w:left="5040" w:hanging="360"/>
      </w:pPr>
      <w:rPr>
        <w:rFonts w:ascii="Wingdings" w:hAnsi="Wingdings"/>
      </w:rPr>
    </w:lvl>
    <w:lvl w:ilvl="6">
      <w:start w:val="1"/>
      <w:numFmt w:val="bullet"/>
      <w:lvlText w:val=""/>
      <w:lvlJc w:val="left"/>
      <w:pPr>
        <w:tabs>
          <w:tab w:val="num" w:pos="0"/>
        </w:tabs>
        <w:ind w:left="5760" w:hanging="360"/>
      </w:pPr>
      <w:rPr>
        <w:rFonts w:ascii="Symbol" w:hAnsi="Symbol"/>
      </w:rPr>
    </w:lvl>
    <w:lvl w:ilvl="7">
      <w:start w:val="1"/>
      <w:numFmt w:val="bullet"/>
      <w:lvlText w:val="o"/>
      <w:lvlJc w:val="left"/>
      <w:pPr>
        <w:tabs>
          <w:tab w:val="num" w:pos="0"/>
        </w:tabs>
        <w:ind w:left="6480" w:hanging="360"/>
      </w:pPr>
      <w:rPr>
        <w:rFonts w:ascii="Courier New" w:hAnsi="Courier New" w:cs="Courier New"/>
      </w:rPr>
    </w:lvl>
    <w:lvl w:ilvl="8">
      <w:start w:val="1"/>
      <w:numFmt w:val="bullet"/>
      <w:lvlText w:val=""/>
      <w:lvlJc w:val="left"/>
      <w:pPr>
        <w:tabs>
          <w:tab w:val="num" w:pos="0"/>
        </w:tabs>
        <w:ind w:left="7200" w:hanging="360"/>
      </w:pPr>
      <w:rPr>
        <w:rFonts w:ascii="Wingdings" w:hAnsi="Wingdings"/>
      </w:rPr>
    </w:lvl>
  </w:abstractNum>
  <w:abstractNum w:abstractNumId="4" w15:restartNumberingAfterBreak="0">
    <w:nsid w:val="00000005"/>
    <w:multiLevelType w:val="multilevel"/>
    <w:tmpl w:val="DE3EADAE"/>
    <w:name w:val="WWNum7"/>
    <w:lvl w:ilvl="0">
      <w:start w:val="1"/>
      <w:numFmt w:val="bullet"/>
      <w:lvlText w:val=""/>
      <w:lvlJc w:val="left"/>
      <w:pPr>
        <w:tabs>
          <w:tab w:val="num" w:pos="0"/>
        </w:tabs>
        <w:ind w:left="1800" w:hanging="360"/>
      </w:pPr>
      <w:rPr>
        <w:rFonts w:ascii="Symbol" w:hAnsi="Symbol" w:hint="default"/>
      </w:rPr>
    </w:lvl>
    <w:lvl w:ilvl="1">
      <w:start w:val="1"/>
      <w:numFmt w:val="lowerLetter"/>
      <w:lvlText w:val="%2."/>
      <w:lvlJc w:val="left"/>
      <w:pPr>
        <w:tabs>
          <w:tab w:val="num" w:pos="0"/>
        </w:tabs>
        <w:ind w:left="2520" w:hanging="360"/>
      </w:pPr>
    </w:lvl>
    <w:lvl w:ilvl="2">
      <w:start w:val="1"/>
      <w:numFmt w:val="lowerRoman"/>
      <w:lvlText w:val="%3."/>
      <w:lvlJc w:val="left"/>
      <w:pPr>
        <w:tabs>
          <w:tab w:val="num" w:pos="0"/>
        </w:tabs>
        <w:ind w:left="3240" w:hanging="180"/>
      </w:pPr>
    </w:lvl>
    <w:lvl w:ilvl="3">
      <w:start w:val="1"/>
      <w:numFmt w:val="decimal"/>
      <w:lvlText w:val="%4."/>
      <w:lvlJc w:val="left"/>
      <w:pPr>
        <w:tabs>
          <w:tab w:val="num" w:pos="0"/>
        </w:tabs>
        <w:ind w:left="3960" w:hanging="360"/>
      </w:pPr>
    </w:lvl>
    <w:lvl w:ilvl="4">
      <w:start w:val="1"/>
      <w:numFmt w:val="lowerLetter"/>
      <w:lvlText w:val="%5."/>
      <w:lvlJc w:val="left"/>
      <w:pPr>
        <w:tabs>
          <w:tab w:val="num" w:pos="0"/>
        </w:tabs>
        <w:ind w:left="4680" w:hanging="360"/>
      </w:pPr>
    </w:lvl>
    <w:lvl w:ilvl="5">
      <w:start w:val="1"/>
      <w:numFmt w:val="lowerRoman"/>
      <w:lvlText w:val="%6."/>
      <w:lvlJc w:val="left"/>
      <w:pPr>
        <w:tabs>
          <w:tab w:val="num" w:pos="0"/>
        </w:tabs>
        <w:ind w:left="5400" w:hanging="180"/>
      </w:pPr>
    </w:lvl>
    <w:lvl w:ilvl="6">
      <w:start w:val="1"/>
      <w:numFmt w:val="decimal"/>
      <w:lvlText w:val="%7."/>
      <w:lvlJc w:val="left"/>
      <w:pPr>
        <w:tabs>
          <w:tab w:val="num" w:pos="0"/>
        </w:tabs>
        <w:ind w:left="6120" w:hanging="360"/>
      </w:pPr>
    </w:lvl>
    <w:lvl w:ilvl="7">
      <w:start w:val="1"/>
      <w:numFmt w:val="lowerLetter"/>
      <w:lvlText w:val="%8."/>
      <w:lvlJc w:val="left"/>
      <w:pPr>
        <w:tabs>
          <w:tab w:val="num" w:pos="0"/>
        </w:tabs>
        <w:ind w:left="6840" w:hanging="360"/>
      </w:pPr>
    </w:lvl>
    <w:lvl w:ilvl="8">
      <w:start w:val="1"/>
      <w:numFmt w:val="lowerRoman"/>
      <w:lvlText w:val="%9."/>
      <w:lvlJc w:val="left"/>
      <w:pPr>
        <w:tabs>
          <w:tab w:val="num" w:pos="0"/>
        </w:tabs>
        <w:ind w:left="7560" w:hanging="180"/>
      </w:pPr>
    </w:lvl>
  </w:abstractNum>
  <w:abstractNum w:abstractNumId="5" w15:restartNumberingAfterBreak="0">
    <w:nsid w:val="00000006"/>
    <w:multiLevelType w:val="multilevel"/>
    <w:tmpl w:val="00000006"/>
    <w:name w:val="WWNum10"/>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lef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lef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left"/>
      <w:pPr>
        <w:tabs>
          <w:tab w:val="num" w:pos="0"/>
        </w:tabs>
        <w:ind w:left="6840" w:hanging="180"/>
      </w:pPr>
    </w:lvl>
  </w:abstractNum>
  <w:abstractNum w:abstractNumId="6" w15:restartNumberingAfterBreak="0">
    <w:nsid w:val="00000009"/>
    <w:multiLevelType w:val="multilevel"/>
    <w:tmpl w:val="00000009"/>
    <w:name w:val="WWNum13"/>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lef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lef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left"/>
      <w:pPr>
        <w:tabs>
          <w:tab w:val="num" w:pos="0"/>
        </w:tabs>
        <w:ind w:left="6840" w:hanging="180"/>
      </w:pPr>
    </w:lvl>
  </w:abstractNum>
  <w:abstractNum w:abstractNumId="7" w15:restartNumberingAfterBreak="0">
    <w:nsid w:val="0000000A"/>
    <w:multiLevelType w:val="multilevel"/>
    <w:tmpl w:val="0000000A"/>
    <w:name w:val="WWNum14"/>
    <w:lvl w:ilvl="0">
      <w:start w:val="1"/>
      <w:numFmt w:val="upperLetter"/>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lef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lef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left"/>
      <w:pPr>
        <w:tabs>
          <w:tab w:val="num" w:pos="0"/>
        </w:tabs>
        <w:ind w:left="6840" w:hanging="180"/>
      </w:pPr>
    </w:lvl>
  </w:abstractNum>
  <w:abstractNum w:abstractNumId="8" w15:restartNumberingAfterBreak="0">
    <w:nsid w:val="0000000B"/>
    <w:multiLevelType w:val="multilevel"/>
    <w:tmpl w:val="0000000B"/>
    <w:name w:val="WWNum16"/>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9" w15:restartNumberingAfterBreak="0">
    <w:nsid w:val="0000000C"/>
    <w:multiLevelType w:val="multilevel"/>
    <w:tmpl w:val="0000000C"/>
    <w:name w:val="WWNum17"/>
    <w:lvl w:ilvl="0">
      <w:start w:val="1"/>
      <w:numFmt w:val="decimal"/>
      <w:lvlText w:val="%1."/>
      <w:lvlJc w:val="left"/>
      <w:pPr>
        <w:tabs>
          <w:tab w:val="num" w:pos="0"/>
        </w:tabs>
        <w:ind w:left="1800" w:hanging="360"/>
      </w:pPr>
    </w:lvl>
    <w:lvl w:ilvl="1">
      <w:start w:val="1"/>
      <w:numFmt w:val="lowerLetter"/>
      <w:lvlText w:val="%2."/>
      <w:lvlJc w:val="left"/>
      <w:pPr>
        <w:tabs>
          <w:tab w:val="num" w:pos="0"/>
        </w:tabs>
        <w:ind w:left="2520" w:hanging="360"/>
      </w:pPr>
    </w:lvl>
    <w:lvl w:ilvl="2">
      <w:start w:val="1"/>
      <w:numFmt w:val="lowerRoman"/>
      <w:lvlText w:val="%3."/>
      <w:lvlJc w:val="left"/>
      <w:pPr>
        <w:tabs>
          <w:tab w:val="num" w:pos="0"/>
        </w:tabs>
        <w:ind w:left="3240" w:hanging="180"/>
      </w:pPr>
    </w:lvl>
    <w:lvl w:ilvl="3">
      <w:start w:val="1"/>
      <w:numFmt w:val="decimal"/>
      <w:lvlText w:val="%4."/>
      <w:lvlJc w:val="left"/>
      <w:pPr>
        <w:tabs>
          <w:tab w:val="num" w:pos="0"/>
        </w:tabs>
        <w:ind w:left="3960" w:hanging="360"/>
      </w:pPr>
    </w:lvl>
    <w:lvl w:ilvl="4">
      <w:start w:val="1"/>
      <w:numFmt w:val="lowerLetter"/>
      <w:lvlText w:val="%5."/>
      <w:lvlJc w:val="left"/>
      <w:pPr>
        <w:tabs>
          <w:tab w:val="num" w:pos="0"/>
        </w:tabs>
        <w:ind w:left="4680" w:hanging="360"/>
      </w:pPr>
    </w:lvl>
    <w:lvl w:ilvl="5">
      <w:start w:val="1"/>
      <w:numFmt w:val="lowerRoman"/>
      <w:lvlText w:val="%6."/>
      <w:lvlJc w:val="left"/>
      <w:pPr>
        <w:tabs>
          <w:tab w:val="num" w:pos="0"/>
        </w:tabs>
        <w:ind w:left="5400" w:hanging="180"/>
      </w:pPr>
    </w:lvl>
    <w:lvl w:ilvl="6">
      <w:start w:val="1"/>
      <w:numFmt w:val="decimal"/>
      <w:lvlText w:val="%7."/>
      <w:lvlJc w:val="left"/>
      <w:pPr>
        <w:tabs>
          <w:tab w:val="num" w:pos="0"/>
        </w:tabs>
        <w:ind w:left="6120" w:hanging="360"/>
      </w:pPr>
    </w:lvl>
    <w:lvl w:ilvl="7">
      <w:start w:val="1"/>
      <w:numFmt w:val="lowerLetter"/>
      <w:lvlText w:val="%8."/>
      <w:lvlJc w:val="left"/>
      <w:pPr>
        <w:tabs>
          <w:tab w:val="num" w:pos="0"/>
        </w:tabs>
        <w:ind w:left="6840" w:hanging="360"/>
      </w:pPr>
    </w:lvl>
    <w:lvl w:ilvl="8">
      <w:start w:val="1"/>
      <w:numFmt w:val="lowerRoman"/>
      <w:lvlText w:val="%9."/>
      <w:lvlJc w:val="left"/>
      <w:pPr>
        <w:tabs>
          <w:tab w:val="num" w:pos="0"/>
        </w:tabs>
        <w:ind w:left="7560" w:hanging="180"/>
      </w:pPr>
    </w:lvl>
  </w:abstractNum>
  <w:abstractNum w:abstractNumId="10" w15:restartNumberingAfterBreak="0">
    <w:nsid w:val="0000000D"/>
    <w:multiLevelType w:val="multilevel"/>
    <w:tmpl w:val="0000000D"/>
    <w:name w:val="WWNum18"/>
    <w:lvl w:ilvl="0">
      <w:start w:val="1"/>
      <w:numFmt w:val="decimal"/>
      <w:lvlText w:val="%1."/>
      <w:lvlJc w:val="left"/>
      <w:pPr>
        <w:tabs>
          <w:tab w:val="num" w:pos="0"/>
        </w:tabs>
        <w:ind w:left="990" w:hanging="360"/>
      </w:pPr>
    </w:lvl>
    <w:lvl w:ilvl="1">
      <w:start w:val="1"/>
      <w:numFmt w:val="lowerLetter"/>
      <w:lvlText w:val="%2."/>
      <w:lvlJc w:val="left"/>
      <w:pPr>
        <w:tabs>
          <w:tab w:val="num" w:pos="0"/>
        </w:tabs>
        <w:ind w:left="1710" w:hanging="360"/>
      </w:pPr>
    </w:lvl>
    <w:lvl w:ilvl="2">
      <w:start w:val="1"/>
      <w:numFmt w:val="lowerRoman"/>
      <w:lvlText w:val="%3."/>
      <w:lvlJc w:val="left"/>
      <w:pPr>
        <w:tabs>
          <w:tab w:val="num" w:pos="0"/>
        </w:tabs>
        <w:ind w:left="2430" w:hanging="180"/>
      </w:pPr>
    </w:lvl>
    <w:lvl w:ilvl="3">
      <w:start w:val="1"/>
      <w:numFmt w:val="decimal"/>
      <w:lvlText w:val="%4."/>
      <w:lvlJc w:val="left"/>
      <w:pPr>
        <w:tabs>
          <w:tab w:val="num" w:pos="0"/>
        </w:tabs>
        <w:ind w:left="3150" w:hanging="360"/>
      </w:pPr>
    </w:lvl>
    <w:lvl w:ilvl="4">
      <w:start w:val="1"/>
      <w:numFmt w:val="lowerLetter"/>
      <w:lvlText w:val="%5."/>
      <w:lvlJc w:val="left"/>
      <w:pPr>
        <w:tabs>
          <w:tab w:val="num" w:pos="0"/>
        </w:tabs>
        <w:ind w:left="3870" w:hanging="360"/>
      </w:pPr>
    </w:lvl>
    <w:lvl w:ilvl="5">
      <w:start w:val="1"/>
      <w:numFmt w:val="lowerRoman"/>
      <w:lvlText w:val="%6."/>
      <w:lvlJc w:val="left"/>
      <w:pPr>
        <w:tabs>
          <w:tab w:val="num" w:pos="0"/>
        </w:tabs>
        <w:ind w:left="4590" w:hanging="180"/>
      </w:pPr>
    </w:lvl>
    <w:lvl w:ilvl="6">
      <w:start w:val="1"/>
      <w:numFmt w:val="decimal"/>
      <w:lvlText w:val="%7."/>
      <w:lvlJc w:val="left"/>
      <w:pPr>
        <w:tabs>
          <w:tab w:val="num" w:pos="0"/>
        </w:tabs>
        <w:ind w:left="5310" w:hanging="360"/>
      </w:pPr>
    </w:lvl>
    <w:lvl w:ilvl="7">
      <w:start w:val="1"/>
      <w:numFmt w:val="lowerLetter"/>
      <w:lvlText w:val="%8."/>
      <w:lvlJc w:val="left"/>
      <w:pPr>
        <w:tabs>
          <w:tab w:val="num" w:pos="0"/>
        </w:tabs>
        <w:ind w:left="6030" w:hanging="360"/>
      </w:pPr>
    </w:lvl>
    <w:lvl w:ilvl="8">
      <w:start w:val="1"/>
      <w:numFmt w:val="lowerRoman"/>
      <w:lvlText w:val="%9."/>
      <w:lvlJc w:val="left"/>
      <w:pPr>
        <w:tabs>
          <w:tab w:val="num" w:pos="0"/>
        </w:tabs>
        <w:ind w:left="6750" w:hanging="180"/>
      </w:pPr>
    </w:lvl>
  </w:abstractNum>
  <w:abstractNum w:abstractNumId="11" w15:restartNumberingAfterBreak="0">
    <w:nsid w:val="0000000E"/>
    <w:multiLevelType w:val="multilevel"/>
    <w:tmpl w:val="DE3EADAE"/>
    <w:lvl w:ilvl="0">
      <w:start w:val="1"/>
      <w:numFmt w:val="bullet"/>
      <w:lvlText w:val=""/>
      <w:lvlJc w:val="left"/>
      <w:pPr>
        <w:tabs>
          <w:tab w:val="num" w:pos="0"/>
        </w:tabs>
        <w:ind w:left="1800" w:hanging="360"/>
      </w:pPr>
      <w:rPr>
        <w:rFonts w:ascii="Symbol" w:hAnsi="Symbol" w:hint="default"/>
        <w:strike w:val="0"/>
        <w:kern w:val="32"/>
      </w:rPr>
    </w:lvl>
    <w:lvl w:ilvl="1">
      <w:start w:val="1"/>
      <w:numFmt w:val="lowerLetter"/>
      <w:lvlText w:val="%2."/>
      <w:lvlJc w:val="left"/>
      <w:pPr>
        <w:tabs>
          <w:tab w:val="num" w:pos="0"/>
        </w:tabs>
        <w:ind w:left="2520" w:hanging="360"/>
      </w:pPr>
    </w:lvl>
    <w:lvl w:ilvl="2">
      <w:start w:val="1"/>
      <w:numFmt w:val="lowerRoman"/>
      <w:lvlText w:val="%3."/>
      <w:lvlJc w:val="left"/>
      <w:pPr>
        <w:tabs>
          <w:tab w:val="num" w:pos="0"/>
        </w:tabs>
        <w:ind w:left="3240" w:hanging="180"/>
      </w:pPr>
    </w:lvl>
    <w:lvl w:ilvl="3">
      <w:start w:val="1"/>
      <w:numFmt w:val="decimal"/>
      <w:lvlText w:val="%4."/>
      <w:lvlJc w:val="left"/>
      <w:pPr>
        <w:tabs>
          <w:tab w:val="num" w:pos="0"/>
        </w:tabs>
        <w:ind w:left="3960" w:hanging="360"/>
      </w:pPr>
    </w:lvl>
    <w:lvl w:ilvl="4">
      <w:start w:val="1"/>
      <w:numFmt w:val="lowerLetter"/>
      <w:lvlText w:val="%5."/>
      <w:lvlJc w:val="left"/>
      <w:pPr>
        <w:tabs>
          <w:tab w:val="num" w:pos="0"/>
        </w:tabs>
        <w:ind w:left="4680" w:hanging="360"/>
      </w:pPr>
    </w:lvl>
    <w:lvl w:ilvl="5">
      <w:start w:val="1"/>
      <w:numFmt w:val="lowerRoman"/>
      <w:lvlText w:val="%6."/>
      <w:lvlJc w:val="left"/>
      <w:pPr>
        <w:tabs>
          <w:tab w:val="num" w:pos="0"/>
        </w:tabs>
        <w:ind w:left="5400" w:hanging="180"/>
      </w:pPr>
    </w:lvl>
    <w:lvl w:ilvl="6">
      <w:start w:val="1"/>
      <w:numFmt w:val="decimal"/>
      <w:lvlText w:val="%7."/>
      <w:lvlJc w:val="left"/>
      <w:pPr>
        <w:tabs>
          <w:tab w:val="num" w:pos="0"/>
        </w:tabs>
        <w:ind w:left="6120" w:hanging="360"/>
      </w:pPr>
    </w:lvl>
    <w:lvl w:ilvl="7">
      <w:start w:val="1"/>
      <w:numFmt w:val="lowerLetter"/>
      <w:lvlText w:val="%8."/>
      <w:lvlJc w:val="left"/>
      <w:pPr>
        <w:tabs>
          <w:tab w:val="num" w:pos="0"/>
        </w:tabs>
        <w:ind w:left="6840" w:hanging="360"/>
      </w:pPr>
    </w:lvl>
    <w:lvl w:ilvl="8">
      <w:start w:val="1"/>
      <w:numFmt w:val="lowerRoman"/>
      <w:lvlText w:val="%9."/>
      <w:lvlJc w:val="left"/>
      <w:pPr>
        <w:tabs>
          <w:tab w:val="num" w:pos="0"/>
        </w:tabs>
        <w:ind w:left="7560" w:hanging="180"/>
      </w:pPr>
    </w:lvl>
  </w:abstractNum>
  <w:abstractNum w:abstractNumId="12" w15:restartNumberingAfterBreak="0">
    <w:nsid w:val="0000000F"/>
    <w:multiLevelType w:val="multilevel"/>
    <w:tmpl w:val="0000000F"/>
    <w:name w:val="WWNum21"/>
    <w:lvl w:ilvl="0">
      <w:start w:val="1"/>
      <w:numFmt w:val="bullet"/>
      <w:lvlText w:val=""/>
      <w:lvlJc w:val="left"/>
      <w:pPr>
        <w:tabs>
          <w:tab w:val="num" w:pos="0"/>
        </w:tabs>
        <w:ind w:left="1440" w:hanging="360"/>
      </w:pPr>
      <w:rPr>
        <w:rFonts w:ascii="Symbol" w:hAnsi="Symbol"/>
      </w:rPr>
    </w:lvl>
    <w:lvl w:ilvl="1">
      <w:start w:val="1"/>
      <w:numFmt w:val="bullet"/>
      <w:lvlText w:val="o"/>
      <w:lvlJc w:val="left"/>
      <w:pPr>
        <w:tabs>
          <w:tab w:val="num" w:pos="0"/>
        </w:tabs>
        <w:ind w:left="2160" w:hanging="360"/>
      </w:pPr>
      <w:rPr>
        <w:rFonts w:ascii="Courier New" w:hAnsi="Courier New" w:cs="Courier New"/>
      </w:rPr>
    </w:lvl>
    <w:lvl w:ilvl="2">
      <w:start w:val="1"/>
      <w:numFmt w:val="bullet"/>
      <w:lvlText w:val=""/>
      <w:lvlJc w:val="left"/>
      <w:pPr>
        <w:tabs>
          <w:tab w:val="num" w:pos="0"/>
        </w:tabs>
        <w:ind w:left="2880" w:hanging="360"/>
      </w:pPr>
      <w:rPr>
        <w:rFonts w:ascii="Wingdings" w:hAnsi="Wingdings"/>
      </w:rPr>
    </w:lvl>
    <w:lvl w:ilvl="3">
      <w:start w:val="1"/>
      <w:numFmt w:val="bullet"/>
      <w:lvlText w:val=""/>
      <w:lvlJc w:val="left"/>
      <w:pPr>
        <w:tabs>
          <w:tab w:val="num" w:pos="0"/>
        </w:tabs>
        <w:ind w:left="3600" w:hanging="360"/>
      </w:pPr>
      <w:rPr>
        <w:rFonts w:ascii="Symbol" w:hAnsi="Symbol"/>
      </w:rPr>
    </w:lvl>
    <w:lvl w:ilvl="4">
      <w:start w:val="1"/>
      <w:numFmt w:val="bullet"/>
      <w:lvlText w:val="o"/>
      <w:lvlJc w:val="left"/>
      <w:pPr>
        <w:tabs>
          <w:tab w:val="num" w:pos="0"/>
        </w:tabs>
        <w:ind w:left="4320" w:hanging="360"/>
      </w:pPr>
      <w:rPr>
        <w:rFonts w:ascii="Courier New" w:hAnsi="Courier New" w:cs="Courier New"/>
      </w:rPr>
    </w:lvl>
    <w:lvl w:ilvl="5">
      <w:start w:val="1"/>
      <w:numFmt w:val="bullet"/>
      <w:lvlText w:val=""/>
      <w:lvlJc w:val="left"/>
      <w:pPr>
        <w:tabs>
          <w:tab w:val="num" w:pos="0"/>
        </w:tabs>
        <w:ind w:left="5040" w:hanging="360"/>
      </w:pPr>
      <w:rPr>
        <w:rFonts w:ascii="Wingdings" w:hAnsi="Wingdings"/>
      </w:rPr>
    </w:lvl>
    <w:lvl w:ilvl="6">
      <w:start w:val="1"/>
      <w:numFmt w:val="bullet"/>
      <w:lvlText w:val=""/>
      <w:lvlJc w:val="left"/>
      <w:pPr>
        <w:tabs>
          <w:tab w:val="num" w:pos="0"/>
        </w:tabs>
        <w:ind w:left="5760" w:hanging="360"/>
      </w:pPr>
      <w:rPr>
        <w:rFonts w:ascii="Symbol" w:hAnsi="Symbol"/>
      </w:rPr>
    </w:lvl>
    <w:lvl w:ilvl="7">
      <w:start w:val="1"/>
      <w:numFmt w:val="bullet"/>
      <w:lvlText w:val="o"/>
      <w:lvlJc w:val="left"/>
      <w:pPr>
        <w:tabs>
          <w:tab w:val="num" w:pos="0"/>
        </w:tabs>
        <w:ind w:left="6480" w:hanging="360"/>
      </w:pPr>
      <w:rPr>
        <w:rFonts w:ascii="Courier New" w:hAnsi="Courier New" w:cs="Courier New"/>
      </w:rPr>
    </w:lvl>
    <w:lvl w:ilvl="8">
      <w:start w:val="1"/>
      <w:numFmt w:val="bullet"/>
      <w:lvlText w:val=""/>
      <w:lvlJc w:val="left"/>
      <w:pPr>
        <w:tabs>
          <w:tab w:val="num" w:pos="0"/>
        </w:tabs>
        <w:ind w:left="7200" w:hanging="360"/>
      </w:pPr>
      <w:rPr>
        <w:rFonts w:ascii="Wingdings" w:hAnsi="Wingdings"/>
      </w:rPr>
    </w:lvl>
  </w:abstractNum>
  <w:abstractNum w:abstractNumId="13" w15:restartNumberingAfterBreak="0">
    <w:nsid w:val="00000010"/>
    <w:multiLevelType w:val="multilevel"/>
    <w:tmpl w:val="00000010"/>
    <w:name w:val="WWNum22"/>
    <w:lvl w:ilvl="0">
      <w:start w:val="1"/>
      <w:numFmt w:val="upperLetter"/>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lef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lef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left"/>
      <w:pPr>
        <w:tabs>
          <w:tab w:val="num" w:pos="0"/>
        </w:tabs>
        <w:ind w:left="6840" w:hanging="180"/>
      </w:pPr>
    </w:lvl>
  </w:abstractNum>
  <w:abstractNum w:abstractNumId="14" w15:restartNumberingAfterBreak="0">
    <w:nsid w:val="00000014"/>
    <w:multiLevelType w:val="multilevel"/>
    <w:tmpl w:val="00000014"/>
    <w:name w:val="WWNum27"/>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lef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lef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left"/>
      <w:pPr>
        <w:tabs>
          <w:tab w:val="num" w:pos="0"/>
        </w:tabs>
        <w:ind w:left="6840" w:hanging="180"/>
      </w:pPr>
    </w:lvl>
  </w:abstractNum>
  <w:abstractNum w:abstractNumId="15" w15:restartNumberingAfterBreak="0">
    <w:nsid w:val="00000015"/>
    <w:multiLevelType w:val="multilevel"/>
    <w:tmpl w:val="DE3EADAE"/>
    <w:lvl w:ilvl="0">
      <w:start w:val="1"/>
      <w:numFmt w:val="bullet"/>
      <w:lvlText w:val=""/>
      <w:lvlJc w:val="left"/>
      <w:pPr>
        <w:tabs>
          <w:tab w:val="num" w:pos="0"/>
        </w:tabs>
        <w:ind w:left="1800" w:hanging="360"/>
      </w:pPr>
      <w:rPr>
        <w:rFonts w:ascii="Symbol" w:hAnsi="Symbol" w:hint="default"/>
        <w:strike w:val="0"/>
      </w:rPr>
    </w:lvl>
    <w:lvl w:ilvl="1">
      <w:start w:val="1"/>
      <w:numFmt w:val="lowerLetter"/>
      <w:lvlText w:val="%2."/>
      <w:lvlJc w:val="left"/>
      <w:pPr>
        <w:tabs>
          <w:tab w:val="num" w:pos="0"/>
        </w:tabs>
        <w:ind w:left="2520" w:hanging="360"/>
      </w:pPr>
    </w:lvl>
    <w:lvl w:ilvl="2">
      <w:start w:val="1"/>
      <w:numFmt w:val="lowerRoman"/>
      <w:lvlText w:val="%3."/>
      <w:lvlJc w:val="left"/>
      <w:pPr>
        <w:tabs>
          <w:tab w:val="num" w:pos="0"/>
        </w:tabs>
        <w:ind w:left="3240" w:hanging="180"/>
      </w:pPr>
    </w:lvl>
    <w:lvl w:ilvl="3">
      <w:start w:val="1"/>
      <w:numFmt w:val="decimal"/>
      <w:lvlText w:val="%4."/>
      <w:lvlJc w:val="left"/>
      <w:pPr>
        <w:tabs>
          <w:tab w:val="num" w:pos="0"/>
        </w:tabs>
        <w:ind w:left="3960" w:hanging="360"/>
      </w:pPr>
    </w:lvl>
    <w:lvl w:ilvl="4">
      <w:start w:val="1"/>
      <w:numFmt w:val="lowerLetter"/>
      <w:lvlText w:val="%5."/>
      <w:lvlJc w:val="left"/>
      <w:pPr>
        <w:tabs>
          <w:tab w:val="num" w:pos="0"/>
        </w:tabs>
        <w:ind w:left="4680" w:hanging="360"/>
      </w:pPr>
    </w:lvl>
    <w:lvl w:ilvl="5">
      <w:start w:val="1"/>
      <w:numFmt w:val="lowerRoman"/>
      <w:lvlText w:val="%6."/>
      <w:lvlJc w:val="left"/>
      <w:pPr>
        <w:tabs>
          <w:tab w:val="num" w:pos="0"/>
        </w:tabs>
        <w:ind w:left="5400" w:hanging="180"/>
      </w:pPr>
    </w:lvl>
    <w:lvl w:ilvl="6">
      <w:start w:val="1"/>
      <w:numFmt w:val="decimal"/>
      <w:lvlText w:val="%7."/>
      <w:lvlJc w:val="left"/>
      <w:pPr>
        <w:tabs>
          <w:tab w:val="num" w:pos="0"/>
        </w:tabs>
        <w:ind w:left="6120" w:hanging="360"/>
      </w:pPr>
    </w:lvl>
    <w:lvl w:ilvl="7">
      <w:start w:val="1"/>
      <w:numFmt w:val="lowerLetter"/>
      <w:lvlText w:val="%8."/>
      <w:lvlJc w:val="left"/>
      <w:pPr>
        <w:tabs>
          <w:tab w:val="num" w:pos="0"/>
        </w:tabs>
        <w:ind w:left="6840" w:hanging="360"/>
      </w:pPr>
    </w:lvl>
    <w:lvl w:ilvl="8">
      <w:start w:val="1"/>
      <w:numFmt w:val="lowerRoman"/>
      <w:lvlText w:val="%9."/>
      <w:lvlJc w:val="left"/>
      <w:pPr>
        <w:tabs>
          <w:tab w:val="num" w:pos="0"/>
        </w:tabs>
        <w:ind w:left="7560" w:hanging="180"/>
      </w:pPr>
    </w:lvl>
  </w:abstractNum>
  <w:abstractNum w:abstractNumId="16" w15:restartNumberingAfterBreak="0">
    <w:nsid w:val="00000016"/>
    <w:multiLevelType w:val="multilevel"/>
    <w:tmpl w:val="00000016"/>
    <w:name w:val="WWNum29"/>
    <w:lvl w:ilvl="0">
      <w:start w:val="1"/>
      <w:numFmt w:val="upperLetter"/>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lef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lef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left"/>
      <w:pPr>
        <w:tabs>
          <w:tab w:val="num" w:pos="0"/>
        </w:tabs>
        <w:ind w:left="6840" w:hanging="180"/>
      </w:pPr>
    </w:lvl>
  </w:abstractNum>
  <w:abstractNum w:abstractNumId="17" w15:restartNumberingAfterBreak="0">
    <w:nsid w:val="00000017"/>
    <w:multiLevelType w:val="multilevel"/>
    <w:tmpl w:val="00000017"/>
    <w:name w:val="WWNum30"/>
    <w:lvl w:ilvl="0">
      <w:start w:val="1"/>
      <w:numFmt w:val="lowerLetter"/>
      <w:lvlText w:val="%1."/>
      <w:lvlJc w:val="left"/>
      <w:pPr>
        <w:tabs>
          <w:tab w:val="num" w:pos="0"/>
        </w:tabs>
        <w:ind w:left="1800" w:hanging="360"/>
      </w:pPr>
    </w:lvl>
    <w:lvl w:ilvl="1">
      <w:start w:val="1"/>
      <w:numFmt w:val="lowerLetter"/>
      <w:lvlText w:val="%2."/>
      <w:lvlJc w:val="left"/>
      <w:pPr>
        <w:tabs>
          <w:tab w:val="num" w:pos="0"/>
        </w:tabs>
        <w:ind w:left="2520" w:hanging="360"/>
      </w:pPr>
    </w:lvl>
    <w:lvl w:ilvl="2">
      <w:start w:val="1"/>
      <w:numFmt w:val="lowerRoman"/>
      <w:lvlText w:val="%3."/>
      <w:lvlJc w:val="left"/>
      <w:pPr>
        <w:tabs>
          <w:tab w:val="num" w:pos="0"/>
        </w:tabs>
        <w:ind w:left="3240" w:hanging="180"/>
      </w:pPr>
    </w:lvl>
    <w:lvl w:ilvl="3">
      <w:start w:val="1"/>
      <w:numFmt w:val="decimal"/>
      <w:lvlText w:val="%4."/>
      <w:lvlJc w:val="left"/>
      <w:pPr>
        <w:tabs>
          <w:tab w:val="num" w:pos="0"/>
        </w:tabs>
        <w:ind w:left="3960" w:hanging="360"/>
      </w:pPr>
    </w:lvl>
    <w:lvl w:ilvl="4">
      <w:start w:val="1"/>
      <w:numFmt w:val="lowerLetter"/>
      <w:lvlText w:val="%5."/>
      <w:lvlJc w:val="left"/>
      <w:pPr>
        <w:tabs>
          <w:tab w:val="num" w:pos="0"/>
        </w:tabs>
        <w:ind w:left="4680" w:hanging="360"/>
      </w:pPr>
    </w:lvl>
    <w:lvl w:ilvl="5">
      <w:start w:val="1"/>
      <w:numFmt w:val="lowerRoman"/>
      <w:lvlText w:val="%6."/>
      <w:lvlJc w:val="left"/>
      <w:pPr>
        <w:tabs>
          <w:tab w:val="num" w:pos="0"/>
        </w:tabs>
        <w:ind w:left="5400" w:hanging="180"/>
      </w:pPr>
    </w:lvl>
    <w:lvl w:ilvl="6">
      <w:start w:val="1"/>
      <w:numFmt w:val="decimal"/>
      <w:lvlText w:val="%7."/>
      <w:lvlJc w:val="left"/>
      <w:pPr>
        <w:tabs>
          <w:tab w:val="num" w:pos="0"/>
        </w:tabs>
        <w:ind w:left="6120" w:hanging="360"/>
      </w:pPr>
    </w:lvl>
    <w:lvl w:ilvl="7">
      <w:start w:val="1"/>
      <w:numFmt w:val="lowerLetter"/>
      <w:lvlText w:val="%8."/>
      <w:lvlJc w:val="left"/>
      <w:pPr>
        <w:tabs>
          <w:tab w:val="num" w:pos="0"/>
        </w:tabs>
        <w:ind w:left="6840" w:hanging="360"/>
      </w:pPr>
    </w:lvl>
    <w:lvl w:ilvl="8">
      <w:start w:val="1"/>
      <w:numFmt w:val="lowerRoman"/>
      <w:lvlText w:val="%9."/>
      <w:lvlJc w:val="left"/>
      <w:pPr>
        <w:tabs>
          <w:tab w:val="num" w:pos="0"/>
        </w:tabs>
        <w:ind w:left="7560" w:hanging="180"/>
      </w:pPr>
    </w:lvl>
  </w:abstractNum>
  <w:abstractNum w:abstractNumId="18" w15:restartNumberingAfterBreak="0">
    <w:nsid w:val="00000018"/>
    <w:multiLevelType w:val="multilevel"/>
    <w:tmpl w:val="00000018"/>
    <w:name w:val="WWNum31"/>
    <w:lvl w:ilvl="0">
      <w:start w:val="1"/>
      <w:numFmt w:val="decimal"/>
      <w:lvlText w:val="%1."/>
      <w:lvlJc w:val="left"/>
      <w:pPr>
        <w:tabs>
          <w:tab w:val="num" w:pos="0"/>
        </w:tabs>
        <w:ind w:left="1800" w:hanging="360"/>
      </w:pPr>
    </w:lvl>
    <w:lvl w:ilvl="1">
      <w:start w:val="1"/>
      <w:numFmt w:val="lowerLetter"/>
      <w:lvlText w:val="%2."/>
      <w:lvlJc w:val="left"/>
      <w:pPr>
        <w:tabs>
          <w:tab w:val="num" w:pos="0"/>
        </w:tabs>
        <w:ind w:left="2520" w:hanging="360"/>
      </w:pPr>
    </w:lvl>
    <w:lvl w:ilvl="2">
      <w:start w:val="1"/>
      <w:numFmt w:val="lowerRoman"/>
      <w:lvlText w:val="%3."/>
      <w:lvlJc w:val="left"/>
      <w:pPr>
        <w:tabs>
          <w:tab w:val="num" w:pos="0"/>
        </w:tabs>
        <w:ind w:left="3240" w:hanging="180"/>
      </w:pPr>
    </w:lvl>
    <w:lvl w:ilvl="3">
      <w:start w:val="1"/>
      <w:numFmt w:val="decimal"/>
      <w:lvlText w:val="%4."/>
      <w:lvlJc w:val="left"/>
      <w:pPr>
        <w:tabs>
          <w:tab w:val="num" w:pos="0"/>
        </w:tabs>
        <w:ind w:left="3960" w:hanging="360"/>
      </w:pPr>
    </w:lvl>
    <w:lvl w:ilvl="4">
      <w:start w:val="1"/>
      <w:numFmt w:val="lowerLetter"/>
      <w:lvlText w:val="%5."/>
      <w:lvlJc w:val="left"/>
      <w:pPr>
        <w:tabs>
          <w:tab w:val="num" w:pos="0"/>
        </w:tabs>
        <w:ind w:left="4680" w:hanging="360"/>
      </w:pPr>
    </w:lvl>
    <w:lvl w:ilvl="5">
      <w:start w:val="1"/>
      <w:numFmt w:val="lowerRoman"/>
      <w:lvlText w:val="%6."/>
      <w:lvlJc w:val="left"/>
      <w:pPr>
        <w:tabs>
          <w:tab w:val="num" w:pos="0"/>
        </w:tabs>
        <w:ind w:left="5400" w:hanging="180"/>
      </w:pPr>
    </w:lvl>
    <w:lvl w:ilvl="6">
      <w:start w:val="1"/>
      <w:numFmt w:val="decimal"/>
      <w:lvlText w:val="%7."/>
      <w:lvlJc w:val="left"/>
      <w:pPr>
        <w:tabs>
          <w:tab w:val="num" w:pos="0"/>
        </w:tabs>
        <w:ind w:left="6120" w:hanging="360"/>
      </w:pPr>
    </w:lvl>
    <w:lvl w:ilvl="7">
      <w:start w:val="1"/>
      <w:numFmt w:val="lowerLetter"/>
      <w:lvlText w:val="%8."/>
      <w:lvlJc w:val="left"/>
      <w:pPr>
        <w:tabs>
          <w:tab w:val="num" w:pos="0"/>
        </w:tabs>
        <w:ind w:left="6840" w:hanging="360"/>
      </w:pPr>
    </w:lvl>
    <w:lvl w:ilvl="8">
      <w:start w:val="1"/>
      <w:numFmt w:val="lowerRoman"/>
      <w:lvlText w:val="%9."/>
      <w:lvlJc w:val="left"/>
      <w:pPr>
        <w:tabs>
          <w:tab w:val="num" w:pos="0"/>
        </w:tabs>
        <w:ind w:left="7560" w:hanging="180"/>
      </w:pPr>
    </w:lvl>
  </w:abstractNum>
  <w:abstractNum w:abstractNumId="19" w15:restartNumberingAfterBreak="0">
    <w:nsid w:val="00000019"/>
    <w:multiLevelType w:val="multilevel"/>
    <w:tmpl w:val="00000019"/>
    <w:name w:val="WWNum32"/>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lef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lef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left"/>
      <w:pPr>
        <w:tabs>
          <w:tab w:val="num" w:pos="0"/>
        </w:tabs>
        <w:ind w:left="6840" w:hanging="180"/>
      </w:pPr>
    </w:lvl>
  </w:abstractNum>
  <w:abstractNum w:abstractNumId="20" w15:restartNumberingAfterBreak="0">
    <w:nsid w:val="0000001A"/>
    <w:multiLevelType w:val="multilevel"/>
    <w:tmpl w:val="0000001A"/>
    <w:name w:val="WWNum33"/>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lef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lef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left"/>
      <w:pPr>
        <w:tabs>
          <w:tab w:val="num" w:pos="0"/>
        </w:tabs>
        <w:ind w:left="6840" w:hanging="180"/>
      </w:pPr>
    </w:lvl>
  </w:abstractNum>
  <w:abstractNum w:abstractNumId="21" w15:restartNumberingAfterBreak="0">
    <w:nsid w:val="0EB44B5B"/>
    <w:multiLevelType w:val="hybridMultilevel"/>
    <w:tmpl w:val="59C07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8C62076"/>
    <w:multiLevelType w:val="multilevel"/>
    <w:tmpl w:val="15D02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CA066A1"/>
    <w:multiLevelType w:val="hybridMultilevel"/>
    <w:tmpl w:val="D5EAF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1CF1AEC"/>
    <w:multiLevelType w:val="hybridMultilevel"/>
    <w:tmpl w:val="5FFA4E08"/>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5" w15:restartNumberingAfterBreak="0">
    <w:nsid w:val="38D04ADA"/>
    <w:multiLevelType w:val="multilevel"/>
    <w:tmpl w:val="BD9EE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51D3EBC"/>
    <w:multiLevelType w:val="multilevel"/>
    <w:tmpl w:val="F0E421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C35635B"/>
    <w:multiLevelType w:val="multilevel"/>
    <w:tmpl w:val="0000000C"/>
    <w:lvl w:ilvl="0">
      <w:start w:val="1"/>
      <w:numFmt w:val="decimal"/>
      <w:lvlText w:val="%1."/>
      <w:lvlJc w:val="left"/>
      <w:pPr>
        <w:tabs>
          <w:tab w:val="num" w:pos="0"/>
        </w:tabs>
        <w:ind w:left="1800" w:hanging="360"/>
      </w:pPr>
    </w:lvl>
    <w:lvl w:ilvl="1">
      <w:start w:val="1"/>
      <w:numFmt w:val="lowerLetter"/>
      <w:lvlText w:val="%2."/>
      <w:lvlJc w:val="left"/>
      <w:pPr>
        <w:tabs>
          <w:tab w:val="num" w:pos="0"/>
        </w:tabs>
        <w:ind w:left="2520" w:hanging="360"/>
      </w:pPr>
    </w:lvl>
    <w:lvl w:ilvl="2">
      <w:start w:val="1"/>
      <w:numFmt w:val="lowerRoman"/>
      <w:lvlText w:val="%3."/>
      <w:lvlJc w:val="left"/>
      <w:pPr>
        <w:tabs>
          <w:tab w:val="num" w:pos="0"/>
        </w:tabs>
        <w:ind w:left="3240" w:hanging="180"/>
      </w:pPr>
    </w:lvl>
    <w:lvl w:ilvl="3">
      <w:start w:val="1"/>
      <w:numFmt w:val="decimal"/>
      <w:lvlText w:val="%4."/>
      <w:lvlJc w:val="left"/>
      <w:pPr>
        <w:tabs>
          <w:tab w:val="num" w:pos="0"/>
        </w:tabs>
        <w:ind w:left="3960" w:hanging="360"/>
      </w:pPr>
    </w:lvl>
    <w:lvl w:ilvl="4">
      <w:start w:val="1"/>
      <w:numFmt w:val="lowerLetter"/>
      <w:lvlText w:val="%5."/>
      <w:lvlJc w:val="left"/>
      <w:pPr>
        <w:tabs>
          <w:tab w:val="num" w:pos="0"/>
        </w:tabs>
        <w:ind w:left="4680" w:hanging="360"/>
      </w:pPr>
    </w:lvl>
    <w:lvl w:ilvl="5">
      <w:start w:val="1"/>
      <w:numFmt w:val="lowerRoman"/>
      <w:lvlText w:val="%6."/>
      <w:lvlJc w:val="left"/>
      <w:pPr>
        <w:tabs>
          <w:tab w:val="num" w:pos="0"/>
        </w:tabs>
        <w:ind w:left="5400" w:hanging="180"/>
      </w:pPr>
    </w:lvl>
    <w:lvl w:ilvl="6">
      <w:start w:val="1"/>
      <w:numFmt w:val="decimal"/>
      <w:lvlText w:val="%7."/>
      <w:lvlJc w:val="left"/>
      <w:pPr>
        <w:tabs>
          <w:tab w:val="num" w:pos="0"/>
        </w:tabs>
        <w:ind w:left="6120" w:hanging="360"/>
      </w:pPr>
    </w:lvl>
    <w:lvl w:ilvl="7">
      <w:start w:val="1"/>
      <w:numFmt w:val="lowerLetter"/>
      <w:lvlText w:val="%8."/>
      <w:lvlJc w:val="left"/>
      <w:pPr>
        <w:tabs>
          <w:tab w:val="num" w:pos="0"/>
        </w:tabs>
        <w:ind w:left="6840" w:hanging="360"/>
      </w:pPr>
    </w:lvl>
    <w:lvl w:ilvl="8">
      <w:start w:val="1"/>
      <w:numFmt w:val="lowerRoman"/>
      <w:lvlText w:val="%9."/>
      <w:lvlJc w:val="left"/>
      <w:pPr>
        <w:tabs>
          <w:tab w:val="num" w:pos="0"/>
        </w:tabs>
        <w:ind w:left="7560" w:hanging="180"/>
      </w:pPr>
    </w:lvl>
  </w:abstractNum>
  <w:abstractNum w:abstractNumId="28" w15:restartNumberingAfterBreak="0">
    <w:nsid w:val="551A212A"/>
    <w:multiLevelType w:val="hybridMultilevel"/>
    <w:tmpl w:val="1DB277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6467F37"/>
    <w:multiLevelType w:val="multilevel"/>
    <w:tmpl w:val="81B22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A953DB1"/>
    <w:multiLevelType w:val="multilevel"/>
    <w:tmpl w:val="C08C4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80F5458"/>
    <w:multiLevelType w:val="hybridMultilevel"/>
    <w:tmpl w:val="F490C2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D6515A6"/>
    <w:multiLevelType w:val="hybridMultilevel"/>
    <w:tmpl w:val="69FE978E"/>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3" w15:restartNumberingAfterBreak="0">
    <w:nsid w:val="71DC49CF"/>
    <w:multiLevelType w:val="hybridMultilevel"/>
    <w:tmpl w:val="7A64DA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C9833D2"/>
    <w:multiLevelType w:val="hybridMultilevel"/>
    <w:tmpl w:val="A0FE9F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4"/>
  </w:num>
  <w:num w:numId="23">
    <w:abstractNumId w:val="32"/>
  </w:num>
  <w:num w:numId="24">
    <w:abstractNumId w:val="28"/>
  </w:num>
  <w:num w:numId="25">
    <w:abstractNumId w:val="23"/>
  </w:num>
  <w:num w:numId="26">
    <w:abstractNumId w:val="31"/>
  </w:num>
  <w:num w:numId="27">
    <w:abstractNumId w:val="34"/>
  </w:num>
  <w:num w:numId="28">
    <w:abstractNumId w:val="33"/>
  </w:num>
  <w:num w:numId="29">
    <w:abstractNumId w:val="27"/>
  </w:num>
  <w:num w:numId="30">
    <w:abstractNumId w:val="21"/>
  </w:num>
  <w:num w:numId="31">
    <w:abstractNumId w:val="26"/>
  </w:num>
  <w:num w:numId="32">
    <w:abstractNumId w:val="29"/>
  </w:num>
  <w:num w:numId="33">
    <w:abstractNumId w:val="25"/>
  </w:num>
  <w:num w:numId="34">
    <w:abstractNumId w:val="30"/>
  </w:num>
  <w:num w:numId="3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E49"/>
    <w:rsid w:val="00001291"/>
    <w:rsid w:val="00005F9E"/>
    <w:rsid w:val="000121FC"/>
    <w:rsid w:val="000203A4"/>
    <w:rsid w:val="00024F0E"/>
    <w:rsid w:val="00031D46"/>
    <w:rsid w:val="000331BF"/>
    <w:rsid w:val="00035349"/>
    <w:rsid w:val="0004680A"/>
    <w:rsid w:val="00055D1A"/>
    <w:rsid w:val="00055E79"/>
    <w:rsid w:val="00066622"/>
    <w:rsid w:val="00075F7C"/>
    <w:rsid w:val="0008430F"/>
    <w:rsid w:val="000A750F"/>
    <w:rsid w:val="000A7D61"/>
    <w:rsid w:val="000B4C1C"/>
    <w:rsid w:val="000B5245"/>
    <w:rsid w:val="000C1F62"/>
    <w:rsid w:val="000C45F3"/>
    <w:rsid w:val="000C521E"/>
    <w:rsid w:val="000D6584"/>
    <w:rsid w:val="000E3EEE"/>
    <w:rsid w:val="000E71E2"/>
    <w:rsid w:val="000F478F"/>
    <w:rsid w:val="000F60BF"/>
    <w:rsid w:val="00103F61"/>
    <w:rsid w:val="001151CC"/>
    <w:rsid w:val="00116C07"/>
    <w:rsid w:val="001228F6"/>
    <w:rsid w:val="001317ED"/>
    <w:rsid w:val="001335BE"/>
    <w:rsid w:val="00143E67"/>
    <w:rsid w:val="0016449B"/>
    <w:rsid w:val="00172C86"/>
    <w:rsid w:val="00174629"/>
    <w:rsid w:val="00182021"/>
    <w:rsid w:val="00184EEC"/>
    <w:rsid w:val="001B02DD"/>
    <w:rsid w:val="001B3522"/>
    <w:rsid w:val="001D0316"/>
    <w:rsid w:val="001D17FD"/>
    <w:rsid w:val="001D46E9"/>
    <w:rsid w:val="001E7E69"/>
    <w:rsid w:val="001F166C"/>
    <w:rsid w:val="001F44E5"/>
    <w:rsid w:val="001F627D"/>
    <w:rsid w:val="001F6D2B"/>
    <w:rsid w:val="00204EEE"/>
    <w:rsid w:val="002050CA"/>
    <w:rsid w:val="00205E02"/>
    <w:rsid w:val="00210CA7"/>
    <w:rsid w:val="00221263"/>
    <w:rsid w:val="002248E5"/>
    <w:rsid w:val="002268B5"/>
    <w:rsid w:val="00227E55"/>
    <w:rsid w:val="002316EB"/>
    <w:rsid w:val="00232AC6"/>
    <w:rsid w:val="002377FA"/>
    <w:rsid w:val="002559B1"/>
    <w:rsid w:val="00265B06"/>
    <w:rsid w:val="0027554A"/>
    <w:rsid w:val="002805DE"/>
    <w:rsid w:val="00285163"/>
    <w:rsid w:val="002B2D60"/>
    <w:rsid w:val="002D3AEC"/>
    <w:rsid w:val="002E5BFB"/>
    <w:rsid w:val="002F1D1D"/>
    <w:rsid w:val="002F7E49"/>
    <w:rsid w:val="003009BA"/>
    <w:rsid w:val="00302640"/>
    <w:rsid w:val="00304D5A"/>
    <w:rsid w:val="00307753"/>
    <w:rsid w:val="00311262"/>
    <w:rsid w:val="00324DD1"/>
    <w:rsid w:val="00325201"/>
    <w:rsid w:val="00337C88"/>
    <w:rsid w:val="0034429C"/>
    <w:rsid w:val="00353805"/>
    <w:rsid w:val="003566E2"/>
    <w:rsid w:val="00365BCD"/>
    <w:rsid w:val="0037190B"/>
    <w:rsid w:val="00371C0B"/>
    <w:rsid w:val="003962CA"/>
    <w:rsid w:val="00397FD8"/>
    <w:rsid w:val="003A34D1"/>
    <w:rsid w:val="003B7CBE"/>
    <w:rsid w:val="003D0F69"/>
    <w:rsid w:val="003E0B8E"/>
    <w:rsid w:val="003E39C4"/>
    <w:rsid w:val="003F1CE7"/>
    <w:rsid w:val="0040197B"/>
    <w:rsid w:val="00424AD7"/>
    <w:rsid w:val="00447052"/>
    <w:rsid w:val="00471D2F"/>
    <w:rsid w:val="004733E3"/>
    <w:rsid w:val="00475DA3"/>
    <w:rsid w:val="00480C92"/>
    <w:rsid w:val="00481DED"/>
    <w:rsid w:val="004917CB"/>
    <w:rsid w:val="004959FE"/>
    <w:rsid w:val="004B1C1C"/>
    <w:rsid w:val="004C2915"/>
    <w:rsid w:val="004D147F"/>
    <w:rsid w:val="004D3E4D"/>
    <w:rsid w:val="004E2DE6"/>
    <w:rsid w:val="004F127B"/>
    <w:rsid w:val="005003EE"/>
    <w:rsid w:val="00510E2D"/>
    <w:rsid w:val="00511B7B"/>
    <w:rsid w:val="005141B2"/>
    <w:rsid w:val="005141EC"/>
    <w:rsid w:val="005143C1"/>
    <w:rsid w:val="00526D77"/>
    <w:rsid w:val="005276EC"/>
    <w:rsid w:val="005374F1"/>
    <w:rsid w:val="00537D1B"/>
    <w:rsid w:val="00541AA7"/>
    <w:rsid w:val="00546A13"/>
    <w:rsid w:val="005518A6"/>
    <w:rsid w:val="00555617"/>
    <w:rsid w:val="00556F31"/>
    <w:rsid w:val="00557A7B"/>
    <w:rsid w:val="00584527"/>
    <w:rsid w:val="005856DF"/>
    <w:rsid w:val="00587DB6"/>
    <w:rsid w:val="0059208F"/>
    <w:rsid w:val="005A5898"/>
    <w:rsid w:val="005F708A"/>
    <w:rsid w:val="00617074"/>
    <w:rsid w:val="00631146"/>
    <w:rsid w:val="00650094"/>
    <w:rsid w:val="0065659A"/>
    <w:rsid w:val="0066414B"/>
    <w:rsid w:val="006714CD"/>
    <w:rsid w:val="006868B4"/>
    <w:rsid w:val="006A2DF9"/>
    <w:rsid w:val="006A3DE8"/>
    <w:rsid w:val="006A423A"/>
    <w:rsid w:val="006C3C0A"/>
    <w:rsid w:val="006C6A9B"/>
    <w:rsid w:val="006D53B3"/>
    <w:rsid w:val="006D786D"/>
    <w:rsid w:val="006E047E"/>
    <w:rsid w:val="006F7CAF"/>
    <w:rsid w:val="007030E5"/>
    <w:rsid w:val="00705F08"/>
    <w:rsid w:val="00713F4A"/>
    <w:rsid w:val="00715369"/>
    <w:rsid w:val="00717559"/>
    <w:rsid w:val="00720432"/>
    <w:rsid w:val="00725A31"/>
    <w:rsid w:val="00730BAB"/>
    <w:rsid w:val="00732F23"/>
    <w:rsid w:val="007425EB"/>
    <w:rsid w:val="00751A8B"/>
    <w:rsid w:val="00756ACC"/>
    <w:rsid w:val="0076471C"/>
    <w:rsid w:val="007A15D9"/>
    <w:rsid w:val="007A2BFD"/>
    <w:rsid w:val="007A5256"/>
    <w:rsid w:val="007A73F5"/>
    <w:rsid w:val="007B15B3"/>
    <w:rsid w:val="007B48EF"/>
    <w:rsid w:val="007B7AC3"/>
    <w:rsid w:val="007B7D14"/>
    <w:rsid w:val="007C0AAF"/>
    <w:rsid w:val="007C5C83"/>
    <w:rsid w:val="007C7533"/>
    <w:rsid w:val="007D5651"/>
    <w:rsid w:val="007F511B"/>
    <w:rsid w:val="007F6B72"/>
    <w:rsid w:val="008031F3"/>
    <w:rsid w:val="00805017"/>
    <w:rsid w:val="00805286"/>
    <w:rsid w:val="0080606A"/>
    <w:rsid w:val="0081057C"/>
    <w:rsid w:val="00810990"/>
    <w:rsid w:val="00810D7A"/>
    <w:rsid w:val="00812187"/>
    <w:rsid w:val="0082579A"/>
    <w:rsid w:val="0082671A"/>
    <w:rsid w:val="00832125"/>
    <w:rsid w:val="00833F73"/>
    <w:rsid w:val="00837A0E"/>
    <w:rsid w:val="00854F6D"/>
    <w:rsid w:val="0087449D"/>
    <w:rsid w:val="00874A71"/>
    <w:rsid w:val="00881054"/>
    <w:rsid w:val="00890105"/>
    <w:rsid w:val="008A6116"/>
    <w:rsid w:val="008B5C9C"/>
    <w:rsid w:val="008C2DFE"/>
    <w:rsid w:val="008C4DE7"/>
    <w:rsid w:val="008D0249"/>
    <w:rsid w:val="008D6B7F"/>
    <w:rsid w:val="00923480"/>
    <w:rsid w:val="00931F16"/>
    <w:rsid w:val="00941856"/>
    <w:rsid w:val="00943A84"/>
    <w:rsid w:val="00945E3A"/>
    <w:rsid w:val="0095176B"/>
    <w:rsid w:val="009608A9"/>
    <w:rsid w:val="00961AE9"/>
    <w:rsid w:val="00961E8D"/>
    <w:rsid w:val="009659C6"/>
    <w:rsid w:val="00971D36"/>
    <w:rsid w:val="009A4645"/>
    <w:rsid w:val="009C3179"/>
    <w:rsid w:val="009C71D3"/>
    <w:rsid w:val="009D01BB"/>
    <w:rsid w:val="009D615A"/>
    <w:rsid w:val="009E349B"/>
    <w:rsid w:val="009E3F69"/>
    <w:rsid w:val="009F1F46"/>
    <w:rsid w:val="009F499F"/>
    <w:rsid w:val="009F7F3C"/>
    <w:rsid w:val="00A11B0D"/>
    <w:rsid w:val="00A233AB"/>
    <w:rsid w:val="00A261BB"/>
    <w:rsid w:val="00A26464"/>
    <w:rsid w:val="00A33612"/>
    <w:rsid w:val="00AA0659"/>
    <w:rsid w:val="00AA44FB"/>
    <w:rsid w:val="00AA5255"/>
    <w:rsid w:val="00AB04C9"/>
    <w:rsid w:val="00AC04A3"/>
    <w:rsid w:val="00AC3AA7"/>
    <w:rsid w:val="00AF0645"/>
    <w:rsid w:val="00AF4257"/>
    <w:rsid w:val="00AF6A88"/>
    <w:rsid w:val="00B0190F"/>
    <w:rsid w:val="00B0429F"/>
    <w:rsid w:val="00B044D5"/>
    <w:rsid w:val="00B077D8"/>
    <w:rsid w:val="00B3724D"/>
    <w:rsid w:val="00B40B6E"/>
    <w:rsid w:val="00B43F15"/>
    <w:rsid w:val="00B524CB"/>
    <w:rsid w:val="00B63CD7"/>
    <w:rsid w:val="00B76F44"/>
    <w:rsid w:val="00B81810"/>
    <w:rsid w:val="00B81932"/>
    <w:rsid w:val="00BA19AA"/>
    <w:rsid w:val="00BC17C6"/>
    <w:rsid w:val="00BE17F8"/>
    <w:rsid w:val="00BF601D"/>
    <w:rsid w:val="00C0217D"/>
    <w:rsid w:val="00C02A60"/>
    <w:rsid w:val="00C04902"/>
    <w:rsid w:val="00C06A7C"/>
    <w:rsid w:val="00C12406"/>
    <w:rsid w:val="00C15317"/>
    <w:rsid w:val="00C15755"/>
    <w:rsid w:val="00C255D9"/>
    <w:rsid w:val="00C2600D"/>
    <w:rsid w:val="00C3311A"/>
    <w:rsid w:val="00C52B35"/>
    <w:rsid w:val="00C61B74"/>
    <w:rsid w:val="00C7701E"/>
    <w:rsid w:val="00C86F33"/>
    <w:rsid w:val="00C96740"/>
    <w:rsid w:val="00CB2CF5"/>
    <w:rsid w:val="00CD4758"/>
    <w:rsid w:val="00CD4E2D"/>
    <w:rsid w:val="00CD53A3"/>
    <w:rsid w:val="00CE2771"/>
    <w:rsid w:val="00CF5DA0"/>
    <w:rsid w:val="00D03111"/>
    <w:rsid w:val="00D05C0A"/>
    <w:rsid w:val="00D15580"/>
    <w:rsid w:val="00D330DD"/>
    <w:rsid w:val="00D34741"/>
    <w:rsid w:val="00D4153C"/>
    <w:rsid w:val="00D421D6"/>
    <w:rsid w:val="00D46E27"/>
    <w:rsid w:val="00D53878"/>
    <w:rsid w:val="00D55175"/>
    <w:rsid w:val="00D57BF6"/>
    <w:rsid w:val="00D771CD"/>
    <w:rsid w:val="00D808A8"/>
    <w:rsid w:val="00D82301"/>
    <w:rsid w:val="00D830CB"/>
    <w:rsid w:val="00D873D3"/>
    <w:rsid w:val="00DA10FD"/>
    <w:rsid w:val="00DA193D"/>
    <w:rsid w:val="00DA326F"/>
    <w:rsid w:val="00DA38EC"/>
    <w:rsid w:val="00DC0810"/>
    <w:rsid w:val="00DC5E19"/>
    <w:rsid w:val="00DE4FB5"/>
    <w:rsid w:val="00DE7C62"/>
    <w:rsid w:val="00DF531A"/>
    <w:rsid w:val="00E003DB"/>
    <w:rsid w:val="00E32F4A"/>
    <w:rsid w:val="00E362FD"/>
    <w:rsid w:val="00E46B6D"/>
    <w:rsid w:val="00E607E8"/>
    <w:rsid w:val="00E8320B"/>
    <w:rsid w:val="00E851A1"/>
    <w:rsid w:val="00EB4CF7"/>
    <w:rsid w:val="00EC30A3"/>
    <w:rsid w:val="00EF0384"/>
    <w:rsid w:val="00EF226C"/>
    <w:rsid w:val="00EF706D"/>
    <w:rsid w:val="00F031F1"/>
    <w:rsid w:val="00F14985"/>
    <w:rsid w:val="00F15EBF"/>
    <w:rsid w:val="00F170EB"/>
    <w:rsid w:val="00F32D7B"/>
    <w:rsid w:val="00F62550"/>
    <w:rsid w:val="00F72901"/>
    <w:rsid w:val="00F80B2A"/>
    <w:rsid w:val="00F85FB3"/>
    <w:rsid w:val="00F87D07"/>
    <w:rsid w:val="00F979C1"/>
    <w:rsid w:val="00FB15B1"/>
    <w:rsid w:val="00FB4FB1"/>
    <w:rsid w:val="00FB728E"/>
    <w:rsid w:val="00FB76C4"/>
    <w:rsid w:val="00FB7CF3"/>
    <w:rsid w:val="00FC285F"/>
    <w:rsid w:val="00FD0D49"/>
    <w:rsid w:val="00FE727F"/>
    <w:rsid w:val="00FF4B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F6C4DBF"/>
  <w15:docId w15:val="{134573F4-6EAE-4828-9163-CD866E7DB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3878"/>
  </w:style>
  <w:style w:type="paragraph" w:styleId="Heading2">
    <w:name w:val="heading 2"/>
    <w:basedOn w:val="Normal"/>
    <w:link w:val="Heading2Char"/>
    <w:uiPriority w:val="9"/>
    <w:qFormat/>
    <w:rsid w:val="00E607E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E607E8"/>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E607E8"/>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2F7E49"/>
  </w:style>
  <w:style w:type="character" w:styleId="Hyperlink">
    <w:name w:val="Hyperlink"/>
    <w:rsid w:val="002F7E49"/>
    <w:rPr>
      <w:color w:val="0000FF"/>
      <w:u w:val="single"/>
    </w:rPr>
  </w:style>
  <w:style w:type="paragraph" w:styleId="ListParagraph">
    <w:name w:val="List Paragraph"/>
    <w:basedOn w:val="Normal"/>
    <w:uiPriority w:val="34"/>
    <w:qFormat/>
    <w:rsid w:val="002F7E49"/>
    <w:pPr>
      <w:suppressAutoHyphens/>
      <w:spacing w:after="0" w:line="240" w:lineRule="auto"/>
    </w:pPr>
    <w:rPr>
      <w:rFonts w:ascii="Calibri" w:eastAsia="Arial Unicode MS" w:hAnsi="Calibri" w:cs="font318"/>
      <w:kern w:val="1"/>
      <w:lang w:eastAsia="ar-SA"/>
    </w:rPr>
  </w:style>
  <w:style w:type="paragraph" w:styleId="BalloonText">
    <w:name w:val="Balloon Text"/>
    <w:basedOn w:val="Normal"/>
    <w:link w:val="BalloonTextChar"/>
    <w:uiPriority w:val="99"/>
    <w:semiHidden/>
    <w:unhideWhenUsed/>
    <w:rsid w:val="002F7E49"/>
    <w:pPr>
      <w:suppressAutoHyphens/>
      <w:spacing w:after="0" w:line="240" w:lineRule="auto"/>
    </w:pPr>
    <w:rPr>
      <w:rFonts w:ascii="Segoe UI" w:eastAsia="Arial Unicode MS" w:hAnsi="Segoe UI" w:cs="Segoe UI"/>
      <w:kern w:val="1"/>
      <w:sz w:val="18"/>
      <w:szCs w:val="18"/>
      <w:lang w:eastAsia="ar-SA"/>
    </w:rPr>
  </w:style>
  <w:style w:type="character" w:customStyle="1" w:styleId="BalloonTextChar">
    <w:name w:val="Balloon Text Char"/>
    <w:basedOn w:val="DefaultParagraphFont"/>
    <w:link w:val="BalloonText"/>
    <w:uiPriority w:val="99"/>
    <w:semiHidden/>
    <w:rsid w:val="002F7E49"/>
    <w:rPr>
      <w:rFonts w:ascii="Segoe UI" w:eastAsia="Arial Unicode MS" w:hAnsi="Segoe UI" w:cs="Segoe UI"/>
      <w:kern w:val="1"/>
      <w:sz w:val="18"/>
      <w:szCs w:val="18"/>
      <w:lang w:eastAsia="ar-SA"/>
    </w:rPr>
  </w:style>
  <w:style w:type="paragraph" w:styleId="Header">
    <w:name w:val="header"/>
    <w:basedOn w:val="Normal"/>
    <w:link w:val="HeaderChar"/>
    <w:uiPriority w:val="99"/>
    <w:unhideWhenUsed/>
    <w:rsid w:val="00D46E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6E27"/>
  </w:style>
  <w:style w:type="paragraph" w:styleId="Footer">
    <w:name w:val="footer"/>
    <w:basedOn w:val="Normal"/>
    <w:link w:val="FooterChar"/>
    <w:uiPriority w:val="99"/>
    <w:unhideWhenUsed/>
    <w:rsid w:val="00D46E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6E27"/>
  </w:style>
  <w:style w:type="character" w:styleId="UnresolvedMention">
    <w:name w:val="Unresolved Mention"/>
    <w:basedOn w:val="DefaultParagraphFont"/>
    <w:uiPriority w:val="99"/>
    <w:semiHidden/>
    <w:unhideWhenUsed/>
    <w:rsid w:val="00302640"/>
    <w:rPr>
      <w:color w:val="605E5C"/>
      <w:shd w:val="clear" w:color="auto" w:fill="E1DFDD"/>
    </w:rPr>
  </w:style>
  <w:style w:type="character" w:customStyle="1" w:styleId="Heading2Char">
    <w:name w:val="Heading 2 Char"/>
    <w:basedOn w:val="DefaultParagraphFont"/>
    <w:link w:val="Heading2"/>
    <w:uiPriority w:val="9"/>
    <w:rsid w:val="00E607E8"/>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E607E8"/>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E607E8"/>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E607E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247310">
      <w:bodyDiv w:val="1"/>
      <w:marLeft w:val="0"/>
      <w:marRight w:val="0"/>
      <w:marTop w:val="0"/>
      <w:marBottom w:val="0"/>
      <w:divBdr>
        <w:top w:val="none" w:sz="0" w:space="0" w:color="auto"/>
        <w:left w:val="none" w:sz="0" w:space="0" w:color="auto"/>
        <w:bottom w:val="none" w:sz="0" w:space="0" w:color="auto"/>
        <w:right w:val="none" w:sz="0" w:space="0" w:color="auto"/>
      </w:divBdr>
    </w:div>
    <w:div w:id="438720143">
      <w:bodyDiv w:val="1"/>
      <w:marLeft w:val="0"/>
      <w:marRight w:val="0"/>
      <w:marTop w:val="0"/>
      <w:marBottom w:val="0"/>
      <w:divBdr>
        <w:top w:val="none" w:sz="0" w:space="0" w:color="auto"/>
        <w:left w:val="none" w:sz="0" w:space="0" w:color="auto"/>
        <w:bottom w:val="none" w:sz="0" w:space="0" w:color="auto"/>
        <w:right w:val="none" w:sz="0" w:space="0" w:color="auto"/>
      </w:divBdr>
    </w:div>
    <w:div w:id="470296362">
      <w:bodyDiv w:val="1"/>
      <w:marLeft w:val="0"/>
      <w:marRight w:val="0"/>
      <w:marTop w:val="0"/>
      <w:marBottom w:val="0"/>
      <w:divBdr>
        <w:top w:val="none" w:sz="0" w:space="0" w:color="auto"/>
        <w:left w:val="none" w:sz="0" w:space="0" w:color="auto"/>
        <w:bottom w:val="none" w:sz="0" w:space="0" w:color="auto"/>
        <w:right w:val="none" w:sz="0" w:space="0" w:color="auto"/>
      </w:divBdr>
      <w:divsChild>
        <w:div w:id="1821770598">
          <w:marLeft w:val="0"/>
          <w:marRight w:val="0"/>
          <w:marTop w:val="0"/>
          <w:marBottom w:val="0"/>
          <w:divBdr>
            <w:top w:val="single" w:sz="4" w:space="0" w:color="E1E1E1"/>
            <w:left w:val="none" w:sz="0" w:space="0" w:color="E1E1E1"/>
            <w:bottom w:val="none" w:sz="0" w:space="0" w:color="auto"/>
            <w:right w:val="none" w:sz="0" w:space="0" w:color="E1E1E1"/>
          </w:divBdr>
          <w:divsChild>
            <w:div w:id="1561019910">
              <w:marLeft w:val="0"/>
              <w:marRight w:val="0"/>
              <w:marTop w:val="0"/>
              <w:marBottom w:val="0"/>
              <w:divBdr>
                <w:top w:val="none" w:sz="0" w:space="0" w:color="auto"/>
                <w:left w:val="none" w:sz="0" w:space="0" w:color="auto"/>
                <w:bottom w:val="none" w:sz="0" w:space="0" w:color="auto"/>
                <w:right w:val="none" w:sz="0" w:space="0" w:color="auto"/>
              </w:divBdr>
              <w:divsChild>
                <w:div w:id="1662418852">
                  <w:marLeft w:val="0"/>
                  <w:marRight w:val="0"/>
                  <w:marTop w:val="0"/>
                  <w:marBottom w:val="0"/>
                  <w:divBdr>
                    <w:top w:val="none" w:sz="0" w:space="0" w:color="auto"/>
                    <w:left w:val="none" w:sz="0" w:space="0" w:color="auto"/>
                    <w:bottom w:val="none" w:sz="0" w:space="0" w:color="auto"/>
                    <w:right w:val="none" w:sz="0" w:space="0" w:color="auto"/>
                  </w:divBdr>
                  <w:divsChild>
                    <w:div w:id="1391811323">
                      <w:marLeft w:val="0"/>
                      <w:marRight w:val="0"/>
                      <w:marTop w:val="0"/>
                      <w:marBottom w:val="0"/>
                      <w:divBdr>
                        <w:top w:val="none" w:sz="0" w:space="0" w:color="E6E6E6"/>
                        <w:left w:val="single" w:sz="24" w:space="0" w:color="E6E6E6"/>
                        <w:bottom w:val="none" w:sz="0" w:space="9" w:color="E6E6E6"/>
                        <w:right w:val="none" w:sz="0" w:space="0" w:color="E6E6E6"/>
                      </w:divBdr>
                      <w:divsChild>
                        <w:div w:id="875003221">
                          <w:marLeft w:val="0"/>
                          <w:marRight w:val="0"/>
                          <w:marTop w:val="0"/>
                          <w:marBottom w:val="0"/>
                          <w:divBdr>
                            <w:top w:val="none" w:sz="0" w:space="0" w:color="auto"/>
                            <w:left w:val="none" w:sz="0" w:space="0" w:color="auto"/>
                            <w:bottom w:val="none" w:sz="0" w:space="0" w:color="auto"/>
                            <w:right w:val="none" w:sz="0" w:space="0" w:color="auto"/>
                          </w:divBdr>
                          <w:divsChild>
                            <w:div w:id="518202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6635822">
      <w:bodyDiv w:val="1"/>
      <w:marLeft w:val="0"/>
      <w:marRight w:val="0"/>
      <w:marTop w:val="0"/>
      <w:marBottom w:val="0"/>
      <w:divBdr>
        <w:top w:val="none" w:sz="0" w:space="0" w:color="auto"/>
        <w:left w:val="none" w:sz="0" w:space="0" w:color="auto"/>
        <w:bottom w:val="none" w:sz="0" w:space="0" w:color="auto"/>
        <w:right w:val="none" w:sz="0" w:space="0" w:color="auto"/>
      </w:divBdr>
    </w:div>
    <w:div w:id="1348753968">
      <w:bodyDiv w:val="1"/>
      <w:marLeft w:val="0"/>
      <w:marRight w:val="0"/>
      <w:marTop w:val="0"/>
      <w:marBottom w:val="0"/>
      <w:divBdr>
        <w:top w:val="none" w:sz="0" w:space="0" w:color="auto"/>
        <w:left w:val="none" w:sz="0" w:space="0" w:color="auto"/>
        <w:bottom w:val="none" w:sz="0" w:space="0" w:color="auto"/>
        <w:right w:val="none" w:sz="0" w:space="0" w:color="auto"/>
      </w:divBdr>
    </w:div>
    <w:div w:id="1444112549">
      <w:bodyDiv w:val="1"/>
      <w:marLeft w:val="0"/>
      <w:marRight w:val="0"/>
      <w:marTop w:val="0"/>
      <w:marBottom w:val="0"/>
      <w:divBdr>
        <w:top w:val="none" w:sz="0" w:space="0" w:color="auto"/>
        <w:left w:val="none" w:sz="0" w:space="0" w:color="auto"/>
        <w:bottom w:val="none" w:sz="0" w:space="0" w:color="auto"/>
        <w:right w:val="none" w:sz="0" w:space="0" w:color="auto"/>
      </w:divBdr>
    </w:div>
    <w:div w:id="1450078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hyperlink" Target="mailto:jmerrit@gladwinschools.net"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gladwinschools.net" TargetMode="External"/><Relationship Id="rId19"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yperlink" Target="http://www.gladwinschools.net"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04CFE6-1525-40C3-816D-4C3D7A6F1A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35</Pages>
  <Words>9533</Words>
  <Characters>54341</Characters>
  <Application>Microsoft Office Word</Application>
  <DocSecurity>0</DocSecurity>
  <Lines>452</Lines>
  <Paragraphs>127</Paragraphs>
  <ScaleCrop>false</ScaleCrop>
  <HeadingPairs>
    <vt:vector size="2" baseType="variant">
      <vt:variant>
        <vt:lpstr>Title</vt:lpstr>
      </vt:variant>
      <vt:variant>
        <vt:i4>1</vt:i4>
      </vt:variant>
    </vt:vector>
  </HeadingPairs>
  <TitlesOfParts>
    <vt:vector size="1" baseType="lpstr">
      <vt:lpstr/>
    </vt:vector>
  </TitlesOfParts>
  <Company>CGRESD</Company>
  <LinksUpToDate>false</LinksUpToDate>
  <CharactersWithSpaces>63747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Jason Robinson</dc:creator>
  <cp:lastModifiedBy>Elizabeth Brown</cp:lastModifiedBy>
  <cp:revision>3</cp:revision>
  <cp:lastPrinted>2025-07-10T18:33:00Z</cp:lastPrinted>
  <dcterms:created xsi:type="dcterms:W3CDTF">2025-12-12T18:09:00Z</dcterms:created>
  <dcterms:modified xsi:type="dcterms:W3CDTF">2026-03-05T14:14:00Z</dcterms:modified>
</cp:coreProperties>
</file>