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Override PartName="/word/commentsExtensible.xml" ContentType="application/vnd.openxmlformats-officedocument.wordprocessingml.commentsExtensible+xml"/>
  <Override PartName="/word/people.xml" ContentType="application/vnd.openxmlformats-officedocument.wordprocessingml.peop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ED3819F" w14:textId="507E4281" w:rsidR="0099618B" w:rsidRPr="00EE4E36" w:rsidRDefault="00C85B36" w:rsidP="007309D6">
      <w:pPr>
        <w:pStyle w:val="Heading1"/>
      </w:pPr>
      <w:bookmarkStart w:id="0" w:name="_GoBack"/>
      <w:bookmarkEnd w:id="0"/>
      <w:r w:rsidRPr="00EE4E36">
        <w:rPr>
          <w:noProof/>
        </w:rPr>
        <w:drawing>
          <wp:anchor distT="0" distB="0" distL="114300" distR="114300" simplePos="0" relativeHeight="251657728" behindDoc="0" locked="0" layoutInCell="1" allowOverlap="1" wp14:anchorId="476C621E" wp14:editId="3FFC6367">
            <wp:simplePos x="0" y="0"/>
            <wp:positionH relativeFrom="column">
              <wp:posOffset>2840355</wp:posOffset>
            </wp:positionH>
            <wp:positionV relativeFrom="paragraph">
              <wp:posOffset>-220980</wp:posOffset>
            </wp:positionV>
            <wp:extent cx="767080" cy="727710"/>
            <wp:effectExtent l="0" t="0" r="0" b="0"/>
            <wp:wrapNone/>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l="8835" t="9035" r="11780" b="10730"/>
                    <a:stretch>
                      <a:fillRect/>
                    </a:stretch>
                  </pic:blipFill>
                  <pic:spPr bwMode="auto">
                    <a:xfrm>
                      <a:off x="0" y="0"/>
                      <a:ext cx="767080" cy="727710"/>
                    </a:xfrm>
                    <a:prstGeom prst="rect">
                      <a:avLst/>
                    </a:prstGeom>
                    <a:noFill/>
                    <a:ln>
                      <a:noFill/>
                    </a:ln>
                  </pic:spPr>
                </pic:pic>
              </a:graphicData>
            </a:graphic>
            <wp14:sizeRelH relativeFrom="page">
              <wp14:pctWidth>0</wp14:pctWidth>
            </wp14:sizeRelH>
            <wp14:sizeRelV relativeFrom="page">
              <wp14:pctHeight>0</wp14:pctHeight>
            </wp14:sizeRelV>
          </wp:anchor>
        </w:drawing>
      </w:r>
      <w:r w:rsidR="00EC1AD4" w:rsidRPr="00EE4E36">
        <w:tab/>
      </w:r>
    </w:p>
    <w:p w14:paraId="05C69492" w14:textId="77777777" w:rsidR="0099618B" w:rsidRPr="00EE4E36" w:rsidRDefault="0099618B" w:rsidP="0099618B">
      <w:pPr>
        <w:jc w:val="center"/>
        <w:rPr>
          <w:color w:val="000000"/>
          <w:sz w:val="22"/>
          <w:szCs w:val="22"/>
        </w:rPr>
      </w:pPr>
    </w:p>
    <w:p w14:paraId="2E3E64BB" w14:textId="77777777" w:rsidR="0099618B" w:rsidRPr="00EE4E36" w:rsidRDefault="0099618B" w:rsidP="0099618B">
      <w:pPr>
        <w:jc w:val="center"/>
        <w:rPr>
          <w:b/>
          <w:color w:val="000000"/>
          <w:sz w:val="22"/>
          <w:szCs w:val="22"/>
        </w:rPr>
      </w:pPr>
      <w:r w:rsidRPr="00EE4E36">
        <w:rPr>
          <w:b/>
          <w:color w:val="000000"/>
          <w:sz w:val="22"/>
          <w:szCs w:val="22"/>
        </w:rPr>
        <w:t>MAYOR AND COUNCIL</w:t>
      </w:r>
    </w:p>
    <w:p w14:paraId="2AAB1C8C" w14:textId="77777777" w:rsidR="0099618B" w:rsidRPr="00EE4E36" w:rsidRDefault="0099618B" w:rsidP="0099618B">
      <w:pPr>
        <w:jc w:val="center"/>
        <w:rPr>
          <w:b/>
          <w:color w:val="000000"/>
          <w:sz w:val="22"/>
          <w:szCs w:val="22"/>
        </w:rPr>
      </w:pPr>
      <w:r w:rsidRPr="00EE4E36">
        <w:rPr>
          <w:b/>
          <w:color w:val="000000"/>
          <w:sz w:val="22"/>
          <w:szCs w:val="22"/>
        </w:rPr>
        <w:t>BOROUGH OF CLOSTER</w:t>
      </w:r>
    </w:p>
    <w:p w14:paraId="0172ECB2" w14:textId="77777777" w:rsidR="00110A3D" w:rsidRPr="00222E38" w:rsidRDefault="00110A3D" w:rsidP="0099618B">
      <w:pPr>
        <w:rPr>
          <w:b/>
          <w:color w:val="000000"/>
          <w:sz w:val="16"/>
          <w:szCs w:val="16"/>
        </w:rPr>
      </w:pPr>
      <w:r w:rsidRPr="00EE4E36">
        <w:rPr>
          <w:b/>
          <w:color w:val="000000"/>
          <w:sz w:val="22"/>
          <w:szCs w:val="22"/>
        </w:rPr>
        <w:t xml:space="preserve"> </w:t>
      </w:r>
    </w:p>
    <w:p w14:paraId="30EF273B" w14:textId="113E5102" w:rsidR="0059673F" w:rsidRPr="00EE4E36" w:rsidRDefault="0059673F" w:rsidP="00222E38">
      <w:pPr>
        <w:jc w:val="center"/>
        <w:rPr>
          <w:b/>
          <w:color w:val="000000"/>
          <w:sz w:val="22"/>
          <w:szCs w:val="22"/>
          <w:u w:val="single"/>
        </w:rPr>
      </w:pPr>
      <w:r w:rsidRPr="00EE4E36">
        <w:rPr>
          <w:b/>
          <w:color w:val="000000"/>
          <w:sz w:val="22"/>
          <w:szCs w:val="22"/>
          <w:u w:val="single"/>
        </w:rPr>
        <w:t xml:space="preserve">WORK SESSION </w:t>
      </w:r>
      <w:r w:rsidR="00C85B36" w:rsidRPr="00EE4E36">
        <w:rPr>
          <w:b/>
          <w:color w:val="000000"/>
          <w:sz w:val="22"/>
          <w:szCs w:val="22"/>
          <w:u w:val="single"/>
        </w:rPr>
        <w:t>MINUTES</w:t>
      </w:r>
      <w:r w:rsidRPr="00EE4E36">
        <w:rPr>
          <w:b/>
          <w:color w:val="000000"/>
          <w:sz w:val="22"/>
          <w:szCs w:val="22"/>
          <w:u w:val="single"/>
        </w:rPr>
        <w:t xml:space="preserve"> – </w:t>
      </w:r>
      <w:r w:rsidR="00EC1AD4" w:rsidRPr="00EE4E36">
        <w:rPr>
          <w:b/>
          <w:caps/>
          <w:color w:val="000000"/>
          <w:sz w:val="22"/>
          <w:szCs w:val="22"/>
          <w:u w:val="single"/>
        </w:rPr>
        <w:t xml:space="preserve">Wednesday, </w:t>
      </w:r>
      <w:r w:rsidR="00BC7A68" w:rsidRPr="00EE4E36">
        <w:rPr>
          <w:b/>
          <w:caps/>
          <w:color w:val="000000"/>
          <w:sz w:val="22"/>
          <w:szCs w:val="22"/>
          <w:u w:val="single"/>
        </w:rPr>
        <w:t>march 13</w:t>
      </w:r>
      <w:r w:rsidR="00BA1D7F" w:rsidRPr="00EE4E36">
        <w:rPr>
          <w:b/>
          <w:caps/>
          <w:color w:val="000000"/>
          <w:sz w:val="22"/>
          <w:szCs w:val="22"/>
          <w:u w:val="single"/>
        </w:rPr>
        <w:t>, 2024</w:t>
      </w:r>
      <w:r w:rsidR="004B7887" w:rsidRPr="00EE4E36">
        <w:rPr>
          <w:b/>
          <w:color w:val="000000"/>
          <w:sz w:val="22"/>
          <w:szCs w:val="22"/>
          <w:u w:val="single"/>
        </w:rPr>
        <w:t>-</w:t>
      </w:r>
      <w:r w:rsidRPr="00EE4E36">
        <w:rPr>
          <w:b/>
          <w:color w:val="000000"/>
          <w:sz w:val="22"/>
          <w:szCs w:val="22"/>
          <w:u w:val="single"/>
        </w:rPr>
        <w:t>7:</w:t>
      </w:r>
      <w:r w:rsidR="00123FB9" w:rsidRPr="00EE4E36">
        <w:rPr>
          <w:b/>
          <w:color w:val="000000"/>
          <w:sz w:val="22"/>
          <w:szCs w:val="22"/>
          <w:u w:val="single"/>
        </w:rPr>
        <w:t>0</w:t>
      </w:r>
      <w:r w:rsidRPr="00EE4E36">
        <w:rPr>
          <w:b/>
          <w:color w:val="000000"/>
          <w:sz w:val="22"/>
          <w:szCs w:val="22"/>
          <w:u w:val="single"/>
        </w:rPr>
        <w:t>0 P.M.</w:t>
      </w:r>
    </w:p>
    <w:p w14:paraId="61C0CF9C" w14:textId="77777777" w:rsidR="0059673F" w:rsidRPr="00EE4E36" w:rsidRDefault="0059673F" w:rsidP="00222E38">
      <w:pPr>
        <w:rPr>
          <w:color w:val="000000"/>
          <w:sz w:val="16"/>
          <w:szCs w:val="16"/>
        </w:rPr>
      </w:pPr>
    </w:p>
    <w:p w14:paraId="6BD469DC" w14:textId="5A7B068B" w:rsidR="006724C4" w:rsidRPr="00EE4E36" w:rsidRDefault="00C85B36" w:rsidP="00222E38">
      <w:pPr>
        <w:tabs>
          <w:tab w:val="left" w:pos="0"/>
        </w:tabs>
        <w:jc w:val="both"/>
        <w:rPr>
          <w:color w:val="222222"/>
          <w:sz w:val="22"/>
          <w:szCs w:val="22"/>
        </w:rPr>
      </w:pPr>
      <w:r w:rsidRPr="00EE4E36">
        <w:rPr>
          <w:b/>
          <w:color w:val="222222"/>
          <w:sz w:val="22"/>
          <w:shd w:val="clear" w:color="auto" w:fill="FFFFFF"/>
        </w:rPr>
        <w:t xml:space="preserve">Mayor Glidden opened the meeting at 7:00 pm with the following announcement: </w:t>
      </w:r>
      <w:r w:rsidR="006724C4" w:rsidRPr="00EE4E36">
        <w:rPr>
          <w:b/>
          <w:color w:val="222222"/>
          <w:sz w:val="22"/>
          <w:shd w:val="clear" w:color="auto" w:fill="FFFFFF"/>
        </w:rPr>
        <w:t xml:space="preserve">THIS REGULARLY SCHEDULED MEETING OF THE CLOSTER MAYOR AND COUNCIL WILL BE HELD </w:t>
      </w:r>
      <w:r w:rsidR="00BA1D7F" w:rsidRPr="00EE4E36">
        <w:rPr>
          <w:b/>
          <w:color w:val="222222"/>
          <w:sz w:val="22"/>
          <w:shd w:val="clear" w:color="auto" w:fill="FFFFFF"/>
        </w:rPr>
        <w:t>IN-PERSON</w:t>
      </w:r>
      <w:r w:rsidR="00992435" w:rsidRPr="00EE4E36">
        <w:rPr>
          <w:b/>
          <w:color w:val="222222"/>
          <w:sz w:val="22"/>
          <w:shd w:val="clear" w:color="auto" w:fill="FFFFFF"/>
        </w:rPr>
        <w:t>, TELEPHONICALLY</w:t>
      </w:r>
      <w:r w:rsidR="006724C4" w:rsidRPr="00EE4E36">
        <w:rPr>
          <w:b/>
          <w:color w:val="222222"/>
          <w:sz w:val="22"/>
          <w:shd w:val="clear" w:color="auto" w:fill="FFFFFF"/>
        </w:rPr>
        <w:t xml:space="preserve"> and VIA ZOOM VIDEO.</w:t>
      </w:r>
      <w:r w:rsidRPr="00EE4E36">
        <w:rPr>
          <w:b/>
          <w:color w:val="222222"/>
          <w:sz w:val="22"/>
          <w:shd w:val="clear" w:color="auto" w:fill="FFFFFF"/>
        </w:rPr>
        <w:t xml:space="preserve"> </w:t>
      </w:r>
      <w:r w:rsidR="006724C4" w:rsidRPr="00EE4E36">
        <w:rPr>
          <w:color w:val="222222"/>
          <w:sz w:val="22"/>
          <w:szCs w:val="22"/>
          <w:shd w:val="clear" w:color="auto" w:fill="FFFFFF"/>
        </w:rPr>
        <w:t xml:space="preserve">You may join Zoom meeting including video by accessing the information posted in the </w:t>
      </w:r>
      <w:r w:rsidR="006724C4" w:rsidRPr="00EE4E36">
        <w:rPr>
          <w:b/>
          <w:color w:val="222222"/>
          <w:sz w:val="22"/>
          <w:szCs w:val="22"/>
          <w:shd w:val="clear" w:color="auto" w:fill="FFFFFF"/>
        </w:rPr>
        <w:t xml:space="preserve">Borough Calendar </w:t>
      </w:r>
      <w:r w:rsidR="006724C4" w:rsidRPr="00EE4E36">
        <w:rPr>
          <w:color w:val="222222"/>
          <w:sz w:val="22"/>
          <w:szCs w:val="22"/>
          <w:shd w:val="clear" w:color="auto" w:fill="FFFFFF"/>
        </w:rPr>
        <w:t xml:space="preserve">on the Borough website by visiting </w:t>
      </w:r>
      <w:hyperlink r:id="rId10" w:history="1">
        <w:r w:rsidR="006724C4" w:rsidRPr="00EE4E36">
          <w:rPr>
            <w:rStyle w:val="Hyperlink"/>
            <w:sz w:val="22"/>
            <w:szCs w:val="22"/>
          </w:rPr>
          <w:t>www.closterboro.com</w:t>
        </w:r>
      </w:hyperlink>
      <w:r w:rsidR="006724C4" w:rsidRPr="00EE4E36">
        <w:rPr>
          <w:color w:val="222222"/>
          <w:sz w:val="22"/>
          <w:szCs w:val="22"/>
        </w:rPr>
        <w:t xml:space="preserve"> and clicking the link on the left sidebar for </w:t>
      </w:r>
      <w:r w:rsidR="006724C4" w:rsidRPr="00EE4E36">
        <w:rPr>
          <w:b/>
          <w:color w:val="222222"/>
          <w:sz w:val="22"/>
          <w:szCs w:val="22"/>
        </w:rPr>
        <w:t xml:space="preserve">Calendars and Notice of Meetings </w:t>
      </w:r>
      <w:r w:rsidR="006724C4" w:rsidRPr="00EE4E36">
        <w:rPr>
          <w:color w:val="222222"/>
          <w:sz w:val="22"/>
          <w:szCs w:val="22"/>
        </w:rPr>
        <w:t>and click on the corresponding date.</w:t>
      </w:r>
      <w:r w:rsidRPr="00EE4E36">
        <w:rPr>
          <w:color w:val="222222"/>
          <w:sz w:val="22"/>
          <w:szCs w:val="22"/>
        </w:rPr>
        <w:t xml:space="preserve"> </w:t>
      </w:r>
      <w:r w:rsidR="006724C4" w:rsidRPr="00EE4E36">
        <w:rPr>
          <w:b/>
          <w:color w:val="222222"/>
          <w:sz w:val="22"/>
          <w:szCs w:val="22"/>
          <w:shd w:val="clear" w:color="auto" w:fill="FFFFFF"/>
        </w:rPr>
        <w:t>To join via Telephone Audio Only:</w:t>
      </w:r>
      <w:r w:rsidR="006724C4" w:rsidRPr="00EE4E36">
        <w:rPr>
          <w:color w:val="222222"/>
          <w:sz w:val="22"/>
          <w:szCs w:val="22"/>
          <w:shd w:val="clear" w:color="auto" w:fill="FFFFFF"/>
        </w:rPr>
        <w:t xml:space="preserve"> </w:t>
      </w:r>
    </w:p>
    <w:p w14:paraId="3480C986" w14:textId="77777777" w:rsidR="00222E38" w:rsidRDefault="00222E38" w:rsidP="00222E38">
      <w:pPr>
        <w:tabs>
          <w:tab w:val="left" w:pos="0"/>
        </w:tabs>
        <w:jc w:val="center"/>
        <w:rPr>
          <w:color w:val="222222"/>
          <w:sz w:val="16"/>
          <w:szCs w:val="16"/>
          <w:shd w:val="clear" w:color="auto" w:fill="FFFFFF"/>
        </w:rPr>
      </w:pPr>
    </w:p>
    <w:p w14:paraId="1F870A4F" w14:textId="1B62B32F" w:rsidR="006724C4" w:rsidRPr="00EE4E36" w:rsidRDefault="006724C4" w:rsidP="00222E38">
      <w:pPr>
        <w:tabs>
          <w:tab w:val="left" w:pos="0"/>
        </w:tabs>
        <w:jc w:val="center"/>
        <w:rPr>
          <w:b/>
          <w:caps/>
          <w:color w:val="FF0000"/>
          <w:sz w:val="22"/>
          <w:szCs w:val="22"/>
        </w:rPr>
      </w:pPr>
      <w:r w:rsidRPr="00EE4E36">
        <w:rPr>
          <w:b/>
          <w:caps/>
          <w:color w:val="FF0000"/>
          <w:sz w:val="22"/>
          <w:szCs w:val="22"/>
        </w:rPr>
        <w:t xml:space="preserve">TOLL FREE:  </w:t>
      </w:r>
      <w:r w:rsidRPr="00EE4E36">
        <w:rPr>
          <w:caps/>
          <w:color w:val="FF0000"/>
          <w:sz w:val="22"/>
          <w:szCs w:val="22"/>
        </w:rPr>
        <w:t>+1 646-558-8656</w:t>
      </w:r>
      <w:r w:rsidRPr="00EE4E36">
        <w:rPr>
          <w:b/>
          <w:caps/>
          <w:color w:val="FF0000"/>
          <w:sz w:val="22"/>
          <w:szCs w:val="22"/>
        </w:rPr>
        <w:t xml:space="preserve">; MEETING ID:  </w:t>
      </w:r>
      <w:r w:rsidRPr="00EE4E36">
        <w:rPr>
          <w:caps/>
          <w:color w:val="FF0000"/>
          <w:sz w:val="22"/>
          <w:szCs w:val="22"/>
        </w:rPr>
        <w:t xml:space="preserve">864 2063 3673; </w:t>
      </w:r>
      <w:r w:rsidRPr="00EE4E36">
        <w:rPr>
          <w:b/>
          <w:caps/>
          <w:color w:val="FF0000"/>
          <w:sz w:val="22"/>
          <w:szCs w:val="22"/>
        </w:rPr>
        <w:t xml:space="preserve">PASSWORD: </w:t>
      </w:r>
      <w:r w:rsidRPr="00EE4E36">
        <w:rPr>
          <w:caps/>
          <w:color w:val="FF0000"/>
          <w:sz w:val="22"/>
          <w:szCs w:val="22"/>
        </w:rPr>
        <w:t>8675309</w:t>
      </w:r>
    </w:p>
    <w:p w14:paraId="1AA33864" w14:textId="77777777" w:rsidR="00DB09B9" w:rsidRPr="00EE4E36" w:rsidRDefault="00DB09B9" w:rsidP="0005095A">
      <w:pPr>
        <w:tabs>
          <w:tab w:val="left" w:pos="0"/>
        </w:tabs>
        <w:ind w:right="144"/>
        <w:rPr>
          <w:sz w:val="16"/>
          <w:szCs w:val="16"/>
          <w:u w:val="single"/>
        </w:rPr>
      </w:pPr>
    </w:p>
    <w:p w14:paraId="02B716F2" w14:textId="3E7EA3E7" w:rsidR="00DB09B9" w:rsidRPr="00EE4E36" w:rsidRDefault="00222E38" w:rsidP="00DB09B9">
      <w:pPr>
        <w:rPr>
          <w:color w:val="000000"/>
          <w:sz w:val="22"/>
          <w:szCs w:val="22"/>
          <w:u w:val="single"/>
        </w:rPr>
      </w:pPr>
      <w:r>
        <w:rPr>
          <w:color w:val="000000"/>
          <w:sz w:val="22"/>
          <w:szCs w:val="22"/>
        </w:rPr>
        <w:t>1.</w:t>
      </w:r>
      <w:r>
        <w:rPr>
          <w:color w:val="000000"/>
          <w:sz w:val="22"/>
          <w:szCs w:val="22"/>
        </w:rPr>
        <w:tab/>
      </w:r>
      <w:r w:rsidR="00DB09B9" w:rsidRPr="00EE4E36">
        <w:rPr>
          <w:b/>
          <w:color w:val="000000"/>
          <w:sz w:val="22"/>
          <w:szCs w:val="22"/>
          <w:u w:val="single"/>
        </w:rPr>
        <w:t>PLEDGE OF ALLEGIANCE</w:t>
      </w:r>
    </w:p>
    <w:p w14:paraId="44F7E162" w14:textId="77777777" w:rsidR="00DB09B9" w:rsidRPr="00EE4E36" w:rsidRDefault="00DB09B9" w:rsidP="00DB09B9">
      <w:pPr>
        <w:tabs>
          <w:tab w:val="left" w:pos="720"/>
        </w:tabs>
        <w:rPr>
          <w:sz w:val="16"/>
          <w:szCs w:val="16"/>
          <w:u w:val="single"/>
        </w:rPr>
      </w:pPr>
    </w:p>
    <w:p w14:paraId="748E5188" w14:textId="5C5DE85E" w:rsidR="00DB09B9" w:rsidRPr="00EE4E36" w:rsidRDefault="00222E38" w:rsidP="00DB09B9">
      <w:pPr>
        <w:tabs>
          <w:tab w:val="left" w:pos="720"/>
        </w:tabs>
        <w:jc w:val="both"/>
        <w:rPr>
          <w:sz w:val="22"/>
          <w:szCs w:val="22"/>
          <w:u w:val="single"/>
        </w:rPr>
      </w:pPr>
      <w:r>
        <w:rPr>
          <w:sz w:val="22"/>
          <w:szCs w:val="22"/>
        </w:rPr>
        <w:t>2.</w:t>
      </w:r>
      <w:r>
        <w:rPr>
          <w:sz w:val="22"/>
          <w:szCs w:val="22"/>
        </w:rPr>
        <w:tab/>
      </w:r>
      <w:r w:rsidR="00DB09B9" w:rsidRPr="00EE4E36">
        <w:rPr>
          <w:b/>
          <w:sz w:val="22"/>
          <w:szCs w:val="22"/>
          <w:u w:val="single"/>
        </w:rPr>
        <w:t>PROVISIONS OF OPEN PUBLIC MEETINGS ACT STATEMENT</w:t>
      </w:r>
    </w:p>
    <w:p w14:paraId="12DAB297" w14:textId="77777777" w:rsidR="00DB09B9" w:rsidRPr="00EE4E36" w:rsidRDefault="00DB09B9" w:rsidP="00DB09B9">
      <w:pPr>
        <w:pStyle w:val="Level1"/>
        <w:numPr>
          <w:ilvl w:val="0"/>
          <w:numId w:val="0"/>
        </w:numPr>
        <w:tabs>
          <w:tab w:val="left" w:pos="-360"/>
        </w:tabs>
        <w:ind w:left="720" w:hanging="360"/>
        <w:rPr>
          <w:sz w:val="16"/>
          <w:szCs w:val="16"/>
          <w:u w:val="single"/>
        </w:rPr>
      </w:pPr>
    </w:p>
    <w:p w14:paraId="6B01F8C9" w14:textId="4D685F72" w:rsidR="00F626CE" w:rsidRPr="00EE4E36" w:rsidRDefault="00F626CE" w:rsidP="00F626CE">
      <w:pPr>
        <w:pStyle w:val="Level1"/>
        <w:numPr>
          <w:ilvl w:val="0"/>
          <w:numId w:val="0"/>
        </w:numPr>
        <w:tabs>
          <w:tab w:val="left" w:pos="-360"/>
        </w:tabs>
        <w:ind w:left="720"/>
        <w:jc w:val="both"/>
        <w:rPr>
          <w:color w:val="000000"/>
          <w:sz w:val="22"/>
          <w:szCs w:val="22"/>
          <w:u w:val="single"/>
        </w:rPr>
      </w:pPr>
      <w:r w:rsidRPr="00EE4E36">
        <w:rPr>
          <w:color w:val="000000"/>
          <w:sz w:val="22"/>
          <w:szCs w:val="22"/>
        </w:rPr>
        <w:tab/>
        <w:t>This meeting is called pursuant to the provisions of the Open Public Meetings Act of the State of New Jersey, was included in the Notice of 202</w:t>
      </w:r>
      <w:r w:rsidR="00BA1D7F" w:rsidRPr="00EE4E36">
        <w:rPr>
          <w:color w:val="000000"/>
          <w:sz w:val="22"/>
          <w:szCs w:val="22"/>
        </w:rPr>
        <w:t>4</w:t>
      </w:r>
      <w:r w:rsidRPr="00EE4E36">
        <w:rPr>
          <w:color w:val="000000"/>
          <w:sz w:val="22"/>
          <w:szCs w:val="22"/>
        </w:rPr>
        <w:t xml:space="preserve"> Mayor and Council Meetings which was published in The Record and The Star Ledger on </w:t>
      </w:r>
      <w:r w:rsidR="009E74DF" w:rsidRPr="00EE4E36">
        <w:rPr>
          <w:color w:val="000000"/>
          <w:sz w:val="22"/>
          <w:szCs w:val="22"/>
        </w:rPr>
        <w:t>December 2</w:t>
      </w:r>
      <w:r w:rsidR="00BA1D7F" w:rsidRPr="00EE4E36">
        <w:rPr>
          <w:color w:val="000000"/>
          <w:sz w:val="22"/>
          <w:szCs w:val="22"/>
        </w:rPr>
        <w:t>9</w:t>
      </w:r>
      <w:r w:rsidR="009E74DF" w:rsidRPr="00EE4E36">
        <w:rPr>
          <w:color w:val="000000"/>
          <w:sz w:val="22"/>
          <w:szCs w:val="22"/>
        </w:rPr>
        <w:t>, 202</w:t>
      </w:r>
      <w:r w:rsidR="00BA1D7F" w:rsidRPr="00EE4E36">
        <w:rPr>
          <w:color w:val="000000"/>
          <w:sz w:val="22"/>
          <w:szCs w:val="22"/>
        </w:rPr>
        <w:t>3</w:t>
      </w:r>
      <w:r w:rsidRPr="00EE4E36">
        <w:rPr>
          <w:color w:val="000000"/>
          <w:sz w:val="22"/>
          <w:szCs w:val="22"/>
        </w:rPr>
        <w:t>, was posted on the Municipal Clerk’s bulletin board and on the Borough website, and has remained posted as the required notices under the Statute. In addition, a copy of the notice is and has been available to the public and is on file in the office of the Municipal Clerk.</w:t>
      </w:r>
    </w:p>
    <w:p w14:paraId="45B21E1F" w14:textId="77777777" w:rsidR="0022638C" w:rsidRPr="00EE4E36" w:rsidRDefault="0022638C" w:rsidP="0022638C">
      <w:pPr>
        <w:pStyle w:val="Level1"/>
        <w:numPr>
          <w:ilvl w:val="0"/>
          <w:numId w:val="0"/>
        </w:numPr>
        <w:tabs>
          <w:tab w:val="left" w:pos="-360"/>
        </w:tabs>
        <w:ind w:left="720"/>
        <w:jc w:val="both"/>
        <w:rPr>
          <w:color w:val="000000"/>
          <w:sz w:val="16"/>
          <w:szCs w:val="16"/>
          <w:u w:val="single"/>
        </w:rPr>
      </w:pPr>
    </w:p>
    <w:p w14:paraId="5D3A62B4" w14:textId="4B35B1E5" w:rsidR="0059673F" w:rsidRPr="00EE4E36" w:rsidRDefault="00222E38" w:rsidP="0059673F">
      <w:pPr>
        <w:rPr>
          <w:b/>
          <w:color w:val="000000"/>
          <w:sz w:val="22"/>
          <w:szCs w:val="22"/>
          <w:u w:val="single"/>
        </w:rPr>
      </w:pPr>
      <w:r>
        <w:rPr>
          <w:color w:val="000000"/>
          <w:sz w:val="22"/>
          <w:szCs w:val="22"/>
        </w:rPr>
        <w:t>3.</w:t>
      </w:r>
      <w:r>
        <w:rPr>
          <w:color w:val="000000"/>
          <w:sz w:val="22"/>
          <w:szCs w:val="22"/>
        </w:rPr>
        <w:tab/>
      </w:r>
      <w:r w:rsidR="0059673F" w:rsidRPr="00EE4E36">
        <w:rPr>
          <w:b/>
          <w:color w:val="000000"/>
          <w:sz w:val="22"/>
          <w:szCs w:val="22"/>
          <w:u w:val="single"/>
        </w:rPr>
        <w:t>ROLL CALL</w:t>
      </w:r>
    </w:p>
    <w:p w14:paraId="57A60DF8" w14:textId="0D3E76BE" w:rsidR="00C85B36" w:rsidRPr="00EE4E36" w:rsidRDefault="00C85B36" w:rsidP="0059673F">
      <w:pPr>
        <w:rPr>
          <w:bCs/>
          <w:color w:val="000000"/>
          <w:sz w:val="22"/>
          <w:szCs w:val="22"/>
        </w:rPr>
      </w:pPr>
      <w:r w:rsidRPr="00EE4E36">
        <w:rPr>
          <w:bCs/>
          <w:color w:val="000000"/>
          <w:sz w:val="22"/>
          <w:szCs w:val="22"/>
        </w:rPr>
        <w:tab/>
      </w:r>
      <w:r w:rsidRPr="00EE4E36">
        <w:rPr>
          <w:bCs/>
          <w:color w:val="000000"/>
          <w:sz w:val="22"/>
          <w:szCs w:val="22"/>
        </w:rPr>
        <w:tab/>
        <w:t>Councilwoman Amitai-</w:t>
      </w:r>
      <w:r w:rsidR="00300DEE" w:rsidRPr="00EE4E36">
        <w:rPr>
          <w:bCs/>
          <w:color w:val="000000"/>
          <w:sz w:val="22"/>
          <w:szCs w:val="22"/>
        </w:rPr>
        <w:t>present</w:t>
      </w:r>
      <w:r w:rsidRPr="00EE4E36">
        <w:rPr>
          <w:bCs/>
          <w:color w:val="000000"/>
          <w:sz w:val="22"/>
          <w:szCs w:val="22"/>
        </w:rPr>
        <w:tab/>
      </w:r>
      <w:r w:rsidRPr="00EE4E36">
        <w:rPr>
          <w:bCs/>
          <w:color w:val="000000"/>
          <w:sz w:val="22"/>
          <w:szCs w:val="22"/>
        </w:rPr>
        <w:tab/>
        <w:t>Councilwoman Latner</w:t>
      </w:r>
      <w:r w:rsidR="00300DEE" w:rsidRPr="00EE4E36">
        <w:rPr>
          <w:bCs/>
          <w:color w:val="000000"/>
          <w:sz w:val="22"/>
          <w:szCs w:val="22"/>
        </w:rPr>
        <w:t>-present</w:t>
      </w:r>
    </w:p>
    <w:p w14:paraId="76B93D7C" w14:textId="57F13F2B" w:rsidR="00C85B36" w:rsidRPr="00EE4E36" w:rsidRDefault="00C85B36" w:rsidP="0059673F">
      <w:pPr>
        <w:rPr>
          <w:bCs/>
          <w:color w:val="000000"/>
          <w:sz w:val="22"/>
          <w:szCs w:val="22"/>
        </w:rPr>
      </w:pPr>
      <w:r w:rsidRPr="00EE4E36">
        <w:rPr>
          <w:bCs/>
          <w:color w:val="000000"/>
          <w:sz w:val="22"/>
          <w:szCs w:val="22"/>
        </w:rPr>
        <w:tab/>
      </w:r>
      <w:r w:rsidRPr="00EE4E36">
        <w:rPr>
          <w:bCs/>
          <w:color w:val="000000"/>
          <w:sz w:val="22"/>
          <w:szCs w:val="22"/>
        </w:rPr>
        <w:tab/>
        <w:t>Councilman Cho</w:t>
      </w:r>
      <w:r w:rsidR="00300DEE" w:rsidRPr="00EE4E36">
        <w:rPr>
          <w:bCs/>
          <w:color w:val="000000"/>
          <w:sz w:val="22"/>
          <w:szCs w:val="22"/>
        </w:rPr>
        <w:t>-present</w:t>
      </w:r>
      <w:r w:rsidRPr="00EE4E36">
        <w:rPr>
          <w:bCs/>
          <w:color w:val="000000"/>
          <w:sz w:val="22"/>
          <w:szCs w:val="22"/>
        </w:rPr>
        <w:tab/>
      </w:r>
      <w:r w:rsidRPr="00EE4E36">
        <w:rPr>
          <w:bCs/>
          <w:color w:val="000000"/>
          <w:sz w:val="22"/>
          <w:szCs w:val="22"/>
        </w:rPr>
        <w:tab/>
        <w:t>Councilwoman Maroules</w:t>
      </w:r>
      <w:r w:rsidR="00300DEE" w:rsidRPr="00EE4E36">
        <w:rPr>
          <w:bCs/>
          <w:color w:val="000000"/>
          <w:sz w:val="22"/>
          <w:szCs w:val="22"/>
        </w:rPr>
        <w:t>-present</w:t>
      </w:r>
    </w:p>
    <w:p w14:paraId="5BD7C573" w14:textId="77F0A72D" w:rsidR="00C85B36" w:rsidRPr="00EE4E36" w:rsidRDefault="00C85B36" w:rsidP="0059673F">
      <w:pPr>
        <w:rPr>
          <w:bCs/>
          <w:color w:val="000000"/>
          <w:sz w:val="22"/>
          <w:szCs w:val="22"/>
        </w:rPr>
      </w:pPr>
      <w:r w:rsidRPr="00EE4E36">
        <w:rPr>
          <w:bCs/>
          <w:color w:val="000000"/>
          <w:sz w:val="22"/>
          <w:szCs w:val="22"/>
        </w:rPr>
        <w:tab/>
      </w:r>
      <w:r w:rsidRPr="00EE4E36">
        <w:rPr>
          <w:bCs/>
          <w:color w:val="000000"/>
          <w:sz w:val="22"/>
          <w:szCs w:val="22"/>
        </w:rPr>
        <w:tab/>
        <w:t>Councilwoman Chung</w:t>
      </w:r>
      <w:r w:rsidR="00300DEE" w:rsidRPr="00EE4E36">
        <w:rPr>
          <w:bCs/>
          <w:color w:val="000000"/>
          <w:sz w:val="22"/>
          <w:szCs w:val="22"/>
        </w:rPr>
        <w:t>-present</w:t>
      </w:r>
      <w:r w:rsidRPr="00EE4E36">
        <w:rPr>
          <w:bCs/>
          <w:color w:val="000000"/>
          <w:sz w:val="22"/>
          <w:szCs w:val="22"/>
        </w:rPr>
        <w:tab/>
      </w:r>
      <w:r w:rsidRPr="00EE4E36">
        <w:rPr>
          <w:bCs/>
          <w:color w:val="000000"/>
          <w:sz w:val="22"/>
          <w:szCs w:val="22"/>
        </w:rPr>
        <w:tab/>
        <w:t>Councilman Yammarino</w:t>
      </w:r>
      <w:r w:rsidR="00300DEE" w:rsidRPr="00EE4E36">
        <w:rPr>
          <w:bCs/>
          <w:color w:val="000000"/>
          <w:sz w:val="22"/>
          <w:szCs w:val="22"/>
        </w:rPr>
        <w:t>-present</w:t>
      </w:r>
    </w:p>
    <w:p w14:paraId="23E96C42" w14:textId="77777777" w:rsidR="004D4BF1" w:rsidRPr="00EE4E36" w:rsidRDefault="004D4BF1" w:rsidP="0059673F">
      <w:pPr>
        <w:rPr>
          <w:color w:val="000000"/>
          <w:sz w:val="16"/>
          <w:szCs w:val="16"/>
          <w:u w:val="single"/>
        </w:rPr>
      </w:pPr>
    </w:p>
    <w:p w14:paraId="4CEAE3C9" w14:textId="555295FE" w:rsidR="0059673F" w:rsidRPr="00EE4E36" w:rsidRDefault="00222E38" w:rsidP="00402B03">
      <w:pPr>
        <w:rPr>
          <w:color w:val="000000"/>
          <w:sz w:val="22"/>
          <w:szCs w:val="22"/>
          <w:u w:val="single"/>
        </w:rPr>
      </w:pPr>
      <w:r>
        <w:rPr>
          <w:sz w:val="22"/>
          <w:szCs w:val="22"/>
        </w:rPr>
        <w:t>4.</w:t>
      </w:r>
      <w:r>
        <w:rPr>
          <w:sz w:val="22"/>
          <w:szCs w:val="22"/>
        </w:rPr>
        <w:tab/>
      </w:r>
      <w:r w:rsidR="0059673F" w:rsidRPr="00EE4E36">
        <w:rPr>
          <w:b/>
          <w:color w:val="000000"/>
          <w:sz w:val="22"/>
          <w:szCs w:val="22"/>
          <w:u w:val="single"/>
        </w:rPr>
        <w:t xml:space="preserve">REVIEW AND DISCUSSION OF </w:t>
      </w:r>
      <w:r w:rsidR="004B7887" w:rsidRPr="00EE4E36">
        <w:rPr>
          <w:b/>
          <w:color w:val="000000"/>
          <w:sz w:val="22"/>
          <w:szCs w:val="22"/>
          <w:u w:val="single"/>
        </w:rPr>
        <w:t>MAIL LISTS</w:t>
      </w:r>
    </w:p>
    <w:p w14:paraId="6A317E9E" w14:textId="45896F9A" w:rsidR="00167D7C" w:rsidRPr="00EE4E36" w:rsidRDefault="004B7887" w:rsidP="00E21CC2">
      <w:pPr>
        <w:ind w:left="1440" w:hanging="720"/>
        <w:rPr>
          <w:color w:val="000000"/>
          <w:sz w:val="22"/>
          <w:szCs w:val="22"/>
        </w:rPr>
      </w:pPr>
      <w:proofErr w:type="gramStart"/>
      <w:r w:rsidRPr="00EE4E36">
        <w:rPr>
          <w:color w:val="000000"/>
          <w:sz w:val="22"/>
          <w:szCs w:val="22"/>
        </w:rPr>
        <w:t>a</w:t>
      </w:r>
      <w:r w:rsidR="00CB42EF" w:rsidRPr="00EE4E36">
        <w:rPr>
          <w:color w:val="000000"/>
          <w:sz w:val="22"/>
          <w:szCs w:val="22"/>
        </w:rPr>
        <w:t>.</w:t>
      </w:r>
      <w:r w:rsidR="00CB42EF" w:rsidRPr="00EE4E36">
        <w:rPr>
          <w:color w:val="000000"/>
          <w:sz w:val="22"/>
          <w:szCs w:val="22"/>
        </w:rPr>
        <w:tab/>
      </w:r>
      <w:r w:rsidR="00167D7C" w:rsidRPr="00EE4E36">
        <w:rPr>
          <w:color w:val="000000"/>
          <w:sz w:val="22"/>
          <w:szCs w:val="22"/>
        </w:rPr>
        <w:t>MAIL</w:t>
      </w:r>
      <w:proofErr w:type="gramEnd"/>
      <w:r w:rsidR="00167D7C" w:rsidRPr="00EE4E36">
        <w:rPr>
          <w:color w:val="000000"/>
          <w:sz w:val="22"/>
          <w:szCs w:val="22"/>
        </w:rPr>
        <w:t xml:space="preserve"> LIST OF </w:t>
      </w:r>
      <w:r w:rsidR="00C60B4B" w:rsidRPr="00EE4E36">
        <w:rPr>
          <w:color w:val="000000"/>
          <w:sz w:val="22"/>
          <w:szCs w:val="22"/>
        </w:rPr>
        <w:t>MARCH 1,</w:t>
      </w:r>
      <w:r w:rsidR="00954E2D" w:rsidRPr="00EE4E36">
        <w:rPr>
          <w:color w:val="000000"/>
          <w:sz w:val="22"/>
          <w:szCs w:val="22"/>
        </w:rPr>
        <w:t xml:space="preserve"> 2024</w:t>
      </w:r>
      <w:r w:rsidR="00E21CC2" w:rsidRPr="00EE4E36">
        <w:rPr>
          <w:color w:val="000000"/>
          <w:sz w:val="22"/>
          <w:szCs w:val="22"/>
        </w:rPr>
        <w:t xml:space="preserve"> The Mayor spoke about Item #8. He attended and found </w:t>
      </w:r>
      <w:proofErr w:type="gramStart"/>
      <w:r w:rsidR="00E21CC2" w:rsidRPr="00EE4E36">
        <w:rPr>
          <w:color w:val="000000"/>
          <w:sz w:val="22"/>
          <w:szCs w:val="22"/>
        </w:rPr>
        <w:t>it  amusing</w:t>
      </w:r>
      <w:proofErr w:type="gramEnd"/>
      <w:r w:rsidR="00E21CC2" w:rsidRPr="00EE4E36">
        <w:rPr>
          <w:color w:val="000000"/>
          <w:sz w:val="22"/>
          <w:szCs w:val="22"/>
        </w:rPr>
        <w:t>.</w:t>
      </w:r>
    </w:p>
    <w:p w14:paraId="07D3631F" w14:textId="11F4EBAA" w:rsidR="00954E2D" w:rsidRPr="00EE4E36" w:rsidRDefault="00954E2D" w:rsidP="00E21CC2">
      <w:pPr>
        <w:ind w:left="1440" w:hanging="720"/>
        <w:rPr>
          <w:color w:val="000000"/>
          <w:sz w:val="22"/>
          <w:szCs w:val="22"/>
        </w:rPr>
      </w:pPr>
      <w:proofErr w:type="gramStart"/>
      <w:r w:rsidRPr="00EE4E36">
        <w:rPr>
          <w:color w:val="000000"/>
          <w:sz w:val="22"/>
          <w:szCs w:val="22"/>
        </w:rPr>
        <w:t>b.</w:t>
      </w:r>
      <w:r w:rsidRPr="00EE4E36">
        <w:rPr>
          <w:color w:val="000000"/>
          <w:sz w:val="22"/>
          <w:szCs w:val="22"/>
        </w:rPr>
        <w:tab/>
        <w:t>MAIL</w:t>
      </w:r>
      <w:proofErr w:type="gramEnd"/>
      <w:r w:rsidRPr="00EE4E36">
        <w:rPr>
          <w:color w:val="000000"/>
          <w:sz w:val="22"/>
          <w:szCs w:val="22"/>
        </w:rPr>
        <w:t xml:space="preserve"> LIST OF </w:t>
      </w:r>
      <w:r w:rsidR="00C60B4B" w:rsidRPr="00EE4E36">
        <w:rPr>
          <w:color w:val="000000"/>
          <w:sz w:val="22"/>
          <w:szCs w:val="22"/>
        </w:rPr>
        <w:t xml:space="preserve">MARCH </w:t>
      </w:r>
      <w:r w:rsidR="0008401A" w:rsidRPr="00EE4E36">
        <w:rPr>
          <w:color w:val="000000"/>
          <w:sz w:val="22"/>
          <w:szCs w:val="22"/>
        </w:rPr>
        <w:t>8</w:t>
      </w:r>
      <w:r w:rsidRPr="00EE4E36">
        <w:rPr>
          <w:color w:val="000000"/>
          <w:sz w:val="22"/>
          <w:szCs w:val="22"/>
        </w:rPr>
        <w:t>, 2024</w:t>
      </w:r>
      <w:r w:rsidR="00E21CC2" w:rsidRPr="00EE4E36">
        <w:rPr>
          <w:color w:val="000000"/>
          <w:sz w:val="22"/>
          <w:szCs w:val="22"/>
        </w:rPr>
        <w:t xml:space="preserve"> Councilwoman Amitai spoke about Item #9 and asked questions  of clarification. The engineer shared that the surface would be paved. Discussion. Councilwoman Chung suggested time restrictions due to the noise. Councilwoman Latner asked about Item #10 and asked whether </w:t>
      </w:r>
      <w:r w:rsidR="0008401A" w:rsidRPr="00EE4E36">
        <w:rPr>
          <w:color w:val="000000"/>
          <w:sz w:val="22"/>
          <w:szCs w:val="22"/>
        </w:rPr>
        <w:t>255-24</w:t>
      </w:r>
      <w:r w:rsidR="00E21CC2" w:rsidRPr="00EE4E36">
        <w:rPr>
          <w:color w:val="000000"/>
          <w:sz w:val="22"/>
          <w:szCs w:val="22"/>
        </w:rPr>
        <w:t xml:space="preserve"> could be passed for </w:t>
      </w:r>
      <w:r w:rsidR="0008401A" w:rsidRPr="00EE4E36">
        <w:rPr>
          <w:color w:val="000000"/>
          <w:sz w:val="22"/>
          <w:szCs w:val="22"/>
        </w:rPr>
        <w:t xml:space="preserve">International Women’s Day and History month. IT will be on the agenda for the next month. Councilwoman Chung asked about the item concerning mosquito spraying. The residents should be clearly informed. Councilwoman Amitai asked about notifying through the website. </w:t>
      </w:r>
    </w:p>
    <w:p w14:paraId="538E4911" w14:textId="77777777" w:rsidR="0059673F" w:rsidRPr="00EE4E36" w:rsidRDefault="0059673F" w:rsidP="0059673F">
      <w:pPr>
        <w:rPr>
          <w:color w:val="000000"/>
          <w:sz w:val="16"/>
          <w:szCs w:val="16"/>
        </w:rPr>
      </w:pPr>
      <w:r w:rsidRPr="00EE4E36">
        <w:rPr>
          <w:color w:val="000000"/>
          <w:sz w:val="22"/>
          <w:szCs w:val="22"/>
        </w:rPr>
        <w:tab/>
      </w:r>
    </w:p>
    <w:p w14:paraId="149602D8" w14:textId="79F770BE" w:rsidR="005753B1" w:rsidRPr="00EE4E36" w:rsidRDefault="00AD6C73" w:rsidP="0008401A">
      <w:pPr>
        <w:ind w:left="720" w:hanging="720"/>
        <w:rPr>
          <w:bCs/>
          <w:color w:val="000000"/>
          <w:sz w:val="22"/>
          <w:szCs w:val="22"/>
        </w:rPr>
      </w:pPr>
      <w:r w:rsidRPr="00EE4E36">
        <w:rPr>
          <w:color w:val="000000"/>
          <w:sz w:val="22"/>
          <w:szCs w:val="22"/>
        </w:rPr>
        <w:t>.</w:t>
      </w:r>
      <w:r w:rsidR="00222E38">
        <w:rPr>
          <w:color w:val="000000"/>
          <w:sz w:val="22"/>
          <w:szCs w:val="22"/>
        </w:rPr>
        <w:t>5.</w:t>
      </w:r>
      <w:r w:rsidR="00222E38">
        <w:rPr>
          <w:color w:val="000000"/>
          <w:sz w:val="22"/>
          <w:szCs w:val="22"/>
        </w:rPr>
        <w:tab/>
      </w:r>
      <w:r w:rsidR="005753B1" w:rsidRPr="00EE4E36">
        <w:rPr>
          <w:b/>
          <w:color w:val="000000"/>
          <w:sz w:val="22"/>
          <w:szCs w:val="22"/>
          <w:u w:val="single"/>
        </w:rPr>
        <w:t>APPOINTMENTS</w:t>
      </w:r>
      <w:r w:rsidR="0008401A" w:rsidRPr="00EE4E36">
        <w:rPr>
          <w:bCs/>
          <w:color w:val="000000"/>
          <w:sz w:val="22"/>
          <w:szCs w:val="22"/>
        </w:rPr>
        <w:t xml:space="preserve"> </w:t>
      </w:r>
      <w:bookmarkStart w:id="1" w:name="_Hlk163607496"/>
      <w:r w:rsidR="0008401A" w:rsidRPr="00EE4E36">
        <w:rPr>
          <w:bCs/>
          <w:color w:val="000000"/>
          <w:sz w:val="22"/>
          <w:szCs w:val="22"/>
        </w:rPr>
        <w:t xml:space="preserve">This </w:t>
      </w:r>
      <w:bookmarkEnd w:id="1"/>
      <w:r w:rsidR="0008401A" w:rsidRPr="00EE4E36">
        <w:rPr>
          <w:bCs/>
          <w:color w:val="000000"/>
          <w:sz w:val="22"/>
          <w:szCs w:val="22"/>
        </w:rPr>
        <w:t xml:space="preserve">will be made at the Regular Meeting. He has been interviewed by the Board </w:t>
      </w:r>
      <w:proofErr w:type="gramStart"/>
      <w:r w:rsidR="0008401A" w:rsidRPr="00EE4E36">
        <w:rPr>
          <w:bCs/>
          <w:color w:val="000000"/>
          <w:sz w:val="22"/>
          <w:szCs w:val="22"/>
        </w:rPr>
        <w:t>of  Health</w:t>
      </w:r>
      <w:proofErr w:type="gramEnd"/>
      <w:r w:rsidR="0008401A" w:rsidRPr="00EE4E36">
        <w:rPr>
          <w:bCs/>
          <w:color w:val="000000"/>
          <w:sz w:val="22"/>
          <w:szCs w:val="22"/>
        </w:rPr>
        <w:t xml:space="preserve"> </w:t>
      </w:r>
    </w:p>
    <w:p w14:paraId="59F7E100" w14:textId="77777777" w:rsidR="005753B1" w:rsidRPr="00EE4E36" w:rsidRDefault="005753B1" w:rsidP="009C0BD2">
      <w:pPr>
        <w:rPr>
          <w:color w:val="000000"/>
          <w:sz w:val="22"/>
          <w:szCs w:val="22"/>
        </w:rPr>
      </w:pPr>
      <w:r w:rsidRPr="00EE4E36">
        <w:rPr>
          <w:color w:val="000000"/>
          <w:sz w:val="22"/>
          <w:szCs w:val="22"/>
        </w:rPr>
        <w:tab/>
        <w:t>BOARD OF HEALTH</w:t>
      </w:r>
    </w:p>
    <w:p w14:paraId="157F9040" w14:textId="77777777" w:rsidR="005753B1" w:rsidRPr="00EE4E36" w:rsidRDefault="005753B1" w:rsidP="009C0BD2">
      <w:pPr>
        <w:rPr>
          <w:color w:val="000000"/>
          <w:sz w:val="22"/>
          <w:szCs w:val="22"/>
          <w:u w:val="single"/>
        </w:rPr>
      </w:pPr>
      <w:r w:rsidRPr="00EE4E36">
        <w:rPr>
          <w:color w:val="000000"/>
          <w:sz w:val="22"/>
          <w:szCs w:val="22"/>
        </w:rPr>
        <w:tab/>
      </w:r>
      <w:r w:rsidRPr="00EE4E36">
        <w:rPr>
          <w:color w:val="000000"/>
          <w:sz w:val="22"/>
          <w:szCs w:val="22"/>
          <w:u w:val="single"/>
        </w:rPr>
        <w:t>Office</w:t>
      </w:r>
      <w:r w:rsidRPr="00EE4E36">
        <w:rPr>
          <w:color w:val="000000"/>
          <w:sz w:val="22"/>
          <w:szCs w:val="22"/>
          <w:u w:val="single"/>
        </w:rPr>
        <w:tab/>
      </w:r>
      <w:r w:rsidRPr="00EE4E36">
        <w:rPr>
          <w:color w:val="000000"/>
          <w:sz w:val="22"/>
          <w:szCs w:val="22"/>
          <w:u w:val="single"/>
        </w:rPr>
        <w:tab/>
      </w:r>
      <w:r w:rsidRPr="00EE4E36">
        <w:rPr>
          <w:color w:val="000000"/>
          <w:sz w:val="22"/>
          <w:szCs w:val="22"/>
          <w:u w:val="single"/>
        </w:rPr>
        <w:tab/>
        <w:t>Incumbent</w:t>
      </w:r>
      <w:r w:rsidRPr="00EE4E36">
        <w:rPr>
          <w:color w:val="000000"/>
          <w:sz w:val="22"/>
          <w:szCs w:val="22"/>
          <w:u w:val="single"/>
        </w:rPr>
        <w:tab/>
      </w:r>
      <w:r w:rsidRPr="00EE4E36">
        <w:rPr>
          <w:color w:val="000000"/>
          <w:sz w:val="22"/>
          <w:szCs w:val="22"/>
          <w:u w:val="single"/>
        </w:rPr>
        <w:tab/>
        <w:t>Recommendation</w:t>
      </w:r>
      <w:r w:rsidRPr="00EE4E36">
        <w:rPr>
          <w:color w:val="000000"/>
          <w:sz w:val="22"/>
          <w:szCs w:val="22"/>
          <w:u w:val="single"/>
        </w:rPr>
        <w:tab/>
      </w:r>
      <w:r w:rsidRPr="00EE4E36">
        <w:rPr>
          <w:color w:val="000000"/>
          <w:sz w:val="22"/>
          <w:szCs w:val="22"/>
          <w:u w:val="single"/>
        </w:rPr>
        <w:tab/>
        <w:t>Term</w:t>
      </w:r>
      <w:r w:rsidRPr="00EE4E36">
        <w:rPr>
          <w:color w:val="000000"/>
          <w:sz w:val="22"/>
          <w:szCs w:val="22"/>
          <w:u w:val="single"/>
        </w:rPr>
        <w:tab/>
      </w:r>
      <w:r w:rsidRPr="00EE4E36">
        <w:rPr>
          <w:color w:val="000000"/>
          <w:sz w:val="22"/>
          <w:szCs w:val="22"/>
          <w:u w:val="single"/>
        </w:rPr>
        <w:tab/>
        <w:t>Expires</w:t>
      </w:r>
    </w:p>
    <w:p w14:paraId="59CD9328" w14:textId="77777777" w:rsidR="005753B1" w:rsidRPr="00EE4E36" w:rsidRDefault="005753B1" w:rsidP="009C0BD2">
      <w:pPr>
        <w:rPr>
          <w:color w:val="000000"/>
          <w:sz w:val="22"/>
          <w:szCs w:val="22"/>
        </w:rPr>
      </w:pPr>
      <w:r w:rsidRPr="00EE4E36">
        <w:rPr>
          <w:color w:val="000000"/>
          <w:sz w:val="22"/>
          <w:szCs w:val="22"/>
        </w:rPr>
        <w:tab/>
        <w:t>Alternate #2</w:t>
      </w:r>
      <w:r w:rsidRPr="00EE4E36">
        <w:rPr>
          <w:color w:val="000000"/>
          <w:sz w:val="22"/>
          <w:szCs w:val="22"/>
        </w:rPr>
        <w:tab/>
      </w:r>
      <w:r w:rsidRPr="00EE4E36">
        <w:rPr>
          <w:color w:val="000000"/>
          <w:sz w:val="22"/>
          <w:szCs w:val="22"/>
        </w:rPr>
        <w:tab/>
        <w:t>Open</w:t>
      </w:r>
      <w:r w:rsidRPr="00EE4E36">
        <w:rPr>
          <w:color w:val="000000"/>
          <w:sz w:val="22"/>
          <w:szCs w:val="22"/>
        </w:rPr>
        <w:tab/>
      </w:r>
      <w:r w:rsidRPr="00EE4E36">
        <w:rPr>
          <w:color w:val="000000"/>
          <w:sz w:val="22"/>
          <w:szCs w:val="22"/>
        </w:rPr>
        <w:tab/>
      </w:r>
      <w:r w:rsidRPr="00EE4E36">
        <w:rPr>
          <w:color w:val="000000"/>
          <w:sz w:val="22"/>
          <w:szCs w:val="22"/>
        </w:rPr>
        <w:tab/>
        <w:t xml:space="preserve">Evan </w:t>
      </w:r>
      <w:proofErr w:type="spellStart"/>
      <w:r w:rsidRPr="00EE4E36">
        <w:rPr>
          <w:color w:val="000000"/>
          <w:sz w:val="22"/>
          <w:szCs w:val="22"/>
        </w:rPr>
        <w:t>Leibner</w:t>
      </w:r>
      <w:proofErr w:type="spellEnd"/>
      <w:r w:rsidRPr="00EE4E36">
        <w:rPr>
          <w:color w:val="000000"/>
          <w:sz w:val="22"/>
          <w:szCs w:val="22"/>
        </w:rPr>
        <w:tab/>
      </w:r>
      <w:r w:rsidRPr="00EE4E36">
        <w:rPr>
          <w:color w:val="000000"/>
          <w:sz w:val="22"/>
          <w:szCs w:val="22"/>
        </w:rPr>
        <w:tab/>
      </w:r>
      <w:r w:rsidRPr="00EE4E36">
        <w:rPr>
          <w:color w:val="000000"/>
          <w:sz w:val="22"/>
          <w:szCs w:val="22"/>
        </w:rPr>
        <w:tab/>
        <w:t xml:space="preserve">2 </w:t>
      </w:r>
      <w:proofErr w:type="spellStart"/>
      <w:r w:rsidRPr="00EE4E36">
        <w:rPr>
          <w:color w:val="000000"/>
          <w:sz w:val="22"/>
          <w:szCs w:val="22"/>
        </w:rPr>
        <w:t>Yrs</w:t>
      </w:r>
      <w:proofErr w:type="spellEnd"/>
      <w:r w:rsidRPr="00EE4E36">
        <w:rPr>
          <w:color w:val="000000"/>
          <w:sz w:val="22"/>
          <w:szCs w:val="22"/>
        </w:rPr>
        <w:tab/>
      </w:r>
      <w:r w:rsidRPr="00EE4E36">
        <w:rPr>
          <w:color w:val="000000"/>
          <w:sz w:val="22"/>
          <w:szCs w:val="22"/>
        </w:rPr>
        <w:tab/>
        <w:t>12/31/25</w:t>
      </w:r>
    </w:p>
    <w:p w14:paraId="3E93504E" w14:textId="77777777" w:rsidR="005753B1" w:rsidRPr="00EE4E36" w:rsidRDefault="005753B1" w:rsidP="009C0BD2">
      <w:pPr>
        <w:rPr>
          <w:color w:val="000000"/>
          <w:sz w:val="16"/>
          <w:szCs w:val="16"/>
        </w:rPr>
      </w:pPr>
    </w:p>
    <w:p w14:paraId="347C93F5" w14:textId="5586D5D6" w:rsidR="009C0BD2" w:rsidRPr="00EE4E36" w:rsidRDefault="00222E38" w:rsidP="009C0BD2">
      <w:pPr>
        <w:rPr>
          <w:b/>
          <w:color w:val="000000"/>
          <w:sz w:val="22"/>
          <w:szCs w:val="22"/>
          <w:u w:val="single"/>
        </w:rPr>
      </w:pPr>
      <w:r>
        <w:rPr>
          <w:color w:val="000000"/>
          <w:sz w:val="22"/>
          <w:szCs w:val="22"/>
        </w:rPr>
        <w:t>6.</w:t>
      </w:r>
      <w:r>
        <w:rPr>
          <w:color w:val="000000"/>
          <w:sz w:val="22"/>
          <w:szCs w:val="22"/>
        </w:rPr>
        <w:tab/>
      </w:r>
      <w:r w:rsidR="0059673F" w:rsidRPr="00EE4E36">
        <w:rPr>
          <w:b/>
          <w:color w:val="000000"/>
          <w:sz w:val="22"/>
          <w:szCs w:val="22"/>
          <w:u w:val="single"/>
        </w:rPr>
        <w:t>REVIEW AND DISCUSSION OF CONSENT AGENDA ITE</w:t>
      </w:r>
      <w:r w:rsidR="009C0BD2" w:rsidRPr="00EE4E36">
        <w:rPr>
          <w:b/>
          <w:color w:val="000000"/>
          <w:sz w:val="22"/>
          <w:szCs w:val="22"/>
          <w:u w:val="single"/>
        </w:rPr>
        <w:t>M</w:t>
      </w:r>
    </w:p>
    <w:p w14:paraId="2A44ECC1" w14:textId="5D9D208E" w:rsidR="00F15DEB" w:rsidRPr="00222E38" w:rsidRDefault="00D52DF3" w:rsidP="00C60B4B">
      <w:pPr>
        <w:ind w:left="1440" w:hanging="720"/>
        <w:rPr>
          <w:caps/>
          <w:sz w:val="22"/>
          <w:szCs w:val="22"/>
        </w:rPr>
      </w:pPr>
      <w:r w:rsidRPr="00222E38">
        <w:rPr>
          <w:sz w:val="22"/>
          <w:szCs w:val="22"/>
        </w:rPr>
        <w:t>*</w:t>
      </w:r>
      <w:r w:rsidR="00952A35" w:rsidRPr="00222E38">
        <w:rPr>
          <w:sz w:val="22"/>
          <w:szCs w:val="22"/>
        </w:rPr>
        <w:t>24-</w:t>
      </w:r>
      <w:r w:rsidR="00C60B4B" w:rsidRPr="00222E38">
        <w:rPr>
          <w:sz w:val="22"/>
          <w:szCs w:val="22"/>
        </w:rPr>
        <w:t>7</w:t>
      </w:r>
      <w:r w:rsidR="00F46D7D" w:rsidRPr="00222E38">
        <w:rPr>
          <w:sz w:val="22"/>
          <w:szCs w:val="22"/>
        </w:rPr>
        <w:t>6</w:t>
      </w:r>
      <w:r w:rsidR="00C60B4B" w:rsidRPr="00222E38">
        <w:rPr>
          <w:caps/>
          <w:sz w:val="22"/>
          <w:szCs w:val="22"/>
        </w:rPr>
        <w:tab/>
        <w:t>resolution approving closter environmental commission town wide clean up day, saturday, april 6, 2024 (rain date sunday, april 7, 2024</w:t>
      </w:r>
      <w:r w:rsidR="00D10542" w:rsidRPr="00222E38">
        <w:rPr>
          <w:caps/>
          <w:sz w:val="22"/>
          <w:szCs w:val="22"/>
        </w:rPr>
        <w:t>)</w:t>
      </w:r>
    </w:p>
    <w:p w14:paraId="313B7E48" w14:textId="77777777" w:rsidR="00C60B4B" w:rsidRPr="00222E38" w:rsidRDefault="00C60B4B" w:rsidP="00C60B4B">
      <w:pPr>
        <w:ind w:left="1440" w:hanging="720"/>
        <w:rPr>
          <w:caps/>
          <w:sz w:val="16"/>
          <w:szCs w:val="16"/>
        </w:rPr>
      </w:pPr>
    </w:p>
    <w:p w14:paraId="526865A6" w14:textId="77777777" w:rsidR="00C60B4B" w:rsidRPr="00222E38" w:rsidRDefault="00C60B4B" w:rsidP="00C60B4B">
      <w:pPr>
        <w:ind w:left="1440" w:hanging="720"/>
        <w:rPr>
          <w:caps/>
          <w:sz w:val="22"/>
          <w:szCs w:val="16"/>
        </w:rPr>
      </w:pPr>
      <w:r w:rsidRPr="00222E38">
        <w:rPr>
          <w:caps/>
          <w:sz w:val="22"/>
          <w:szCs w:val="16"/>
        </w:rPr>
        <w:t>*24-7</w:t>
      </w:r>
      <w:r w:rsidR="00F46D7D" w:rsidRPr="00222E38">
        <w:rPr>
          <w:caps/>
          <w:sz w:val="22"/>
          <w:szCs w:val="16"/>
        </w:rPr>
        <w:t>7</w:t>
      </w:r>
      <w:r w:rsidRPr="00222E38">
        <w:rPr>
          <w:caps/>
          <w:sz w:val="22"/>
          <w:szCs w:val="16"/>
        </w:rPr>
        <w:tab/>
        <w:t>resolution change order #2, final, decreasing price for 2023 west</w:t>
      </w:r>
    </w:p>
    <w:p w14:paraId="0A1074D0" w14:textId="77777777" w:rsidR="00C60B4B" w:rsidRPr="00222E38" w:rsidRDefault="00C60B4B" w:rsidP="00C60B4B">
      <w:pPr>
        <w:ind w:left="1440" w:hanging="720"/>
        <w:rPr>
          <w:caps/>
          <w:sz w:val="22"/>
          <w:szCs w:val="16"/>
        </w:rPr>
      </w:pPr>
      <w:r w:rsidRPr="00222E38">
        <w:rPr>
          <w:caps/>
          <w:sz w:val="22"/>
          <w:szCs w:val="16"/>
        </w:rPr>
        <w:tab/>
        <w:t>street and poplar street improvements, &amp; 2023 road paving program</w:t>
      </w:r>
    </w:p>
    <w:p w14:paraId="345E0B6E" w14:textId="77777777" w:rsidR="00C60B4B" w:rsidRPr="00222E38" w:rsidRDefault="00C60B4B" w:rsidP="00C60B4B">
      <w:pPr>
        <w:ind w:left="1440" w:hanging="720"/>
        <w:rPr>
          <w:caps/>
          <w:sz w:val="22"/>
          <w:szCs w:val="16"/>
        </w:rPr>
      </w:pPr>
      <w:r w:rsidRPr="00222E38">
        <w:rPr>
          <w:caps/>
          <w:sz w:val="22"/>
          <w:szCs w:val="16"/>
        </w:rPr>
        <w:tab/>
        <w:t>d.l.s. constracting, inc.</w:t>
      </w:r>
    </w:p>
    <w:p w14:paraId="16E959D3" w14:textId="77777777" w:rsidR="00C60B4B" w:rsidRPr="00222E38" w:rsidRDefault="00C60B4B" w:rsidP="00C60B4B">
      <w:pPr>
        <w:ind w:left="1440" w:hanging="720"/>
        <w:rPr>
          <w:caps/>
          <w:sz w:val="16"/>
          <w:szCs w:val="16"/>
        </w:rPr>
      </w:pPr>
    </w:p>
    <w:p w14:paraId="1127A57C" w14:textId="77777777" w:rsidR="00C60B4B" w:rsidRPr="00222E38" w:rsidRDefault="00F15DEB" w:rsidP="00954E2D">
      <w:pPr>
        <w:ind w:left="1440" w:hanging="720"/>
        <w:rPr>
          <w:caps/>
          <w:sz w:val="22"/>
          <w:szCs w:val="22"/>
        </w:rPr>
      </w:pPr>
      <w:r w:rsidRPr="00222E38">
        <w:rPr>
          <w:caps/>
          <w:sz w:val="22"/>
          <w:szCs w:val="22"/>
        </w:rPr>
        <w:t>*24-</w:t>
      </w:r>
      <w:r w:rsidR="00C60B4B" w:rsidRPr="00222E38">
        <w:rPr>
          <w:caps/>
          <w:sz w:val="22"/>
          <w:szCs w:val="22"/>
        </w:rPr>
        <w:t>7</w:t>
      </w:r>
      <w:r w:rsidR="00F46D7D" w:rsidRPr="00222E38">
        <w:rPr>
          <w:caps/>
          <w:sz w:val="22"/>
          <w:szCs w:val="22"/>
        </w:rPr>
        <w:t>8</w:t>
      </w:r>
      <w:r w:rsidR="00C60B4B" w:rsidRPr="00222E38">
        <w:rPr>
          <w:caps/>
          <w:sz w:val="22"/>
          <w:szCs w:val="22"/>
        </w:rPr>
        <w:tab/>
        <w:t>RESOLUTION TO CAN</w:t>
      </w:r>
      <w:r w:rsidR="009138B6" w:rsidRPr="00222E38">
        <w:rPr>
          <w:caps/>
          <w:sz w:val="22"/>
          <w:szCs w:val="22"/>
        </w:rPr>
        <w:t>C</w:t>
      </w:r>
      <w:r w:rsidR="00C60B4B" w:rsidRPr="00222E38">
        <w:rPr>
          <w:caps/>
          <w:sz w:val="22"/>
          <w:szCs w:val="22"/>
        </w:rPr>
        <w:t>EL UNEXPENDED OPEN SPACE BALANCES</w:t>
      </w:r>
    </w:p>
    <w:p w14:paraId="39043182" w14:textId="77777777" w:rsidR="00C60B4B" w:rsidRPr="00222E38" w:rsidRDefault="00C60B4B" w:rsidP="00954E2D">
      <w:pPr>
        <w:ind w:left="1440" w:hanging="720"/>
        <w:rPr>
          <w:caps/>
          <w:sz w:val="16"/>
          <w:szCs w:val="16"/>
        </w:rPr>
      </w:pPr>
    </w:p>
    <w:p w14:paraId="70EC0930" w14:textId="77777777" w:rsidR="00C60B4B" w:rsidRPr="00222E38" w:rsidRDefault="00C60B4B" w:rsidP="00954E2D">
      <w:pPr>
        <w:ind w:left="1440" w:hanging="720"/>
        <w:rPr>
          <w:caps/>
          <w:sz w:val="22"/>
          <w:szCs w:val="22"/>
        </w:rPr>
      </w:pPr>
      <w:r w:rsidRPr="00222E38">
        <w:rPr>
          <w:caps/>
          <w:sz w:val="22"/>
          <w:szCs w:val="22"/>
        </w:rPr>
        <w:lastRenderedPageBreak/>
        <w:t>*24-</w:t>
      </w:r>
      <w:r w:rsidR="00143D25" w:rsidRPr="00222E38">
        <w:rPr>
          <w:caps/>
          <w:sz w:val="22"/>
          <w:szCs w:val="22"/>
        </w:rPr>
        <w:t>7</w:t>
      </w:r>
      <w:r w:rsidR="00F46D7D" w:rsidRPr="00222E38">
        <w:rPr>
          <w:caps/>
          <w:sz w:val="22"/>
          <w:szCs w:val="22"/>
        </w:rPr>
        <w:t>9</w:t>
      </w:r>
      <w:r w:rsidR="00143D25" w:rsidRPr="00222E38">
        <w:rPr>
          <w:caps/>
          <w:sz w:val="22"/>
          <w:szCs w:val="22"/>
        </w:rPr>
        <w:tab/>
        <w:t>RESOLUTION AUTHORIZING REFUND OF ESCROW</w:t>
      </w:r>
    </w:p>
    <w:p w14:paraId="2A2962C9" w14:textId="77777777" w:rsidR="00143D25" w:rsidRPr="00222E38" w:rsidRDefault="00143D25" w:rsidP="00954E2D">
      <w:pPr>
        <w:ind w:left="1440" w:hanging="720"/>
        <w:rPr>
          <w:caps/>
          <w:sz w:val="16"/>
          <w:szCs w:val="16"/>
        </w:rPr>
      </w:pPr>
    </w:p>
    <w:p w14:paraId="10BF85AD" w14:textId="77777777" w:rsidR="00143D25" w:rsidRPr="00222E38" w:rsidRDefault="00143D25" w:rsidP="00954E2D">
      <w:pPr>
        <w:ind w:left="1440" w:hanging="720"/>
        <w:rPr>
          <w:caps/>
          <w:sz w:val="22"/>
          <w:szCs w:val="22"/>
        </w:rPr>
      </w:pPr>
      <w:r w:rsidRPr="00222E38">
        <w:rPr>
          <w:caps/>
          <w:sz w:val="22"/>
          <w:szCs w:val="22"/>
        </w:rPr>
        <w:t>*24-</w:t>
      </w:r>
      <w:r w:rsidR="00F46D7D" w:rsidRPr="00222E38">
        <w:rPr>
          <w:caps/>
          <w:sz w:val="22"/>
          <w:szCs w:val="22"/>
        </w:rPr>
        <w:t>80</w:t>
      </w:r>
      <w:r w:rsidRPr="00222E38">
        <w:rPr>
          <w:caps/>
          <w:sz w:val="22"/>
          <w:szCs w:val="22"/>
        </w:rPr>
        <w:tab/>
        <w:t>RESOLUTION SETTING THE 2024 FEE FOR S</w:t>
      </w:r>
      <w:r w:rsidR="00814ACE" w:rsidRPr="00222E38">
        <w:rPr>
          <w:caps/>
          <w:sz w:val="22"/>
          <w:szCs w:val="22"/>
        </w:rPr>
        <w:t>EWER SERVICE TO ALPINE PROPERT</w:t>
      </w:r>
      <w:r w:rsidRPr="00222E38">
        <w:rPr>
          <w:caps/>
          <w:sz w:val="22"/>
          <w:szCs w:val="22"/>
        </w:rPr>
        <w:t>IES</w:t>
      </w:r>
    </w:p>
    <w:p w14:paraId="1E77EA5C" w14:textId="77777777" w:rsidR="00C60B4B" w:rsidRPr="00222E38" w:rsidRDefault="00C60B4B" w:rsidP="00954E2D">
      <w:pPr>
        <w:ind w:left="1440" w:hanging="720"/>
        <w:rPr>
          <w:caps/>
          <w:sz w:val="16"/>
          <w:szCs w:val="16"/>
        </w:rPr>
      </w:pPr>
    </w:p>
    <w:p w14:paraId="79667AD9" w14:textId="77777777" w:rsidR="00C60B4B" w:rsidRPr="00222E38" w:rsidRDefault="00605E51" w:rsidP="00954E2D">
      <w:pPr>
        <w:ind w:left="1440" w:hanging="720"/>
        <w:rPr>
          <w:caps/>
          <w:sz w:val="22"/>
          <w:szCs w:val="22"/>
        </w:rPr>
      </w:pPr>
      <w:r w:rsidRPr="00222E38">
        <w:rPr>
          <w:caps/>
          <w:sz w:val="22"/>
          <w:szCs w:val="22"/>
        </w:rPr>
        <w:t>*</w:t>
      </w:r>
      <w:r w:rsidR="008F2B63" w:rsidRPr="00222E38">
        <w:rPr>
          <w:caps/>
          <w:sz w:val="22"/>
          <w:szCs w:val="22"/>
        </w:rPr>
        <w:t>24-81</w:t>
      </w:r>
      <w:r w:rsidR="008F2B63" w:rsidRPr="00222E38">
        <w:rPr>
          <w:caps/>
          <w:sz w:val="22"/>
          <w:szCs w:val="22"/>
        </w:rPr>
        <w:tab/>
        <w:t>RESOLUTION AUTHORIZING THE BIDDING OF THE IMPROVEMENT OF FACILITIES AT RUCKMAN PARK PROJECT AND 2024 BOROUGH PAVING PROGRAM</w:t>
      </w:r>
    </w:p>
    <w:p w14:paraId="6B83D635" w14:textId="77777777" w:rsidR="007B5F09" w:rsidRPr="00222E38" w:rsidRDefault="007B5F09" w:rsidP="00954E2D">
      <w:pPr>
        <w:ind w:left="1440" w:hanging="720"/>
        <w:rPr>
          <w:caps/>
          <w:sz w:val="16"/>
          <w:szCs w:val="16"/>
        </w:rPr>
      </w:pPr>
    </w:p>
    <w:p w14:paraId="3BBDA75D" w14:textId="77777777" w:rsidR="007B5F09" w:rsidRPr="00222E38" w:rsidRDefault="007B5F09" w:rsidP="00954E2D">
      <w:pPr>
        <w:ind w:left="1440" w:hanging="720"/>
        <w:rPr>
          <w:caps/>
          <w:sz w:val="22"/>
          <w:szCs w:val="22"/>
        </w:rPr>
      </w:pPr>
      <w:r w:rsidRPr="00222E38">
        <w:rPr>
          <w:caps/>
          <w:sz w:val="22"/>
          <w:szCs w:val="22"/>
        </w:rPr>
        <w:t>*24-82</w:t>
      </w:r>
      <w:r w:rsidRPr="00222E38">
        <w:rPr>
          <w:caps/>
          <w:sz w:val="22"/>
          <w:szCs w:val="22"/>
        </w:rPr>
        <w:tab/>
        <w:t>resolution authorizing the payment of accrued sick days and unused</w:t>
      </w:r>
    </w:p>
    <w:p w14:paraId="75CA7B37" w14:textId="77777777" w:rsidR="007B5F09" w:rsidRPr="00222E38" w:rsidRDefault="007B5F09" w:rsidP="00954E2D">
      <w:pPr>
        <w:ind w:left="1440" w:hanging="720"/>
        <w:rPr>
          <w:caps/>
          <w:sz w:val="22"/>
          <w:szCs w:val="22"/>
        </w:rPr>
      </w:pPr>
      <w:r w:rsidRPr="00222E38">
        <w:rPr>
          <w:caps/>
          <w:sz w:val="22"/>
          <w:szCs w:val="22"/>
        </w:rPr>
        <w:tab/>
        <w:t>vacation days to patrolman aldo guerino upon retirement</w:t>
      </w:r>
    </w:p>
    <w:p w14:paraId="73E5E46A" w14:textId="77777777" w:rsidR="008F2B63" w:rsidRPr="00222E38" w:rsidRDefault="008F2B63" w:rsidP="00954E2D">
      <w:pPr>
        <w:ind w:left="1440" w:hanging="720"/>
        <w:rPr>
          <w:caps/>
          <w:sz w:val="16"/>
          <w:szCs w:val="16"/>
        </w:rPr>
      </w:pPr>
    </w:p>
    <w:p w14:paraId="5578A507" w14:textId="77777777" w:rsidR="004F49D7" w:rsidRPr="00222E38" w:rsidRDefault="004F49D7" w:rsidP="00954E2D">
      <w:pPr>
        <w:ind w:left="1440" w:hanging="720"/>
        <w:rPr>
          <w:caps/>
          <w:sz w:val="22"/>
          <w:szCs w:val="22"/>
        </w:rPr>
      </w:pPr>
      <w:r w:rsidRPr="00222E38">
        <w:rPr>
          <w:caps/>
          <w:sz w:val="22"/>
          <w:szCs w:val="22"/>
        </w:rPr>
        <w:t>*23-83</w:t>
      </w:r>
      <w:r w:rsidRPr="00222E38">
        <w:rPr>
          <w:caps/>
          <w:sz w:val="22"/>
          <w:szCs w:val="22"/>
        </w:rPr>
        <w:tab/>
        <w:t>BILL LIST</w:t>
      </w:r>
    </w:p>
    <w:p w14:paraId="105FD463" w14:textId="77777777" w:rsidR="004F49D7" w:rsidRPr="00222E38" w:rsidRDefault="004F49D7" w:rsidP="00954E2D">
      <w:pPr>
        <w:ind w:left="1440" w:hanging="720"/>
        <w:rPr>
          <w:caps/>
          <w:sz w:val="16"/>
          <w:szCs w:val="16"/>
        </w:rPr>
      </w:pPr>
    </w:p>
    <w:p w14:paraId="4763A172" w14:textId="77777777" w:rsidR="00F67B43" w:rsidRPr="00222E38" w:rsidRDefault="00C0363A" w:rsidP="00954E2D">
      <w:pPr>
        <w:ind w:left="1440" w:hanging="720"/>
        <w:rPr>
          <w:caps/>
          <w:sz w:val="22"/>
          <w:szCs w:val="22"/>
        </w:rPr>
      </w:pPr>
      <w:r w:rsidRPr="00222E38">
        <w:rPr>
          <w:caps/>
          <w:sz w:val="22"/>
          <w:szCs w:val="22"/>
        </w:rPr>
        <w:t>*24-84</w:t>
      </w:r>
      <w:r w:rsidR="004F49D7" w:rsidRPr="00222E38">
        <w:rPr>
          <w:caps/>
          <w:sz w:val="22"/>
          <w:szCs w:val="22"/>
        </w:rPr>
        <w:tab/>
      </w:r>
      <w:r w:rsidR="00F67B43" w:rsidRPr="00222E38">
        <w:rPr>
          <w:caps/>
          <w:sz w:val="22"/>
          <w:szCs w:val="22"/>
        </w:rPr>
        <w:t>RESOLUTION AUTHORIZING THE PROMOTION OF MECHANIC WITHIN THE</w:t>
      </w:r>
    </w:p>
    <w:p w14:paraId="54357731" w14:textId="77777777" w:rsidR="00F67B43" w:rsidRPr="00222E38" w:rsidRDefault="00F67B43" w:rsidP="00954E2D">
      <w:pPr>
        <w:ind w:left="1440" w:hanging="720"/>
        <w:rPr>
          <w:caps/>
          <w:sz w:val="22"/>
          <w:szCs w:val="22"/>
        </w:rPr>
      </w:pPr>
      <w:r w:rsidRPr="00222E38">
        <w:rPr>
          <w:caps/>
          <w:sz w:val="22"/>
          <w:szCs w:val="22"/>
        </w:rPr>
        <w:tab/>
        <w:t>DEPARTMENT OF PUBLIC WORKS</w:t>
      </w:r>
    </w:p>
    <w:p w14:paraId="222A7868" w14:textId="77777777" w:rsidR="00F67B43" w:rsidRPr="00222E38" w:rsidRDefault="00F67B43" w:rsidP="00954E2D">
      <w:pPr>
        <w:ind w:left="1440" w:hanging="720"/>
        <w:rPr>
          <w:caps/>
          <w:sz w:val="16"/>
          <w:szCs w:val="16"/>
        </w:rPr>
      </w:pPr>
    </w:p>
    <w:p w14:paraId="5259ECF2" w14:textId="77777777" w:rsidR="00D422D6" w:rsidRPr="00222E38" w:rsidRDefault="00F67B43" w:rsidP="00954E2D">
      <w:pPr>
        <w:ind w:left="1440" w:hanging="720"/>
        <w:rPr>
          <w:caps/>
          <w:sz w:val="22"/>
          <w:szCs w:val="22"/>
        </w:rPr>
      </w:pPr>
      <w:r w:rsidRPr="00222E38">
        <w:rPr>
          <w:caps/>
          <w:sz w:val="22"/>
          <w:szCs w:val="22"/>
        </w:rPr>
        <w:t>*24-85</w:t>
      </w:r>
      <w:r w:rsidR="006115E6" w:rsidRPr="00222E38">
        <w:rPr>
          <w:caps/>
          <w:sz w:val="22"/>
          <w:szCs w:val="22"/>
        </w:rPr>
        <w:t xml:space="preserve"> </w:t>
      </w:r>
      <w:r w:rsidR="00D422D6" w:rsidRPr="00222E38">
        <w:rPr>
          <w:caps/>
          <w:sz w:val="22"/>
          <w:szCs w:val="22"/>
        </w:rPr>
        <w:t>closed session</w:t>
      </w:r>
    </w:p>
    <w:p w14:paraId="0B8EF0EA" w14:textId="77777777" w:rsidR="0008401A" w:rsidRPr="00222E38" w:rsidRDefault="0008401A" w:rsidP="00954E2D">
      <w:pPr>
        <w:ind w:left="1440" w:hanging="720"/>
        <w:rPr>
          <w:caps/>
          <w:sz w:val="16"/>
          <w:szCs w:val="16"/>
        </w:rPr>
      </w:pPr>
    </w:p>
    <w:p w14:paraId="3D580695" w14:textId="307A4550" w:rsidR="0008401A" w:rsidRPr="00EE4E36" w:rsidRDefault="0008401A" w:rsidP="0008401A">
      <w:pPr>
        <w:ind w:left="720"/>
        <w:rPr>
          <w:caps/>
          <w:sz w:val="22"/>
          <w:szCs w:val="22"/>
        </w:rPr>
      </w:pPr>
      <w:r w:rsidRPr="00EE4E36">
        <w:rPr>
          <w:bCs/>
          <w:color w:val="000000"/>
          <w:sz w:val="22"/>
          <w:szCs w:val="22"/>
        </w:rPr>
        <w:t>Councilwoman Latner mentioned, concerning Item 24-82, that Aldo Guerino will be retiring after 27 years. She wanted to make sure people are aware. The engineer stated that the change order for the 2023 road program has been signed and gave clarification on the 2024 program.</w:t>
      </w:r>
    </w:p>
    <w:p w14:paraId="5EE3DE79" w14:textId="77777777" w:rsidR="00992435" w:rsidRPr="00EE4E36" w:rsidRDefault="00992435" w:rsidP="00954E2D">
      <w:pPr>
        <w:ind w:left="1440" w:hanging="720"/>
        <w:rPr>
          <w:caps/>
          <w:color w:val="FF0000"/>
          <w:sz w:val="16"/>
          <w:szCs w:val="16"/>
        </w:rPr>
      </w:pPr>
    </w:p>
    <w:p w14:paraId="66DAAAA3" w14:textId="27BD0BEE" w:rsidR="009C0BD2" w:rsidRPr="00EE4E36" w:rsidRDefault="00222E38" w:rsidP="003F2BE6">
      <w:pPr>
        <w:ind w:left="720" w:hanging="720"/>
        <w:rPr>
          <w:caps/>
          <w:color w:val="FF0000"/>
          <w:sz w:val="22"/>
          <w:szCs w:val="22"/>
        </w:rPr>
      </w:pPr>
      <w:r>
        <w:rPr>
          <w:caps/>
          <w:sz w:val="22"/>
          <w:szCs w:val="22"/>
        </w:rPr>
        <w:t>7.</w:t>
      </w:r>
      <w:r>
        <w:rPr>
          <w:caps/>
          <w:sz w:val="22"/>
          <w:szCs w:val="22"/>
        </w:rPr>
        <w:tab/>
      </w:r>
      <w:r w:rsidR="003F2BE6" w:rsidRPr="00EE4E36">
        <w:rPr>
          <w:b/>
          <w:caps/>
          <w:sz w:val="22"/>
          <w:szCs w:val="22"/>
          <w:u w:val="single"/>
        </w:rPr>
        <w:t>MINUTES</w:t>
      </w:r>
      <w:r w:rsidR="0046470F" w:rsidRPr="00EE4E36">
        <w:rPr>
          <w:caps/>
          <w:color w:val="FF0000"/>
          <w:sz w:val="22"/>
          <w:szCs w:val="22"/>
        </w:rPr>
        <w:t xml:space="preserve"> </w:t>
      </w:r>
    </w:p>
    <w:p w14:paraId="6DD11185" w14:textId="77777777" w:rsidR="003F2BE6" w:rsidRPr="00EE4E36" w:rsidRDefault="003F2BE6" w:rsidP="001F2F6D">
      <w:pPr>
        <w:ind w:left="720" w:hanging="720"/>
        <w:rPr>
          <w:sz w:val="22"/>
          <w:szCs w:val="16"/>
        </w:rPr>
      </w:pPr>
      <w:r w:rsidRPr="00EE4E36">
        <w:rPr>
          <w:color w:val="FF0000"/>
          <w:sz w:val="22"/>
          <w:szCs w:val="16"/>
        </w:rPr>
        <w:tab/>
      </w:r>
      <w:r w:rsidRPr="00EE4E36">
        <w:rPr>
          <w:sz w:val="22"/>
          <w:szCs w:val="16"/>
        </w:rPr>
        <w:t>a.</w:t>
      </w:r>
      <w:r w:rsidRPr="00EE4E36">
        <w:rPr>
          <w:sz w:val="22"/>
          <w:szCs w:val="16"/>
        </w:rPr>
        <w:tab/>
      </w:r>
      <w:r w:rsidR="001F2F6D" w:rsidRPr="00EE4E36">
        <w:rPr>
          <w:sz w:val="22"/>
          <w:szCs w:val="16"/>
        </w:rPr>
        <w:t>APPROVAL OF WORK SESSION AND REGULAR MEETING OF FEBRUARY 14, 2024</w:t>
      </w:r>
    </w:p>
    <w:p w14:paraId="089A0126" w14:textId="77777777" w:rsidR="00605E51" w:rsidRPr="00EE4E36" w:rsidRDefault="00605E51" w:rsidP="005615F8">
      <w:pPr>
        <w:tabs>
          <w:tab w:val="left" w:pos="-360"/>
        </w:tabs>
        <w:ind w:hanging="720"/>
        <w:jc w:val="both"/>
        <w:rPr>
          <w:color w:val="000000"/>
          <w:sz w:val="16"/>
          <w:szCs w:val="16"/>
        </w:rPr>
      </w:pPr>
    </w:p>
    <w:p w14:paraId="172ABC97" w14:textId="4F666997" w:rsidR="00455EC1" w:rsidRPr="00EE4E36" w:rsidRDefault="00605E51" w:rsidP="005615F8">
      <w:pPr>
        <w:tabs>
          <w:tab w:val="left" w:pos="-360"/>
        </w:tabs>
        <w:ind w:hanging="720"/>
        <w:jc w:val="both"/>
        <w:rPr>
          <w:color w:val="000000"/>
          <w:sz w:val="22"/>
          <w:szCs w:val="22"/>
          <w:u w:val="single"/>
        </w:rPr>
      </w:pPr>
      <w:r w:rsidRPr="00EE4E36">
        <w:rPr>
          <w:color w:val="000000"/>
          <w:sz w:val="22"/>
          <w:szCs w:val="22"/>
        </w:rPr>
        <w:tab/>
      </w:r>
      <w:r w:rsidRPr="00EE4E36">
        <w:rPr>
          <w:color w:val="000000"/>
          <w:sz w:val="22"/>
          <w:szCs w:val="22"/>
        </w:rPr>
        <w:tab/>
      </w:r>
      <w:r w:rsidR="00222E38">
        <w:rPr>
          <w:color w:val="000000"/>
          <w:sz w:val="22"/>
          <w:szCs w:val="22"/>
        </w:rPr>
        <w:t>8.</w:t>
      </w:r>
      <w:r w:rsidR="00222E38">
        <w:rPr>
          <w:color w:val="000000"/>
          <w:sz w:val="22"/>
          <w:szCs w:val="22"/>
        </w:rPr>
        <w:tab/>
      </w:r>
      <w:r w:rsidR="00455EC1" w:rsidRPr="00EE4E36">
        <w:rPr>
          <w:b/>
          <w:color w:val="000000"/>
          <w:sz w:val="22"/>
          <w:szCs w:val="22"/>
          <w:u w:val="single"/>
        </w:rPr>
        <w:t>REPORTS</w:t>
      </w:r>
    </w:p>
    <w:p w14:paraId="4A0D2192" w14:textId="5359EB27" w:rsidR="0008401A" w:rsidRPr="00EE4E36" w:rsidRDefault="00455EC1" w:rsidP="0008401A">
      <w:pPr>
        <w:pStyle w:val="Level1"/>
        <w:numPr>
          <w:ilvl w:val="0"/>
          <w:numId w:val="7"/>
        </w:numPr>
        <w:outlineLvl w:val="9"/>
        <w:rPr>
          <w:color w:val="000000"/>
          <w:sz w:val="22"/>
          <w:szCs w:val="22"/>
        </w:rPr>
      </w:pPr>
      <w:r w:rsidRPr="00EE4E36">
        <w:rPr>
          <w:color w:val="000000"/>
          <w:sz w:val="22"/>
          <w:szCs w:val="22"/>
        </w:rPr>
        <w:t>BOROUGH ENGINEER</w:t>
      </w:r>
      <w:r w:rsidR="0008401A" w:rsidRPr="00EE4E36">
        <w:rPr>
          <w:color w:val="000000"/>
          <w:sz w:val="22"/>
          <w:szCs w:val="22"/>
        </w:rPr>
        <w:t xml:space="preserve"> The DEP approval for the Homans Avenue pro</w:t>
      </w:r>
      <w:r w:rsidR="00F333F4">
        <w:rPr>
          <w:color w:val="000000"/>
          <w:sz w:val="22"/>
          <w:szCs w:val="22"/>
        </w:rPr>
        <w:t>ject</w:t>
      </w:r>
      <w:r w:rsidR="0008401A" w:rsidRPr="00EE4E36">
        <w:rPr>
          <w:color w:val="000000"/>
          <w:sz w:val="22"/>
          <w:szCs w:val="22"/>
        </w:rPr>
        <w:t xml:space="preserve"> came in after </w:t>
      </w:r>
      <w:proofErr w:type="gramStart"/>
      <w:r w:rsidR="0008401A" w:rsidRPr="00EE4E36">
        <w:rPr>
          <w:color w:val="000000"/>
          <w:sz w:val="22"/>
          <w:szCs w:val="22"/>
        </w:rPr>
        <w:t>the  report</w:t>
      </w:r>
      <w:proofErr w:type="gramEnd"/>
      <w:r w:rsidR="0008401A" w:rsidRPr="00EE4E36">
        <w:rPr>
          <w:color w:val="000000"/>
          <w:sz w:val="22"/>
          <w:szCs w:val="22"/>
        </w:rPr>
        <w:t xml:space="preserve"> was submitted. Also, there was a complaint on Buzzoni Drive and Ruckman. The contractor will try to reduce his footprint on the road.</w:t>
      </w:r>
      <w:r w:rsidR="00402B95" w:rsidRPr="00EE4E36">
        <w:rPr>
          <w:color w:val="000000"/>
          <w:sz w:val="22"/>
          <w:szCs w:val="22"/>
        </w:rPr>
        <w:t xml:space="preserve"> </w:t>
      </w:r>
    </w:p>
    <w:p w14:paraId="5D919FA8" w14:textId="2E673FF3" w:rsidR="00455EC1" w:rsidRPr="00222E38" w:rsidRDefault="0008401A" w:rsidP="0008401A">
      <w:pPr>
        <w:pStyle w:val="Level1"/>
        <w:numPr>
          <w:ilvl w:val="0"/>
          <w:numId w:val="0"/>
        </w:numPr>
        <w:ind w:left="720" w:hanging="720"/>
        <w:outlineLvl w:val="9"/>
        <w:rPr>
          <w:color w:val="000000"/>
          <w:sz w:val="16"/>
          <w:szCs w:val="16"/>
        </w:rPr>
      </w:pPr>
      <w:r w:rsidRPr="00EE4E36">
        <w:rPr>
          <w:color w:val="000000"/>
          <w:sz w:val="22"/>
          <w:szCs w:val="22"/>
        </w:rPr>
        <w:t xml:space="preserve"> </w:t>
      </w:r>
    </w:p>
    <w:p w14:paraId="36A6CFB7" w14:textId="5911ED44" w:rsidR="00455EC1" w:rsidRPr="00EE4E36" w:rsidRDefault="004B7887" w:rsidP="0008401A">
      <w:pPr>
        <w:pStyle w:val="Level1"/>
        <w:numPr>
          <w:ilvl w:val="0"/>
          <w:numId w:val="7"/>
        </w:numPr>
        <w:outlineLvl w:val="9"/>
        <w:rPr>
          <w:color w:val="000000"/>
          <w:sz w:val="22"/>
          <w:szCs w:val="22"/>
        </w:rPr>
      </w:pPr>
      <w:r w:rsidRPr="00EE4E36">
        <w:rPr>
          <w:color w:val="000000"/>
          <w:sz w:val="22"/>
          <w:szCs w:val="22"/>
        </w:rPr>
        <w:t>B</w:t>
      </w:r>
      <w:r w:rsidR="00455EC1" w:rsidRPr="00EE4E36">
        <w:rPr>
          <w:color w:val="000000"/>
          <w:sz w:val="22"/>
          <w:szCs w:val="22"/>
        </w:rPr>
        <w:t>OROUGH ADMINISTRATOR</w:t>
      </w:r>
      <w:r w:rsidR="00402B95" w:rsidRPr="00EE4E36">
        <w:rPr>
          <w:color w:val="000000"/>
          <w:sz w:val="22"/>
          <w:szCs w:val="22"/>
        </w:rPr>
        <w:t xml:space="preserve"> </w:t>
      </w:r>
      <w:proofErr w:type="gramStart"/>
      <w:r w:rsidR="00F333F4">
        <w:rPr>
          <w:color w:val="000000"/>
          <w:sz w:val="22"/>
          <w:szCs w:val="22"/>
        </w:rPr>
        <w:t>Concerning</w:t>
      </w:r>
      <w:proofErr w:type="gramEnd"/>
      <w:r w:rsidR="00F333F4">
        <w:rPr>
          <w:color w:val="000000"/>
          <w:sz w:val="22"/>
          <w:szCs w:val="22"/>
        </w:rPr>
        <w:t xml:space="preserve"> the traffic light and the needed easement: </w:t>
      </w:r>
      <w:r w:rsidR="00402B95" w:rsidRPr="00EE4E36">
        <w:rPr>
          <w:color w:val="000000"/>
          <w:sz w:val="22"/>
          <w:szCs w:val="22"/>
        </w:rPr>
        <w:t>He and the engineer met with the owner of 624 Piermont Road about possibly widening the road. He was not inclined to help out</w:t>
      </w:r>
      <w:r w:rsidR="00F333F4">
        <w:rPr>
          <w:color w:val="000000"/>
          <w:sz w:val="22"/>
          <w:szCs w:val="22"/>
        </w:rPr>
        <w:t xml:space="preserve"> and is not going to give the right of way. He had been denied by a land use board and has soured on the Borough.</w:t>
      </w:r>
      <w:r w:rsidR="00243B41">
        <w:rPr>
          <w:color w:val="000000"/>
          <w:sz w:val="22"/>
          <w:szCs w:val="22"/>
        </w:rPr>
        <w:t xml:space="preserve"> Discussion of the traffic issues and resident responsibilities. The IT director is making good progress with the website. There will be publicity when it is complete. There will be a corresponding app. </w:t>
      </w:r>
      <w:r w:rsidR="00161C91">
        <w:rPr>
          <w:color w:val="000000"/>
          <w:sz w:val="22"/>
          <w:szCs w:val="22"/>
        </w:rPr>
        <w:t>The Police Department is having a special meeting at 6:30 on May 8</w:t>
      </w:r>
      <w:r w:rsidR="00161C91" w:rsidRPr="00161C91">
        <w:rPr>
          <w:color w:val="000000"/>
          <w:sz w:val="22"/>
          <w:szCs w:val="22"/>
          <w:vertAlign w:val="superscript"/>
        </w:rPr>
        <w:t>th</w:t>
      </w:r>
      <w:r w:rsidR="00161C91">
        <w:rPr>
          <w:color w:val="000000"/>
          <w:sz w:val="22"/>
          <w:szCs w:val="22"/>
        </w:rPr>
        <w:t xml:space="preserve"> for the swearing in and promotions. It will not be held in the council chambers. All information will be advertised appropriately. </w:t>
      </w:r>
    </w:p>
    <w:p w14:paraId="4C2AD72F" w14:textId="77777777" w:rsidR="0008401A" w:rsidRPr="00222E38" w:rsidRDefault="0008401A" w:rsidP="0008401A">
      <w:pPr>
        <w:pStyle w:val="Level1"/>
        <w:numPr>
          <w:ilvl w:val="0"/>
          <w:numId w:val="0"/>
        </w:numPr>
        <w:ind w:left="720" w:hanging="720"/>
        <w:outlineLvl w:val="9"/>
        <w:rPr>
          <w:color w:val="000000"/>
          <w:sz w:val="18"/>
          <w:szCs w:val="18"/>
        </w:rPr>
      </w:pPr>
    </w:p>
    <w:p w14:paraId="387B7799" w14:textId="6BF8B742" w:rsidR="00455EC1" w:rsidRPr="00EE4E36" w:rsidRDefault="00455EC1" w:rsidP="0008401A">
      <w:pPr>
        <w:pStyle w:val="ListParagraph"/>
        <w:numPr>
          <w:ilvl w:val="0"/>
          <w:numId w:val="7"/>
        </w:numPr>
        <w:rPr>
          <w:color w:val="000000"/>
          <w:sz w:val="22"/>
          <w:szCs w:val="22"/>
        </w:rPr>
      </w:pPr>
      <w:r w:rsidRPr="00EE4E36">
        <w:rPr>
          <w:color w:val="000000"/>
          <w:sz w:val="22"/>
          <w:szCs w:val="22"/>
        </w:rPr>
        <w:t>CHIEF OF POLICE</w:t>
      </w:r>
      <w:r w:rsidR="003B2BFC" w:rsidRPr="00EE4E36">
        <w:rPr>
          <w:color w:val="000000"/>
          <w:sz w:val="22"/>
          <w:szCs w:val="22"/>
        </w:rPr>
        <w:t xml:space="preserve"> </w:t>
      </w:r>
      <w:r w:rsidR="00954E2D" w:rsidRPr="00EE4E36">
        <w:rPr>
          <w:color w:val="000000"/>
          <w:sz w:val="22"/>
          <w:szCs w:val="22"/>
        </w:rPr>
        <w:t xml:space="preserve">– </w:t>
      </w:r>
      <w:r w:rsidR="004B4D36" w:rsidRPr="00EE4E36">
        <w:rPr>
          <w:color w:val="000000"/>
          <w:sz w:val="22"/>
          <w:szCs w:val="22"/>
        </w:rPr>
        <w:t xml:space="preserve">JANUARY &amp; </w:t>
      </w:r>
      <w:r w:rsidR="00D91529" w:rsidRPr="00EE4E36">
        <w:rPr>
          <w:color w:val="000000"/>
          <w:sz w:val="22"/>
          <w:szCs w:val="22"/>
        </w:rPr>
        <w:t>FEBRUARY</w:t>
      </w:r>
      <w:r w:rsidR="001F2F6D" w:rsidRPr="00EE4E36">
        <w:rPr>
          <w:color w:val="000000"/>
          <w:sz w:val="22"/>
          <w:szCs w:val="22"/>
        </w:rPr>
        <w:t xml:space="preserve"> 2024</w:t>
      </w:r>
      <w:r w:rsidR="00161C91">
        <w:rPr>
          <w:color w:val="000000"/>
          <w:sz w:val="22"/>
          <w:szCs w:val="22"/>
        </w:rPr>
        <w:t xml:space="preserve"> There is a lot of training. A request has been received from someone wanting to start an archery class at either the police firing range or swim club. Discussion. The town cannot take responsibility for this activity. Perhaps there are some options that can be offered. The JIF manager will be consulted.</w:t>
      </w:r>
    </w:p>
    <w:p w14:paraId="6488CDFF" w14:textId="77777777" w:rsidR="0008401A" w:rsidRPr="00222E38" w:rsidRDefault="0008401A" w:rsidP="0008401A">
      <w:pPr>
        <w:rPr>
          <w:color w:val="000000"/>
          <w:sz w:val="18"/>
          <w:szCs w:val="18"/>
        </w:rPr>
      </w:pPr>
    </w:p>
    <w:p w14:paraId="73A7F36F" w14:textId="7F28C6A0" w:rsidR="004B7887" w:rsidRPr="00D450F1" w:rsidRDefault="00455EC1" w:rsidP="00D450F1">
      <w:pPr>
        <w:pStyle w:val="ListParagraph"/>
        <w:numPr>
          <w:ilvl w:val="0"/>
          <w:numId w:val="7"/>
        </w:numPr>
        <w:rPr>
          <w:color w:val="000000"/>
          <w:sz w:val="22"/>
          <w:szCs w:val="22"/>
        </w:rPr>
      </w:pPr>
      <w:r w:rsidRPr="00D450F1">
        <w:rPr>
          <w:color w:val="000000"/>
          <w:sz w:val="22"/>
          <w:szCs w:val="22"/>
        </w:rPr>
        <w:t>MAYOR</w:t>
      </w:r>
      <w:r w:rsidR="00161C91" w:rsidRPr="00D450F1">
        <w:rPr>
          <w:color w:val="000000"/>
          <w:sz w:val="22"/>
          <w:szCs w:val="22"/>
        </w:rPr>
        <w:t xml:space="preserve"> The Bergen County League of Municipalities is creating a response </w:t>
      </w:r>
      <w:r w:rsidR="00D450F1" w:rsidRPr="00D450F1">
        <w:rPr>
          <w:color w:val="000000"/>
          <w:sz w:val="22"/>
          <w:szCs w:val="22"/>
        </w:rPr>
        <w:t>and argument against</w:t>
      </w:r>
    </w:p>
    <w:p w14:paraId="1193B35A" w14:textId="4C037FAA" w:rsidR="00D450F1" w:rsidRPr="00D450F1" w:rsidRDefault="00D450F1" w:rsidP="00D450F1">
      <w:pPr>
        <w:pStyle w:val="ListParagraph"/>
        <w:ind w:left="1440"/>
        <w:rPr>
          <w:color w:val="000000"/>
          <w:sz w:val="22"/>
          <w:szCs w:val="22"/>
        </w:rPr>
      </w:pPr>
      <w:r>
        <w:rPr>
          <w:color w:val="000000"/>
          <w:sz w:val="22"/>
          <w:szCs w:val="22"/>
        </w:rPr>
        <w:t>the new legislation on affordable housing. There will be a concert at the library on March 16</w:t>
      </w:r>
      <w:r w:rsidRPr="00D450F1">
        <w:rPr>
          <w:color w:val="000000"/>
          <w:sz w:val="22"/>
          <w:szCs w:val="22"/>
          <w:vertAlign w:val="superscript"/>
        </w:rPr>
        <w:t>th</w:t>
      </w:r>
      <w:r>
        <w:rPr>
          <w:color w:val="000000"/>
          <w:sz w:val="22"/>
          <w:szCs w:val="22"/>
        </w:rPr>
        <w:t xml:space="preserve">. The Town Hall meeting on assessments last week was well done but not well attended. </w:t>
      </w:r>
    </w:p>
    <w:p w14:paraId="0D32D4C6" w14:textId="77777777" w:rsidR="00AA7840" w:rsidRPr="00EE4E36" w:rsidRDefault="00AA7840" w:rsidP="004B7887">
      <w:pPr>
        <w:rPr>
          <w:strike/>
          <w:color w:val="000000"/>
          <w:sz w:val="16"/>
          <w:szCs w:val="16"/>
        </w:rPr>
      </w:pPr>
    </w:p>
    <w:p w14:paraId="721975AF" w14:textId="1A7569EB" w:rsidR="00714BDC" w:rsidRPr="00EE4E36" w:rsidRDefault="00222E38" w:rsidP="004B7887">
      <w:pPr>
        <w:rPr>
          <w:strike/>
          <w:color w:val="000000"/>
          <w:sz w:val="22"/>
          <w:szCs w:val="22"/>
        </w:rPr>
      </w:pPr>
      <w:r>
        <w:rPr>
          <w:color w:val="000000"/>
          <w:sz w:val="22"/>
          <w:szCs w:val="22"/>
        </w:rPr>
        <w:t>9.</w:t>
      </w:r>
      <w:r>
        <w:rPr>
          <w:color w:val="000000"/>
          <w:sz w:val="22"/>
          <w:szCs w:val="22"/>
        </w:rPr>
        <w:tab/>
      </w:r>
      <w:r w:rsidR="00714BDC" w:rsidRPr="00EE4E36">
        <w:rPr>
          <w:b/>
          <w:color w:val="000000"/>
          <w:sz w:val="22"/>
          <w:szCs w:val="22"/>
          <w:u w:val="single"/>
        </w:rPr>
        <w:t xml:space="preserve">OLD </w:t>
      </w:r>
      <w:proofErr w:type="gramStart"/>
      <w:r w:rsidR="00714BDC" w:rsidRPr="00EE4E36">
        <w:rPr>
          <w:b/>
          <w:color w:val="000000"/>
          <w:sz w:val="22"/>
          <w:szCs w:val="22"/>
          <w:u w:val="single"/>
        </w:rPr>
        <w:t>BUSINESS</w:t>
      </w:r>
      <w:r w:rsidR="00714BDC" w:rsidRPr="00EE4E36">
        <w:rPr>
          <w:color w:val="000000"/>
          <w:sz w:val="22"/>
          <w:szCs w:val="22"/>
        </w:rPr>
        <w:t xml:space="preserve">  </w:t>
      </w:r>
      <w:r w:rsidR="00D450F1">
        <w:rPr>
          <w:color w:val="000000"/>
          <w:sz w:val="22"/>
          <w:szCs w:val="22"/>
        </w:rPr>
        <w:t>Councilwoman</w:t>
      </w:r>
      <w:proofErr w:type="gramEnd"/>
      <w:r w:rsidR="00D450F1">
        <w:rPr>
          <w:color w:val="000000"/>
          <w:sz w:val="22"/>
          <w:szCs w:val="22"/>
        </w:rPr>
        <w:t xml:space="preserve"> Latner shared that the Library Book Sale is this Saturday. </w:t>
      </w:r>
      <w:r w:rsidR="00714BDC" w:rsidRPr="00EE4E36">
        <w:rPr>
          <w:color w:val="000000"/>
          <w:sz w:val="22"/>
          <w:szCs w:val="22"/>
        </w:rPr>
        <w:t xml:space="preserve"> </w:t>
      </w:r>
    </w:p>
    <w:p w14:paraId="55C4BEE6" w14:textId="77777777" w:rsidR="00F626CE" w:rsidRPr="00EE4E36" w:rsidRDefault="00F626CE" w:rsidP="004B7BBF">
      <w:pPr>
        <w:pStyle w:val="BodyTextIndent"/>
        <w:spacing w:after="0"/>
        <w:ind w:left="0"/>
        <w:jc w:val="both"/>
        <w:rPr>
          <w:color w:val="000000"/>
          <w:sz w:val="16"/>
          <w:szCs w:val="16"/>
        </w:rPr>
      </w:pPr>
    </w:p>
    <w:p w14:paraId="6BEDE050" w14:textId="3303C5E2" w:rsidR="00D450F1" w:rsidRDefault="00222E38" w:rsidP="00714BDC">
      <w:pPr>
        <w:rPr>
          <w:bCs/>
          <w:color w:val="000000"/>
          <w:sz w:val="22"/>
          <w:szCs w:val="22"/>
        </w:rPr>
      </w:pPr>
      <w:r>
        <w:rPr>
          <w:color w:val="000000"/>
          <w:sz w:val="22"/>
          <w:szCs w:val="22"/>
        </w:rPr>
        <w:t>10.</w:t>
      </w:r>
      <w:r>
        <w:rPr>
          <w:color w:val="000000"/>
          <w:sz w:val="22"/>
          <w:szCs w:val="22"/>
        </w:rPr>
        <w:tab/>
      </w:r>
      <w:r w:rsidR="00714BDC" w:rsidRPr="00EE4E36">
        <w:rPr>
          <w:b/>
          <w:color w:val="000000"/>
          <w:sz w:val="22"/>
          <w:szCs w:val="22"/>
          <w:u w:val="single"/>
        </w:rPr>
        <w:t>NEW BUSINESS</w:t>
      </w:r>
      <w:r w:rsidR="00D450F1">
        <w:rPr>
          <w:bCs/>
          <w:color w:val="000000"/>
          <w:sz w:val="22"/>
          <w:szCs w:val="22"/>
        </w:rPr>
        <w:t xml:space="preserve"> Councilman Cho shared that the Environmental Commission is seeking approval for a</w:t>
      </w:r>
    </w:p>
    <w:p w14:paraId="0A03810B" w14:textId="77777777" w:rsidR="00D450F1" w:rsidRDefault="00D450F1" w:rsidP="00714BDC">
      <w:pPr>
        <w:rPr>
          <w:bCs/>
          <w:color w:val="000000"/>
          <w:sz w:val="22"/>
          <w:szCs w:val="22"/>
        </w:rPr>
      </w:pPr>
      <w:r>
        <w:rPr>
          <w:bCs/>
          <w:color w:val="000000"/>
          <w:sz w:val="22"/>
          <w:szCs w:val="22"/>
        </w:rPr>
        <w:tab/>
        <w:t xml:space="preserve">a sign at the Borough Hall to advertise the town cleanup on April 6, this would be a waiver of the sign </w:t>
      </w:r>
    </w:p>
    <w:p w14:paraId="6E59F1AF" w14:textId="77777777" w:rsidR="00D450F1" w:rsidRDefault="00D450F1" w:rsidP="00714BDC">
      <w:pPr>
        <w:rPr>
          <w:bCs/>
          <w:color w:val="000000"/>
          <w:sz w:val="22"/>
          <w:szCs w:val="22"/>
        </w:rPr>
      </w:pPr>
      <w:r>
        <w:rPr>
          <w:bCs/>
          <w:color w:val="000000"/>
          <w:sz w:val="22"/>
          <w:szCs w:val="22"/>
        </w:rPr>
        <w:tab/>
        <w:t>ordinance. Discussion of informational/educational events for residents. Councilwoman Latner spoke about</w:t>
      </w:r>
    </w:p>
    <w:p w14:paraId="77DC4F00" w14:textId="7485D179" w:rsidR="00714BDC" w:rsidRPr="00EE4E36" w:rsidRDefault="00D450F1" w:rsidP="00D450F1">
      <w:pPr>
        <w:ind w:left="720"/>
        <w:rPr>
          <w:color w:val="000000"/>
          <w:sz w:val="22"/>
          <w:szCs w:val="22"/>
        </w:rPr>
      </w:pPr>
      <w:r>
        <w:rPr>
          <w:bCs/>
          <w:color w:val="000000"/>
          <w:sz w:val="22"/>
          <w:szCs w:val="22"/>
        </w:rPr>
        <w:t>an email that discussed a contest for 7</w:t>
      </w:r>
      <w:r w:rsidRPr="00D450F1">
        <w:rPr>
          <w:bCs/>
          <w:color w:val="000000"/>
          <w:sz w:val="22"/>
          <w:szCs w:val="22"/>
          <w:vertAlign w:val="superscript"/>
        </w:rPr>
        <w:t>th</w:t>
      </w:r>
      <w:r>
        <w:rPr>
          <w:bCs/>
          <w:color w:val="000000"/>
          <w:sz w:val="22"/>
          <w:szCs w:val="22"/>
        </w:rPr>
        <w:t>-9</w:t>
      </w:r>
      <w:r w:rsidRPr="00D450F1">
        <w:rPr>
          <w:bCs/>
          <w:color w:val="000000"/>
          <w:sz w:val="22"/>
          <w:szCs w:val="22"/>
          <w:vertAlign w:val="superscript"/>
        </w:rPr>
        <w:t>th</w:t>
      </w:r>
      <w:r>
        <w:rPr>
          <w:bCs/>
          <w:color w:val="000000"/>
          <w:sz w:val="22"/>
          <w:szCs w:val="22"/>
        </w:rPr>
        <w:t xml:space="preserve"> grade students about reducing single-use plastic. The </w:t>
      </w:r>
      <w:r w:rsidR="000A792A">
        <w:rPr>
          <w:bCs/>
          <w:color w:val="000000"/>
          <w:sz w:val="22"/>
          <w:szCs w:val="22"/>
        </w:rPr>
        <w:t>Chief’s official</w:t>
      </w:r>
      <w:r>
        <w:rPr>
          <w:bCs/>
          <w:color w:val="000000"/>
          <w:sz w:val="22"/>
          <w:szCs w:val="22"/>
        </w:rPr>
        <w:t xml:space="preserve"> walkout is Tuesday, 4/30. </w:t>
      </w:r>
      <w:r w:rsidR="00AD7AAD">
        <w:rPr>
          <w:bCs/>
          <w:color w:val="000000"/>
          <w:sz w:val="22"/>
          <w:szCs w:val="22"/>
        </w:rPr>
        <w:t xml:space="preserve">Separate discussion about signing the vouchers and about new proposed OPRA guidelines. Councilwoman Maroules asked about the </w:t>
      </w:r>
      <w:proofErr w:type="spellStart"/>
      <w:r w:rsidR="00AD7AAD">
        <w:rPr>
          <w:bCs/>
          <w:color w:val="000000"/>
          <w:sz w:val="22"/>
          <w:szCs w:val="22"/>
        </w:rPr>
        <w:t>WiFi</w:t>
      </w:r>
      <w:proofErr w:type="spellEnd"/>
      <w:r w:rsidR="00AD7AAD">
        <w:rPr>
          <w:bCs/>
          <w:color w:val="000000"/>
          <w:sz w:val="22"/>
          <w:szCs w:val="22"/>
        </w:rPr>
        <w:t xml:space="preserve"> not being connected at the Ruckman Fieldhouse. Discussion of </w:t>
      </w:r>
      <w:proofErr w:type="spellStart"/>
      <w:r w:rsidR="00AD7AAD">
        <w:rPr>
          <w:bCs/>
          <w:color w:val="000000"/>
          <w:sz w:val="22"/>
          <w:szCs w:val="22"/>
        </w:rPr>
        <w:t>WiFi</w:t>
      </w:r>
      <w:proofErr w:type="spellEnd"/>
      <w:r w:rsidR="00AD7AAD">
        <w:rPr>
          <w:bCs/>
          <w:color w:val="000000"/>
          <w:sz w:val="22"/>
          <w:szCs w:val="22"/>
        </w:rPr>
        <w:t xml:space="preserve"> in parks. </w:t>
      </w:r>
      <w:r w:rsidR="00714BDC" w:rsidRPr="00EE4E36">
        <w:rPr>
          <w:color w:val="000000"/>
          <w:sz w:val="22"/>
          <w:szCs w:val="22"/>
        </w:rPr>
        <w:tab/>
      </w:r>
    </w:p>
    <w:p w14:paraId="59CF9DD9" w14:textId="77777777" w:rsidR="008051BB" w:rsidRDefault="008051BB" w:rsidP="00714BDC">
      <w:pPr>
        <w:ind w:left="720" w:hanging="720"/>
        <w:jc w:val="both"/>
        <w:rPr>
          <w:color w:val="000000"/>
          <w:sz w:val="16"/>
          <w:szCs w:val="16"/>
        </w:rPr>
      </w:pPr>
    </w:p>
    <w:p w14:paraId="4CC21348" w14:textId="77777777" w:rsidR="000A792A" w:rsidRDefault="000A792A" w:rsidP="00714BDC">
      <w:pPr>
        <w:ind w:left="720" w:hanging="720"/>
        <w:jc w:val="both"/>
        <w:rPr>
          <w:color w:val="000000"/>
          <w:sz w:val="16"/>
          <w:szCs w:val="16"/>
        </w:rPr>
      </w:pPr>
    </w:p>
    <w:p w14:paraId="4C6A8274" w14:textId="77777777" w:rsidR="000A792A" w:rsidRDefault="000A792A" w:rsidP="00714BDC">
      <w:pPr>
        <w:ind w:left="720" w:hanging="720"/>
        <w:jc w:val="both"/>
        <w:rPr>
          <w:color w:val="000000"/>
          <w:sz w:val="16"/>
          <w:szCs w:val="16"/>
        </w:rPr>
      </w:pPr>
    </w:p>
    <w:p w14:paraId="2D1B790E" w14:textId="77777777" w:rsidR="000A792A" w:rsidRPr="00EE4E36" w:rsidRDefault="000A792A" w:rsidP="00714BDC">
      <w:pPr>
        <w:ind w:left="720" w:hanging="720"/>
        <w:jc w:val="both"/>
        <w:rPr>
          <w:color w:val="000000"/>
          <w:sz w:val="16"/>
          <w:szCs w:val="16"/>
        </w:rPr>
      </w:pPr>
    </w:p>
    <w:p w14:paraId="2F97FF09" w14:textId="4E4E26C1" w:rsidR="00E524F1" w:rsidRDefault="00222E38" w:rsidP="00714BDC">
      <w:pPr>
        <w:ind w:left="720" w:hanging="720"/>
        <w:jc w:val="both"/>
        <w:rPr>
          <w:color w:val="000000"/>
          <w:sz w:val="22"/>
          <w:szCs w:val="22"/>
        </w:rPr>
      </w:pPr>
      <w:r>
        <w:rPr>
          <w:color w:val="000000"/>
          <w:sz w:val="22"/>
          <w:szCs w:val="22"/>
        </w:rPr>
        <w:lastRenderedPageBreak/>
        <w:t>11.</w:t>
      </w:r>
      <w:r>
        <w:rPr>
          <w:color w:val="000000"/>
          <w:sz w:val="22"/>
          <w:szCs w:val="22"/>
        </w:rPr>
        <w:tab/>
      </w:r>
      <w:r w:rsidR="00714BDC" w:rsidRPr="00EE4E36">
        <w:rPr>
          <w:b/>
          <w:color w:val="000000"/>
          <w:sz w:val="22"/>
          <w:szCs w:val="22"/>
          <w:u w:val="single"/>
        </w:rPr>
        <w:t xml:space="preserve">OPEN MEETING </w:t>
      </w:r>
      <w:r w:rsidR="004B7887" w:rsidRPr="00EE4E36">
        <w:rPr>
          <w:b/>
          <w:color w:val="000000"/>
          <w:sz w:val="22"/>
          <w:szCs w:val="22"/>
          <w:u w:val="single"/>
        </w:rPr>
        <w:t>FOR</w:t>
      </w:r>
      <w:r w:rsidR="00714BDC" w:rsidRPr="00EE4E36">
        <w:rPr>
          <w:b/>
          <w:color w:val="000000"/>
          <w:sz w:val="22"/>
          <w:szCs w:val="22"/>
          <w:u w:val="single"/>
        </w:rPr>
        <w:t xml:space="preserve"> PUBLIC</w:t>
      </w:r>
      <w:r w:rsidR="00714BDC" w:rsidRPr="00EE4E36">
        <w:rPr>
          <w:color w:val="000000"/>
          <w:sz w:val="22"/>
          <w:szCs w:val="22"/>
        </w:rPr>
        <w:t xml:space="preserve"> </w:t>
      </w:r>
      <w:r w:rsidR="00BC7EF7" w:rsidRPr="00EE4E36">
        <w:rPr>
          <w:color w:val="000000"/>
          <w:sz w:val="22"/>
          <w:szCs w:val="22"/>
        </w:rPr>
        <w:t>(5 minute limit)</w:t>
      </w:r>
      <w:r w:rsidR="00E524F1">
        <w:rPr>
          <w:color w:val="000000"/>
          <w:sz w:val="22"/>
          <w:szCs w:val="22"/>
        </w:rPr>
        <w:t xml:space="preserve"> </w:t>
      </w:r>
    </w:p>
    <w:p w14:paraId="7D90A443" w14:textId="7A407056" w:rsidR="00E524F1" w:rsidRDefault="00222E38" w:rsidP="00E524F1">
      <w:pPr>
        <w:ind w:left="720"/>
        <w:jc w:val="both"/>
        <w:rPr>
          <w:color w:val="000000"/>
          <w:sz w:val="22"/>
          <w:szCs w:val="22"/>
        </w:rPr>
      </w:pPr>
      <w:r>
        <w:rPr>
          <w:color w:val="000000"/>
          <w:sz w:val="22"/>
          <w:szCs w:val="22"/>
        </w:rPr>
        <w:t xml:space="preserve">Mr. </w:t>
      </w:r>
      <w:proofErr w:type="spellStart"/>
      <w:r>
        <w:rPr>
          <w:color w:val="000000"/>
          <w:sz w:val="22"/>
          <w:szCs w:val="22"/>
        </w:rPr>
        <w:t>Boh</w:t>
      </w:r>
      <w:proofErr w:type="spellEnd"/>
      <w:r>
        <w:rPr>
          <w:color w:val="000000"/>
          <w:sz w:val="22"/>
          <w:szCs w:val="22"/>
        </w:rPr>
        <w:t xml:space="preserve"> Hyun Yoon</w:t>
      </w:r>
      <w:r w:rsidR="00E524F1">
        <w:rPr>
          <w:color w:val="000000"/>
          <w:sz w:val="22"/>
          <w:szCs w:val="22"/>
        </w:rPr>
        <w:t xml:space="preserve"> (121 Closter Dock Road) stated that his property assessment is increasing more than 12%. He said that his house is more than 65 years old. The Mayor explained that his also increased by 12% but that this does not necessarily mean that the taxes will increase that much. The resident said that no one came into the house. The Mayor said that the resident is allowed to speak with the appraisal company. The resident said that he called the company. The Mayor suggested that the resident speak to the tax assessor. Councilwoman Chung suggested a call with someone helping to translate. She is going to arrange that the tax assessor coordinate with a translator and contact the resident. </w:t>
      </w:r>
    </w:p>
    <w:p w14:paraId="5556429B" w14:textId="77777777" w:rsidR="00E524F1" w:rsidRPr="000A792A" w:rsidRDefault="00E524F1" w:rsidP="00E524F1">
      <w:pPr>
        <w:ind w:left="720"/>
        <w:jc w:val="both"/>
        <w:rPr>
          <w:color w:val="000000"/>
          <w:sz w:val="16"/>
          <w:szCs w:val="16"/>
        </w:rPr>
      </w:pPr>
    </w:p>
    <w:p w14:paraId="7271994A" w14:textId="4800D75B" w:rsidR="00E524F1" w:rsidRPr="00EE4E36" w:rsidRDefault="00E524F1" w:rsidP="00E524F1">
      <w:pPr>
        <w:ind w:left="720"/>
        <w:jc w:val="both"/>
        <w:rPr>
          <w:color w:val="000000"/>
          <w:sz w:val="22"/>
          <w:szCs w:val="22"/>
          <w:u w:val="single"/>
        </w:rPr>
      </w:pPr>
      <w:r>
        <w:rPr>
          <w:color w:val="000000"/>
          <w:sz w:val="22"/>
          <w:szCs w:val="22"/>
        </w:rPr>
        <w:t xml:space="preserve">Steve Isaacson (97 Columbus Avenue) reminded everyone that there are land and building components of the assessment and that the land components are going up rapidly. He also suggested putting up an electronic signboard. The Mayor said that it is expensive and </w:t>
      </w:r>
      <w:r w:rsidR="00A37FB9">
        <w:rPr>
          <w:color w:val="000000"/>
          <w:sz w:val="22"/>
          <w:szCs w:val="22"/>
        </w:rPr>
        <w:t>potentially an eyesore. Mr. Isaacson said, concerning the resident wanting to teach archery that maybe the Trautwein property would work. He also</w:t>
      </w:r>
      <w:r>
        <w:rPr>
          <w:color w:val="000000"/>
          <w:sz w:val="22"/>
          <w:szCs w:val="22"/>
        </w:rPr>
        <w:t xml:space="preserve"> </w:t>
      </w:r>
      <w:r w:rsidR="00A37FB9">
        <w:rPr>
          <w:color w:val="000000"/>
          <w:sz w:val="22"/>
          <w:szCs w:val="22"/>
        </w:rPr>
        <w:t xml:space="preserve">asked about protecting the MacBain Farm. The Mayor said that this is being looked into (Green Acres, Open Space, Farmland Designation) and outlined various obstacles and issues. If it is designated Green Acres everyone has to be allowed to use it. The Borough is at a maximum with Open Space property. Mr. Isaacson asked about swapping another property with MacBain for Open Space. Mr. Isaacson asked about the ability of Ken’s Tree Care to sell the rights to the Swim Club parking lot to another tree firm. The attorney looked into it and said that they are allowed to reassign the use with the permission of the Borough. Mr. Isaacson suggested moving the tree company to a property in Demarest and use the Swim Club property for the Borough. The Village School paperwork is underway. Mr. Isaacson thanked that Borough for allowing John McCaffrey to beautify it. </w:t>
      </w:r>
    </w:p>
    <w:p w14:paraId="24A3819B" w14:textId="77777777" w:rsidR="00714BDC" w:rsidRPr="00EE4E36" w:rsidRDefault="00714BDC" w:rsidP="00714BDC">
      <w:pPr>
        <w:ind w:left="720" w:hanging="720"/>
        <w:rPr>
          <w:color w:val="000000"/>
          <w:sz w:val="16"/>
          <w:szCs w:val="16"/>
          <w:u w:val="single"/>
        </w:rPr>
      </w:pPr>
    </w:p>
    <w:p w14:paraId="2FAFE59C" w14:textId="31BBE4C4" w:rsidR="00714BDC" w:rsidRPr="00EE4E36" w:rsidRDefault="00222E38" w:rsidP="00714BDC">
      <w:pPr>
        <w:jc w:val="both"/>
        <w:rPr>
          <w:color w:val="000000"/>
          <w:sz w:val="22"/>
          <w:szCs w:val="22"/>
          <w:u w:val="single"/>
        </w:rPr>
      </w:pPr>
      <w:r>
        <w:rPr>
          <w:color w:val="000000"/>
          <w:sz w:val="22"/>
          <w:szCs w:val="22"/>
        </w:rPr>
        <w:t>12.</w:t>
      </w:r>
      <w:r>
        <w:rPr>
          <w:color w:val="000000"/>
          <w:sz w:val="22"/>
          <w:szCs w:val="22"/>
        </w:rPr>
        <w:tab/>
      </w:r>
      <w:r w:rsidR="00714BDC" w:rsidRPr="00EE4E36">
        <w:rPr>
          <w:b/>
          <w:color w:val="000000"/>
          <w:sz w:val="22"/>
          <w:szCs w:val="22"/>
          <w:u w:val="single"/>
        </w:rPr>
        <w:t>ANY OTHER MATTER WHICH MAY PROPERLY COME BEFORE THE GOVERNING BODY</w:t>
      </w:r>
    </w:p>
    <w:p w14:paraId="0A086465" w14:textId="77777777" w:rsidR="00714BDC" w:rsidRPr="00EE4E36" w:rsidRDefault="00714BDC" w:rsidP="00714BDC">
      <w:pPr>
        <w:jc w:val="both"/>
        <w:rPr>
          <w:color w:val="000000"/>
          <w:sz w:val="22"/>
          <w:szCs w:val="22"/>
          <w:u w:val="single"/>
        </w:rPr>
      </w:pPr>
    </w:p>
    <w:p w14:paraId="473C08A5" w14:textId="2DF5FB05" w:rsidR="00300DEE" w:rsidRPr="00EE4E36" w:rsidRDefault="00222E38" w:rsidP="00940CFB">
      <w:pPr>
        <w:rPr>
          <w:bCs/>
          <w:color w:val="000000"/>
          <w:sz w:val="22"/>
          <w:szCs w:val="22"/>
        </w:rPr>
      </w:pPr>
      <w:r>
        <w:rPr>
          <w:color w:val="000000"/>
          <w:sz w:val="22"/>
          <w:szCs w:val="22"/>
        </w:rPr>
        <w:t>13.</w:t>
      </w:r>
      <w:r>
        <w:rPr>
          <w:color w:val="000000"/>
          <w:sz w:val="22"/>
          <w:szCs w:val="22"/>
        </w:rPr>
        <w:tab/>
      </w:r>
      <w:r w:rsidR="00714BDC" w:rsidRPr="00EE4E36">
        <w:rPr>
          <w:b/>
          <w:color w:val="000000"/>
          <w:sz w:val="22"/>
          <w:szCs w:val="22"/>
          <w:u w:val="single"/>
        </w:rPr>
        <w:t>ADJOURNMENT</w:t>
      </w:r>
      <w:r w:rsidR="00300DEE" w:rsidRPr="00EE4E36">
        <w:rPr>
          <w:b/>
          <w:color w:val="000000"/>
          <w:sz w:val="22"/>
          <w:szCs w:val="22"/>
          <w:u w:val="single"/>
        </w:rPr>
        <w:t xml:space="preserve"> </w:t>
      </w:r>
      <w:r w:rsidR="00300DEE" w:rsidRPr="00EE4E36">
        <w:rPr>
          <w:bCs/>
          <w:color w:val="000000"/>
          <w:sz w:val="22"/>
          <w:szCs w:val="22"/>
        </w:rPr>
        <w:t>Councilwoman Amitai moved to adjourn the Work Session and move to the Regular</w:t>
      </w:r>
    </w:p>
    <w:p w14:paraId="7F003E8B" w14:textId="5939E5D8" w:rsidR="00067AE5" w:rsidRPr="00300DEE" w:rsidRDefault="00300DEE" w:rsidP="00940CFB">
      <w:pPr>
        <w:rPr>
          <w:bCs/>
          <w:color w:val="000000"/>
          <w:sz w:val="22"/>
          <w:szCs w:val="22"/>
        </w:rPr>
      </w:pPr>
      <w:r w:rsidRPr="00EE4E36">
        <w:rPr>
          <w:bCs/>
          <w:color w:val="000000"/>
          <w:sz w:val="22"/>
          <w:szCs w:val="22"/>
        </w:rPr>
        <w:tab/>
        <w:t xml:space="preserve">Meeting, second Councilwoman </w:t>
      </w:r>
      <w:r w:rsidR="00AD7AAD">
        <w:rPr>
          <w:bCs/>
          <w:color w:val="000000"/>
          <w:sz w:val="22"/>
          <w:szCs w:val="22"/>
        </w:rPr>
        <w:t>L</w:t>
      </w:r>
      <w:r w:rsidRPr="00EE4E36">
        <w:rPr>
          <w:bCs/>
          <w:color w:val="000000"/>
          <w:sz w:val="22"/>
          <w:szCs w:val="22"/>
        </w:rPr>
        <w:t>atner. All in favor. Work Session adjourned at 8:03 pm.</w:t>
      </w:r>
      <w:r>
        <w:rPr>
          <w:bCs/>
          <w:color w:val="000000"/>
          <w:sz w:val="22"/>
          <w:szCs w:val="22"/>
        </w:rPr>
        <w:t xml:space="preserve"> </w:t>
      </w:r>
    </w:p>
    <w:sectPr w:rsidR="00067AE5" w:rsidRPr="00300DEE" w:rsidSect="001918EF">
      <w:headerReference w:type="even" r:id="rId11"/>
      <w:headerReference w:type="default" r:id="rId12"/>
      <w:footerReference w:type="even" r:id="rId13"/>
      <w:footerReference w:type="default" r:id="rId14"/>
      <w:headerReference w:type="first" r:id="rId15"/>
      <w:footerReference w:type="first" r:id="rId16"/>
      <w:type w:val="continuous"/>
      <w:pgSz w:w="12240" w:h="15840" w:code="1"/>
      <w:pgMar w:top="504" w:right="1008" w:bottom="540" w:left="1008" w:header="432" w:footer="308" w:gutter="0"/>
      <w:cols w:space="720"/>
      <w:noEndnote/>
      <w:titlePg/>
      <w:docGrid w:linePitch="326"/>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5DC1D133"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4BDC475F" w16cex:dateUtc="2024-04-10T06:1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5DC1D133" w16cid:durableId="4BDC475F"/>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BF46C71" w14:textId="77777777" w:rsidR="00C5523D" w:rsidRDefault="00C5523D">
      <w:r>
        <w:separator/>
      </w:r>
    </w:p>
  </w:endnote>
  <w:endnote w:type="continuationSeparator" w:id="0">
    <w:p w14:paraId="56A3E68F" w14:textId="77777777" w:rsidR="00C5523D" w:rsidRDefault="00C552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Aptos Display">
    <w:altName w:val="Arial"/>
    <w:charset w:val="00"/>
    <w:family w:val="swiss"/>
    <w:pitch w:val="variable"/>
    <w:sig w:usb0="00000001"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ptos">
    <w:altName w:val="Arial"/>
    <w:charset w:val="00"/>
    <w:family w:val="swiss"/>
    <w:pitch w:val="variable"/>
    <w:sig w:usb0="00000001" w:usb1="00000003"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93CC4FA" w14:textId="77777777" w:rsidR="000A792A" w:rsidRDefault="000A792A">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FAD7749" w14:textId="77777777" w:rsidR="00AD1F17" w:rsidRPr="00FC27BB" w:rsidRDefault="00AD1F17">
    <w:pPr>
      <w:pStyle w:val="Footer"/>
      <w:tabs>
        <w:tab w:val="clear" w:pos="4320"/>
        <w:tab w:val="clear" w:pos="8640"/>
      </w:tabs>
      <w:jc w:val="center"/>
      <w:rPr>
        <w:sz w:val="20"/>
      </w:rPr>
    </w:pPr>
    <w:r w:rsidRPr="00FC27BB">
      <w:rPr>
        <w:rStyle w:val="PageNumber"/>
        <w:sz w:val="20"/>
      </w:rPr>
      <w:fldChar w:fldCharType="begin"/>
    </w:r>
    <w:r w:rsidRPr="00FC27BB">
      <w:rPr>
        <w:rStyle w:val="PageNumber"/>
        <w:sz w:val="20"/>
      </w:rPr>
      <w:instrText xml:space="preserve"> PAGE </w:instrText>
    </w:r>
    <w:r w:rsidRPr="00FC27BB">
      <w:rPr>
        <w:rStyle w:val="PageNumber"/>
        <w:sz w:val="20"/>
      </w:rPr>
      <w:fldChar w:fldCharType="separate"/>
    </w:r>
    <w:r w:rsidR="004F52BF">
      <w:rPr>
        <w:rStyle w:val="PageNumber"/>
        <w:noProof/>
        <w:sz w:val="20"/>
      </w:rPr>
      <w:t>2</w:t>
    </w:r>
    <w:r w:rsidRPr="00FC27BB">
      <w:rPr>
        <w:rStyle w:val="PageNumber"/>
        <w:sz w:val="20"/>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3C58C39" w14:textId="77777777" w:rsidR="00AD1F17" w:rsidRPr="00AD4714" w:rsidRDefault="00AD1F17">
    <w:pPr>
      <w:pStyle w:val="Footer"/>
      <w:tabs>
        <w:tab w:val="clear" w:pos="4320"/>
        <w:tab w:val="clear" w:pos="8640"/>
      </w:tabs>
      <w:jc w:val="center"/>
      <w:rPr>
        <w:sz w:val="20"/>
      </w:rPr>
    </w:pPr>
    <w:r w:rsidRPr="00AD4714">
      <w:rPr>
        <w:rStyle w:val="PageNumber"/>
        <w:sz w:val="20"/>
      </w:rPr>
      <w:fldChar w:fldCharType="begin"/>
    </w:r>
    <w:r w:rsidRPr="00AD4714">
      <w:rPr>
        <w:rStyle w:val="PageNumber"/>
        <w:sz w:val="20"/>
      </w:rPr>
      <w:instrText xml:space="preserve"> PAGE </w:instrText>
    </w:r>
    <w:r w:rsidRPr="00AD4714">
      <w:rPr>
        <w:rStyle w:val="PageNumber"/>
        <w:sz w:val="20"/>
      </w:rPr>
      <w:fldChar w:fldCharType="separate"/>
    </w:r>
    <w:r w:rsidR="004F52BF">
      <w:rPr>
        <w:rStyle w:val="PageNumber"/>
        <w:noProof/>
        <w:sz w:val="20"/>
      </w:rPr>
      <w:t>1</w:t>
    </w:r>
    <w:r w:rsidRPr="00AD4714">
      <w:rPr>
        <w:rStyle w:val="PageNumber"/>
        <w:sz w:val="20"/>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952CCEB" w14:textId="77777777" w:rsidR="00C5523D" w:rsidRDefault="00C5523D">
      <w:r>
        <w:separator/>
      </w:r>
    </w:p>
  </w:footnote>
  <w:footnote w:type="continuationSeparator" w:id="0">
    <w:p w14:paraId="649E0310" w14:textId="77777777" w:rsidR="00C5523D" w:rsidRDefault="00C5523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BC71C97" w14:textId="514172FC" w:rsidR="000A792A" w:rsidRDefault="000A792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2076BE3" w14:textId="56E51984" w:rsidR="00AD1F17" w:rsidRPr="001917A7" w:rsidRDefault="00AD1F17">
    <w:pPr>
      <w:pStyle w:val="Header"/>
      <w:rPr>
        <w:sz w:val="22"/>
        <w:szCs w:val="20"/>
      </w:rPr>
    </w:pPr>
    <w:r w:rsidRPr="001917A7">
      <w:rPr>
        <w:sz w:val="22"/>
        <w:szCs w:val="20"/>
      </w:rPr>
      <w:t>CLOSTER MAYOR AND COUNCIL</w:t>
    </w:r>
  </w:p>
  <w:p w14:paraId="31C2CC84" w14:textId="402400FD" w:rsidR="00AD1F17" w:rsidRPr="001917A7" w:rsidRDefault="00AD1F17">
    <w:pPr>
      <w:pStyle w:val="Header"/>
      <w:rPr>
        <w:sz w:val="22"/>
        <w:szCs w:val="20"/>
      </w:rPr>
    </w:pPr>
    <w:r w:rsidRPr="001917A7">
      <w:rPr>
        <w:sz w:val="22"/>
        <w:szCs w:val="20"/>
      </w:rPr>
      <w:t xml:space="preserve">WORK SESSION </w:t>
    </w:r>
    <w:r w:rsidR="00300DEE">
      <w:rPr>
        <w:sz w:val="22"/>
        <w:szCs w:val="20"/>
      </w:rPr>
      <w:t>MINUTES</w:t>
    </w:r>
    <w:r w:rsidRPr="001917A7">
      <w:rPr>
        <w:sz w:val="22"/>
        <w:szCs w:val="20"/>
      </w:rPr>
      <w:t xml:space="preserve"> –</w:t>
    </w:r>
    <w:r w:rsidR="00765D9D">
      <w:rPr>
        <w:sz w:val="22"/>
        <w:szCs w:val="20"/>
        <w:lang w:val="en-US"/>
      </w:rPr>
      <w:t xml:space="preserve"> </w:t>
    </w:r>
    <w:r w:rsidR="00EC1AD4">
      <w:rPr>
        <w:sz w:val="22"/>
        <w:szCs w:val="20"/>
        <w:lang w:val="en-US"/>
      </w:rPr>
      <w:t xml:space="preserve">WEDNESDAY, </w:t>
    </w:r>
    <w:r w:rsidR="00C60B4B">
      <w:rPr>
        <w:sz w:val="22"/>
        <w:szCs w:val="20"/>
        <w:lang w:val="en-US"/>
      </w:rPr>
      <w:t>MARCH 13,</w:t>
    </w:r>
    <w:r w:rsidR="008F1962">
      <w:rPr>
        <w:sz w:val="22"/>
        <w:szCs w:val="20"/>
        <w:lang w:val="en-US"/>
      </w:rPr>
      <w:t xml:space="preserve"> 2024</w:t>
    </w:r>
    <w:r w:rsidR="00493B4A">
      <w:rPr>
        <w:color w:val="000000"/>
        <w:sz w:val="22"/>
        <w:szCs w:val="22"/>
        <w:lang w:val="en-US"/>
      </w:rPr>
      <w:t xml:space="preserve"> </w:t>
    </w:r>
    <w:r w:rsidR="00B963AC">
      <w:rPr>
        <w:sz w:val="22"/>
        <w:szCs w:val="20"/>
      </w:rPr>
      <w:t>– 7:</w:t>
    </w:r>
    <w:r w:rsidR="00B963AC">
      <w:rPr>
        <w:sz w:val="22"/>
        <w:szCs w:val="20"/>
        <w:lang w:val="en-US"/>
      </w:rPr>
      <w:t>0</w:t>
    </w:r>
    <w:r w:rsidRPr="001917A7">
      <w:rPr>
        <w:sz w:val="22"/>
        <w:szCs w:val="20"/>
      </w:rPr>
      <w:t>0 P.M.</w:t>
    </w:r>
  </w:p>
  <w:p w14:paraId="192CB0C2" w14:textId="77777777" w:rsidR="00AD1F17" w:rsidRDefault="00AD1F17">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3B05444" w14:textId="7467E823" w:rsidR="000A792A" w:rsidRDefault="000A792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D"/>
    <w:multiLevelType w:val="multilevel"/>
    <w:tmpl w:val="00000000"/>
    <w:name w:val="AutoList361"/>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1">
    <w:nsid w:val="0000000E"/>
    <w:multiLevelType w:val="multilevel"/>
    <w:tmpl w:val="00000000"/>
    <w:name w:val="AutoList357"/>
    <w:lvl w:ilvl="0">
      <w:start w:val="1"/>
      <w:numFmt w:val="decimal"/>
      <w:lvlText w:val="%1."/>
      <w:lvlJc w:val="left"/>
    </w:lvl>
    <w:lvl w:ilvl="1">
      <w:start w:val="1"/>
      <w:numFmt w:val="decimal"/>
      <w:pStyle w:val="Level2"/>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2">
    <w:nsid w:val="00000012"/>
    <w:multiLevelType w:val="multilevel"/>
    <w:tmpl w:val="00000000"/>
    <w:name w:val="AutoList365"/>
    <w:lvl w:ilvl="0">
      <w:start w:val="1"/>
      <w:numFmt w:val="lowerLetter"/>
      <w:lvlText w:val="%1."/>
      <w:lvlJc w:val="left"/>
    </w:lvl>
    <w:lvl w:ilvl="1">
      <w:start w:val="1"/>
      <w:numFmt w:val="lowerLetter"/>
      <w:lvlText w:val="%2."/>
      <w:lvlJc w:val="left"/>
    </w:lvl>
    <w:lvl w:ilvl="2">
      <w:start w:val="1"/>
      <w:numFmt w:val="lowerLetter"/>
      <w:lvlText w:val="%3."/>
      <w:lvlJc w:val="left"/>
    </w:lvl>
    <w:lvl w:ilvl="3">
      <w:start w:val="1"/>
      <w:numFmt w:val="lowerLetter"/>
      <w:lvlText w:val="%4."/>
      <w:lvlJc w:val="left"/>
    </w:lvl>
    <w:lvl w:ilvl="4">
      <w:start w:val="1"/>
      <w:numFmt w:val="lowerLetter"/>
      <w:lvlText w:val="%5."/>
      <w:lvlJc w:val="left"/>
    </w:lvl>
    <w:lvl w:ilvl="5">
      <w:start w:val="1"/>
      <w:numFmt w:val="lowerLetter"/>
      <w:lvlText w:val="%6."/>
      <w:lvlJc w:val="left"/>
    </w:lvl>
    <w:lvl w:ilvl="6">
      <w:start w:val="1"/>
      <w:numFmt w:val="lowerLetter"/>
      <w:lvlText w:val="%7."/>
      <w:lvlJc w:val="left"/>
    </w:lvl>
    <w:lvl w:ilvl="7">
      <w:start w:val="1"/>
      <w:numFmt w:val="lowerLetter"/>
      <w:lvlText w:val="%8."/>
      <w:lvlJc w:val="left"/>
    </w:lvl>
    <w:lvl w:ilvl="8">
      <w:numFmt w:val="decimal"/>
      <w:lvlText w:val=""/>
      <w:lvlJc w:val="left"/>
    </w:lvl>
  </w:abstractNum>
  <w:abstractNum w:abstractNumId="3">
    <w:nsid w:val="00934712"/>
    <w:multiLevelType w:val="multilevel"/>
    <w:tmpl w:val="9670BD2E"/>
    <w:name w:val="AutoList3732222"/>
    <w:lvl w:ilvl="0">
      <w:start w:val="1"/>
      <w:numFmt w:val="decimal"/>
      <w:lvlText w:val="%1."/>
      <w:lvlJc w:val="left"/>
      <w:pPr>
        <w:tabs>
          <w:tab w:val="num" w:pos="360"/>
        </w:tabs>
        <w:ind w:left="360" w:hanging="360"/>
      </w:pPr>
      <w:rPr>
        <w:rFonts w:hint="default"/>
      </w:rPr>
    </w:lvl>
    <w:lvl w:ilvl="1">
      <w:start w:val="1"/>
      <w:numFmt w:val="upperLetter"/>
      <w:lvlText w:val="%2."/>
      <w:lvlJc w:val="left"/>
      <w:pPr>
        <w:tabs>
          <w:tab w:val="num" w:pos="720"/>
        </w:tabs>
        <w:ind w:left="720" w:hanging="360"/>
      </w:pPr>
      <w:rPr>
        <w:rFonts w:hint="default"/>
      </w:rPr>
    </w:lvl>
    <w:lvl w:ilvl="2">
      <w:start w:val="1"/>
      <w:numFmt w:val="decimal"/>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6"/>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
    <w:nsid w:val="047816AC"/>
    <w:multiLevelType w:val="multilevel"/>
    <w:tmpl w:val="A83EE1FA"/>
    <w:name w:val="AutoList373222222335"/>
    <w:lvl w:ilvl="0">
      <w:start w:val="4"/>
      <w:numFmt w:val="decimal"/>
      <w:lvlText w:val="%1."/>
      <w:lvlJc w:val="left"/>
      <w:pPr>
        <w:tabs>
          <w:tab w:val="num" w:pos="720"/>
        </w:tabs>
        <w:ind w:left="720" w:hanging="720"/>
      </w:pPr>
      <w:rPr>
        <w:rFonts w:hint="default"/>
      </w:rPr>
    </w:lvl>
    <w:lvl w:ilvl="1">
      <w:start w:val="1"/>
      <w:numFmt w:val="upperLetter"/>
      <w:lvlText w:val="%2."/>
      <w:lvlJc w:val="left"/>
      <w:pPr>
        <w:tabs>
          <w:tab w:val="num" w:pos="720"/>
        </w:tabs>
        <w:ind w:left="720" w:hanging="720"/>
      </w:pPr>
      <w:rPr>
        <w:rFonts w:hint="default"/>
      </w:rPr>
    </w:lvl>
    <w:lvl w:ilvl="2">
      <w:start w:val="6"/>
      <w:numFmt w:val="decimal"/>
      <w:lvlText w:val="%3)"/>
      <w:lvlJc w:val="left"/>
      <w:pPr>
        <w:tabs>
          <w:tab w:val="num" w:pos="1440"/>
        </w:tabs>
        <w:ind w:left="1440" w:hanging="720"/>
      </w:pPr>
      <w:rPr>
        <w:rFonts w:hint="default"/>
      </w:rPr>
    </w:lvl>
    <w:lvl w:ilvl="3">
      <w:start w:val="1"/>
      <w:numFmt w:val="lowerLetter"/>
      <w:lvlText w:val="%4."/>
      <w:lvlJc w:val="left"/>
      <w:pPr>
        <w:tabs>
          <w:tab w:val="num" w:pos="1440"/>
        </w:tabs>
        <w:ind w:left="1440" w:hanging="360"/>
      </w:pPr>
      <w:rPr>
        <w:rFonts w:hint="default"/>
      </w:rPr>
    </w:lvl>
    <w:lvl w:ilvl="4">
      <w:start w:val="1"/>
      <w:numFmt w:val="decimal"/>
      <w:lvlText w:val="%5."/>
      <w:lvlJc w:val="left"/>
      <w:pPr>
        <w:tabs>
          <w:tab w:val="num" w:pos="1440"/>
        </w:tabs>
        <w:ind w:left="720" w:firstLine="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6"/>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
    <w:nsid w:val="05971F37"/>
    <w:multiLevelType w:val="multilevel"/>
    <w:tmpl w:val="D7705B46"/>
    <w:name w:val="AutoList373222222338"/>
    <w:lvl w:ilvl="0">
      <w:start w:val="4"/>
      <w:numFmt w:val="decimal"/>
      <w:lvlText w:val="%1."/>
      <w:lvlJc w:val="left"/>
      <w:pPr>
        <w:tabs>
          <w:tab w:val="num" w:pos="720"/>
        </w:tabs>
        <w:ind w:left="720" w:hanging="720"/>
      </w:pPr>
      <w:rPr>
        <w:rFonts w:hint="default"/>
      </w:rPr>
    </w:lvl>
    <w:lvl w:ilvl="1">
      <w:start w:val="1"/>
      <w:numFmt w:val="upperLetter"/>
      <w:lvlText w:val="%2."/>
      <w:lvlJc w:val="left"/>
      <w:pPr>
        <w:tabs>
          <w:tab w:val="num" w:pos="720"/>
        </w:tabs>
        <w:ind w:left="720" w:hanging="720"/>
      </w:pPr>
      <w:rPr>
        <w:rFonts w:hint="default"/>
      </w:rPr>
    </w:lvl>
    <w:lvl w:ilvl="2">
      <w:start w:val="4"/>
      <w:numFmt w:val="decimal"/>
      <w:lvlText w:val="%3)"/>
      <w:lvlJc w:val="left"/>
      <w:pPr>
        <w:tabs>
          <w:tab w:val="num" w:pos="1440"/>
        </w:tabs>
        <w:ind w:left="1440" w:hanging="720"/>
      </w:pPr>
      <w:rPr>
        <w:rFonts w:hint="default"/>
      </w:rPr>
    </w:lvl>
    <w:lvl w:ilvl="3">
      <w:start w:val="1"/>
      <w:numFmt w:val="lowerLetter"/>
      <w:lvlText w:val="%4."/>
      <w:lvlJc w:val="left"/>
      <w:pPr>
        <w:tabs>
          <w:tab w:val="num" w:pos="1440"/>
        </w:tabs>
        <w:ind w:left="1440" w:hanging="360"/>
      </w:pPr>
      <w:rPr>
        <w:rFonts w:hint="default"/>
      </w:rPr>
    </w:lvl>
    <w:lvl w:ilvl="4">
      <w:start w:val="1"/>
      <w:numFmt w:val="decimal"/>
      <w:lvlText w:val="%5."/>
      <w:lvlJc w:val="left"/>
      <w:pPr>
        <w:tabs>
          <w:tab w:val="num" w:pos="1440"/>
        </w:tabs>
        <w:ind w:left="720" w:firstLine="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6"/>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
    <w:nsid w:val="07C7043E"/>
    <w:multiLevelType w:val="multilevel"/>
    <w:tmpl w:val="F300D686"/>
    <w:name w:val="AutoList3652"/>
    <w:lvl w:ilvl="0">
      <w:start w:val="1"/>
      <w:numFmt w:val="lowerLetter"/>
      <w:lvlText w:val="%1."/>
      <w:lvlJc w:val="left"/>
      <w:pPr>
        <w:tabs>
          <w:tab w:val="num" w:pos="0"/>
        </w:tabs>
        <w:ind w:left="0" w:firstLine="0"/>
      </w:pPr>
      <w:rPr>
        <w:rFonts w:hint="default"/>
      </w:rPr>
    </w:lvl>
    <w:lvl w:ilvl="1">
      <w:start w:val="1"/>
      <w:numFmt w:val="lowerLetter"/>
      <w:lvlText w:val="%2."/>
      <w:lvlJc w:val="left"/>
      <w:pPr>
        <w:tabs>
          <w:tab w:val="num" w:pos="0"/>
        </w:tabs>
        <w:ind w:left="0" w:firstLine="0"/>
      </w:pPr>
      <w:rPr>
        <w:rFonts w:hint="default"/>
      </w:rPr>
    </w:lvl>
    <w:lvl w:ilvl="2">
      <w:start w:val="1"/>
      <w:numFmt w:val="lowerLetter"/>
      <w:lvlText w:val="%3."/>
      <w:lvlJc w:val="left"/>
      <w:pPr>
        <w:tabs>
          <w:tab w:val="num" w:pos="0"/>
        </w:tabs>
        <w:ind w:left="0" w:firstLine="0"/>
      </w:pPr>
      <w:rPr>
        <w:rFonts w:hint="default"/>
      </w:rPr>
    </w:lvl>
    <w:lvl w:ilvl="3">
      <w:start w:val="1"/>
      <w:numFmt w:val="lowerLetter"/>
      <w:lvlText w:val="%4."/>
      <w:lvlJc w:val="left"/>
      <w:pPr>
        <w:tabs>
          <w:tab w:val="num" w:pos="0"/>
        </w:tabs>
        <w:ind w:left="0" w:firstLine="0"/>
      </w:pPr>
      <w:rPr>
        <w:rFonts w:hint="default"/>
      </w:rPr>
    </w:lvl>
    <w:lvl w:ilvl="4">
      <w:start w:val="1"/>
      <w:numFmt w:val="lowerLetter"/>
      <w:lvlText w:val="%5."/>
      <w:lvlJc w:val="left"/>
      <w:pPr>
        <w:tabs>
          <w:tab w:val="num" w:pos="0"/>
        </w:tabs>
        <w:ind w:left="0" w:firstLine="0"/>
      </w:pPr>
      <w:rPr>
        <w:rFonts w:hint="default"/>
      </w:rPr>
    </w:lvl>
    <w:lvl w:ilvl="5">
      <w:start w:val="1"/>
      <w:numFmt w:val="lowerLetter"/>
      <w:lvlText w:val="%6."/>
      <w:lvlJc w:val="left"/>
      <w:pPr>
        <w:tabs>
          <w:tab w:val="num" w:pos="0"/>
        </w:tabs>
        <w:ind w:left="0" w:firstLine="0"/>
      </w:pPr>
      <w:rPr>
        <w:rFonts w:hint="default"/>
      </w:rPr>
    </w:lvl>
    <w:lvl w:ilvl="6">
      <w:start w:val="1"/>
      <w:numFmt w:val="lowerLetter"/>
      <w:lvlText w:val="%7."/>
      <w:lvlJc w:val="left"/>
      <w:pPr>
        <w:tabs>
          <w:tab w:val="num" w:pos="0"/>
        </w:tabs>
        <w:ind w:left="0" w:firstLine="0"/>
      </w:pPr>
      <w:rPr>
        <w:rFonts w:hint="default"/>
      </w:rPr>
    </w:lvl>
    <w:lvl w:ilvl="7">
      <w:start w:val="1"/>
      <w:numFmt w:val="lowerLetter"/>
      <w:lvlText w:val="%8."/>
      <w:lvlJc w:val="left"/>
      <w:pPr>
        <w:tabs>
          <w:tab w:val="num" w:pos="0"/>
        </w:tabs>
        <w:ind w:left="0" w:firstLine="0"/>
      </w:pPr>
      <w:rPr>
        <w:rFonts w:hint="default"/>
      </w:rPr>
    </w:lvl>
    <w:lvl w:ilvl="8">
      <w:numFmt w:val="decimal"/>
      <w:lvlText w:val=""/>
      <w:lvlJc w:val="left"/>
      <w:pPr>
        <w:tabs>
          <w:tab w:val="num" w:pos="0"/>
        </w:tabs>
        <w:ind w:left="0" w:firstLine="0"/>
      </w:pPr>
      <w:rPr>
        <w:rFonts w:hint="default"/>
      </w:rPr>
    </w:lvl>
  </w:abstractNum>
  <w:abstractNum w:abstractNumId="7">
    <w:nsid w:val="097B5982"/>
    <w:multiLevelType w:val="multilevel"/>
    <w:tmpl w:val="7B4ECFF0"/>
    <w:name w:val="AutoList373222222333"/>
    <w:lvl w:ilvl="0">
      <w:start w:val="4"/>
      <w:numFmt w:val="decimal"/>
      <w:lvlText w:val="%1."/>
      <w:lvlJc w:val="left"/>
      <w:pPr>
        <w:tabs>
          <w:tab w:val="num" w:pos="0"/>
        </w:tabs>
        <w:ind w:left="0" w:hanging="720"/>
      </w:pPr>
      <w:rPr>
        <w:rFonts w:hint="default"/>
      </w:rPr>
    </w:lvl>
    <w:lvl w:ilvl="1">
      <w:start w:val="4"/>
      <w:numFmt w:val="upperLetter"/>
      <w:lvlText w:val="%2."/>
      <w:lvlJc w:val="left"/>
      <w:pPr>
        <w:tabs>
          <w:tab w:val="num" w:pos="720"/>
        </w:tabs>
        <w:ind w:left="720" w:hanging="720"/>
      </w:pPr>
      <w:rPr>
        <w:rFonts w:hint="default"/>
      </w:rPr>
    </w:lvl>
    <w:lvl w:ilvl="2">
      <w:start w:val="1"/>
      <w:numFmt w:val="decimal"/>
      <w:lvlText w:val="%3)"/>
      <w:lvlJc w:val="left"/>
      <w:pPr>
        <w:tabs>
          <w:tab w:val="num" w:pos="1440"/>
        </w:tabs>
        <w:ind w:left="1440" w:hanging="720"/>
      </w:pPr>
      <w:rPr>
        <w:rFonts w:hint="default"/>
      </w:rPr>
    </w:lvl>
    <w:lvl w:ilvl="3">
      <w:start w:val="1"/>
      <w:numFmt w:val="lowerLetter"/>
      <w:lvlText w:val="%4."/>
      <w:lvlJc w:val="left"/>
      <w:pPr>
        <w:tabs>
          <w:tab w:val="num" w:pos="1440"/>
        </w:tabs>
        <w:ind w:left="1440" w:hanging="360"/>
      </w:pPr>
      <w:rPr>
        <w:rFonts w:hint="default"/>
      </w:rPr>
    </w:lvl>
    <w:lvl w:ilvl="4">
      <w:start w:val="1"/>
      <w:numFmt w:val="decimal"/>
      <w:lvlText w:val="%5."/>
      <w:lvlJc w:val="left"/>
      <w:pPr>
        <w:tabs>
          <w:tab w:val="num" w:pos="1440"/>
        </w:tabs>
        <w:ind w:left="720" w:firstLine="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6"/>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8">
    <w:nsid w:val="0CC22015"/>
    <w:multiLevelType w:val="multilevel"/>
    <w:tmpl w:val="FEDCCE8A"/>
    <w:name w:val="AutoList3732222223311"/>
    <w:lvl w:ilvl="0">
      <w:start w:val="4"/>
      <w:numFmt w:val="decimal"/>
      <w:lvlText w:val="%1."/>
      <w:lvlJc w:val="left"/>
      <w:pPr>
        <w:tabs>
          <w:tab w:val="num" w:pos="720"/>
        </w:tabs>
        <w:ind w:left="720" w:hanging="720"/>
      </w:pPr>
      <w:rPr>
        <w:rFonts w:hint="default"/>
      </w:rPr>
    </w:lvl>
    <w:lvl w:ilvl="1">
      <w:start w:val="1"/>
      <w:numFmt w:val="upperLetter"/>
      <w:lvlText w:val="%2."/>
      <w:lvlJc w:val="left"/>
      <w:pPr>
        <w:tabs>
          <w:tab w:val="num" w:pos="720"/>
        </w:tabs>
        <w:ind w:left="720" w:hanging="720"/>
      </w:pPr>
      <w:rPr>
        <w:rFonts w:hint="default"/>
      </w:rPr>
    </w:lvl>
    <w:lvl w:ilvl="2">
      <w:start w:val="2"/>
      <w:numFmt w:val="decimal"/>
      <w:lvlText w:val="%3)"/>
      <w:lvlJc w:val="left"/>
      <w:pPr>
        <w:tabs>
          <w:tab w:val="num" w:pos="1440"/>
        </w:tabs>
        <w:ind w:left="1440" w:hanging="720"/>
      </w:pPr>
      <w:rPr>
        <w:rFonts w:hint="default"/>
      </w:rPr>
    </w:lvl>
    <w:lvl w:ilvl="3">
      <w:start w:val="1"/>
      <w:numFmt w:val="lowerLetter"/>
      <w:lvlText w:val="%4."/>
      <w:lvlJc w:val="left"/>
      <w:pPr>
        <w:tabs>
          <w:tab w:val="num" w:pos="1440"/>
        </w:tabs>
        <w:ind w:left="1440" w:hanging="360"/>
      </w:pPr>
      <w:rPr>
        <w:rFonts w:hint="default"/>
      </w:rPr>
    </w:lvl>
    <w:lvl w:ilvl="4">
      <w:start w:val="1"/>
      <w:numFmt w:val="decimal"/>
      <w:lvlText w:val="%5."/>
      <w:lvlJc w:val="left"/>
      <w:pPr>
        <w:tabs>
          <w:tab w:val="num" w:pos="1440"/>
        </w:tabs>
        <w:ind w:left="720" w:firstLine="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6"/>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9">
    <w:nsid w:val="11B33089"/>
    <w:multiLevelType w:val="hybridMultilevel"/>
    <w:tmpl w:val="BC20A4F4"/>
    <w:lvl w:ilvl="0" w:tplc="E404F72A">
      <w:start w:val="4"/>
      <w:numFmt w:val="decimal"/>
      <w:pStyle w:val="Level1"/>
      <w:lvlText w:val="%1)"/>
      <w:lvlJc w:val="left"/>
      <w:pPr>
        <w:tabs>
          <w:tab w:val="num" w:pos="4680"/>
        </w:tabs>
        <w:ind w:left="4680" w:hanging="360"/>
      </w:pPr>
      <w:rPr>
        <w:rFonts w:hint="default"/>
      </w:rPr>
    </w:lvl>
    <w:lvl w:ilvl="1" w:tplc="04090019">
      <w:start w:val="1"/>
      <w:numFmt w:val="lowerLetter"/>
      <w:lvlText w:val="%2."/>
      <w:lvlJc w:val="left"/>
      <w:pPr>
        <w:tabs>
          <w:tab w:val="num" w:pos="5400"/>
        </w:tabs>
        <w:ind w:left="5400" w:hanging="360"/>
      </w:pPr>
    </w:lvl>
    <w:lvl w:ilvl="2" w:tplc="0409001B" w:tentative="1">
      <w:start w:val="1"/>
      <w:numFmt w:val="lowerRoman"/>
      <w:lvlText w:val="%3."/>
      <w:lvlJc w:val="right"/>
      <w:pPr>
        <w:tabs>
          <w:tab w:val="num" w:pos="6120"/>
        </w:tabs>
        <w:ind w:left="6120" w:hanging="180"/>
      </w:pPr>
    </w:lvl>
    <w:lvl w:ilvl="3" w:tplc="0409000F" w:tentative="1">
      <w:start w:val="1"/>
      <w:numFmt w:val="decimal"/>
      <w:lvlText w:val="%4."/>
      <w:lvlJc w:val="left"/>
      <w:pPr>
        <w:tabs>
          <w:tab w:val="num" w:pos="6840"/>
        </w:tabs>
        <w:ind w:left="6840" w:hanging="360"/>
      </w:pPr>
    </w:lvl>
    <w:lvl w:ilvl="4" w:tplc="04090019" w:tentative="1">
      <w:start w:val="1"/>
      <w:numFmt w:val="lowerLetter"/>
      <w:lvlText w:val="%5."/>
      <w:lvlJc w:val="left"/>
      <w:pPr>
        <w:tabs>
          <w:tab w:val="num" w:pos="7560"/>
        </w:tabs>
        <w:ind w:left="7560" w:hanging="360"/>
      </w:pPr>
    </w:lvl>
    <w:lvl w:ilvl="5" w:tplc="0409001B" w:tentative="1">
      <w:start w:val="1"/>
      <w:numFmt w:val="lowerRoman"/>
      <w:lvlText w:val="%6."/>
      <w:lvlJc w:val="right"/>
      <w:pPr>
        <w:tabs>
          <w:tab w:val="num" w:pos="8280"/>
        </w:tabs>
        <w:ind w:left="8280" w:hanging="180"/>
      </w:pPr>
    </w:lvl>
    <w:lvl w:ilvl="6" w:tplc="0409000F" w:tentative="1">
      <w:start w:val="1"/>
      <w:numFmt w:val="decimal"/>
      <w:lvlText w:val="%7."/>
      <w:lvlJc w:val="left"/>
      <w:pPr>
        <w:tabs>
          <w:tab w:val="num" w:pos="9000"/>
        </w:tabs>
        <w:ind w:left="9000" w:hanging="360"/>
      </w:pPr>
    </w:lvl>
    <w:lvl w:ilvl="7" w:tplc="04090019" w:tentative="1">
      <w:start w:val="1"/>
      <w:numFmt w:val="lowerLetter"/>
      <w:lvlText w:val="%8."/>
      <w:lvlJc w:val="left"/>
      <w:pPr>
        <w:tabs>
          <w:tab w:val="num" w:pos="9720"/>
        </w:tabs>
        <w:ind w:left="9720" w:hanging="360"/>
      </w:pPr>
    </w:lvl>
    <w:lvl w:ilvl="8" w:tplc="0409001B" w:tentative="1">
      <w:start w:val="1"/>
      <w:numFmt w:val="lowerRoman"/>
      <w:lvlText w:val="%9."/>
      <w:lvlJc w:val="right"/>
      <w:pPr>
        <w:tabs>
          <w:tab w:val="num" w:pos="10440"/>
        </w:tabs>
        <w:ind w:left="10440" w:hanging="180"/>
      </w:pPr>
    </w:lvl>
  </w:abstractNum>
  <w:abstractNum w:abstractNumId="10">
    <w:nsid w:val="13EE379F"/>
    <w:multiLevelType w:val="multilevel"/>
    <w:tmpl w:val="9DB25CEE"/>
    <w:name w:val="AutoList3732222223323"/>
    <w:lvl w:ilvl="0">
      <w:start w:val="4"/>
      <w:numFmt w:val="decimal"/>
      <w:lvlText w:val="%1."/>
      <w:lvlJc w:val="left"/>
      <w:pPr>
        <w:tabs>
          <w:tab w:val="num" w:pos="0"/>
        </w:tabs>
        <w:ind w:left="0" w:hanging="720"/>
      </w:pPr>
      <w:rPr>
        <w:rFonts w:hint="default"/>
      </w:rPr>
    </w:lvl>
    <w:lvl w:ilvl="1">
      <w:start w:val="5"/>
      <w:numFmt w:val="upperLetter"/>
      <w:lvlText w:val="%2."/>
      <w:lvlJc w:val="left"/>
      <w:pPr>
        <w:tabs>
          <w:tab w:val="num" w:pos="720"/>
        </w:tabs>
        <w:ind w:left="720" w:hanging="720"/>
      </w:pPr>
      <w:rPr>
        <w:rFonts w:hint="default"/>
      </w:rPr>
    </w:lvl>
    <w:lvl w:ilvl="2">
      <w:start w:val="1"/>
      <w:numFmt w:val="decimal"/>
      <w:lvlText w:val="%3)"/>
      <w:lvlJc w:val="left"/>
      <w:pPr>
        <w:tabs>
          <w:tab w:val="num" w:pos="1440"/>
        </w:tabs>
        <w:ind w:left="1440" w:hanging="720"/>
      </w:pPr>
      <w:rPr>
        <w:rFonts w:hint="default"/>
      </w:rPr>
    </w:lvl>
    <w:lvl w:ilvl="3">
      <w:start w:val="1"/>
      <w:numFmt w:val="lowerLetter"/>
      <w:lvlText w:val="%4."/>
      <w:lvlJc w:val="left"/>
      <w:pPr>
        <w:tabs>
          <w:tab w:val="num" w:pos="1440"/>
        </w:tabs>
        <w:ind w:left="1440" w:hanging="360"/>
      </w:pPr>
      <w:rPr>
        <w:rFonts w:hint="default"/>
      </w:rPr>
    </w:lvl>
    <w:lvl w:ilvl="4">
      <w:start w:val="1"/>
      <w:numFmt w:val="decimal"/>
      <w:lvlText w:val="%5."/>
      <w:lvlJc w:val="left"/>
      <w:pPr>
        <w:tabs>
          <w:tab w:val="num" w:pos="1440"/>
        </w:tabs>
        <w:ind w:left="720" w:firstLine="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6"/>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1">
    <w:nsid w:val="1A8067B2"/>
    <w:multiLevelType w:val="hybridMultilevel"/>
    <w:tmpl w:val="8BC0E202"/>
    <w:lvl w:ilvl="0" w:tplc="4F8E8548">
      <w:start w:val="1"/>
      <w:numFmt w:val="low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nsid w:val="25F4330C"/>
    <w:multiLevelType w:val="multilevel"/>
    <w:tmpl w:val="B4EE9C8C"/>
    <w:name w:val="AutoList3732222223342"/>
    <w:lvl w:ilvl="0">
      <w:start w:val="3"/>
      <w:numFmt w:val="none"/>
      <w:lvlText w:val="5)"/>
      <w:lvlJc w:val="left"/>
      <w:pPr>
        <w:tabs>
          <w:tab w:val="num" w:pos="720"/>
        </w:tabs>
        <w:ind w:left="720" w:hanging="720"/>
      </w:pPr>
      <w:rPr>
        <w:rFonts w:hint="default"/>
      </w:rPr>
    </w:lvl>
    <w:lvl w:ilvl="1">
      <w:start w:val="1"/>
      <w:numFmt w:val="upperLetter"/>
      <w:lvlText w:val="%2."/>
      <w:lvlJc w:val="left"/>
      <w:pPr>
        <w:tabs>
          <w:tab w:val="num" w:pos="720"/>
        </w:tabs>
        <w:ind w:left="720" w:hanging="720"/>
      </w:pPr>
      <w:rPr>
        <w:rFonts w:hint="default"/>
      </w:rPr>
    </w:lvl>
    <w:lvl w:ilvl="2">
      <w:start w:val="1"/>
      <w:numFmt w:val="decimal"/>
      <w:lvlText w:val="%3)"/>
      <w:lvlJc w:val="left"/>
      <w:pPr>
        <w:tabs>
          <w:tab w:val="num" w:pos="1440"/>
        </w:tabs>
        <w:ind w:left="1440" w:hanging="720"/>
      </w:pPr>
      <w:rPr>
        <w:rFonts w:hint="default"/>
      </w:rPr>
    </w:lvl>
    <w:lvl w:ilvl="3">
      <w:start w:val="1"/>
      <w:numFmt w:val="lowerLetter"/>
      <w:lvlText w:val="%4."/>
      <w:lvlJc w:val="left"/>
      <w:pPr>
        <w:tabs>
          <w:tab w:val="num" w:pos="1440"/>
        </w:tabs>
        <w:ind w:left="1440" w:hanging="360"/>
      </w:pPr>
      <w:rPr>
        <w:rFonts w:hint="default"/>
      </w:rPr>
    </w:lvl>
    <w:lvl w:ilvl="4">
      <w:start w:val="1"/>
      <w:numFmt w:val="decimal"/>
      <w:lvlText w:val="%5."/>
      <w:lvlJc w:val="left"/>
      <w:pPr>
        <w:tabs>
          <w:tab w:val="num" w:pos="1440"/>
        </w:tabs>
        <w:ind w:left="720" w:firstLine="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6"/>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3">
    <w:nsid w:val="267E63D7"/>
    <w:multiLevelType w:val="multilevel"/>
    <w:tmpl w:val="66BA6846"/>
    <w:name w:val="AutoList3732222223322"/>
    <w:lvl w:ilvl="0">
      <w:start w:val="4"/>
      <w:numFmt w:val="decimal"/>
      <w:lvlText w:val="%1."/>
      <w:lvlJc w:val="left"/>
      <w:pPr>
        <w:tabs>
          <w:tab w:val="num" w:pos="0"/>
        </w:tabs>
        <w:ind w:left="0" w:hanging="720"/>
      </w:pPr>
      <w:rPr>
        <w:rFonts w:hint="default"/>
      </w:rPr>
    </w:lvl>
    <w:lvl w:ilvl="1">
      <w:start w:val="5"/>
      <w:numFmt w:val="upperLetter"/>
      <w:lvlText w:val="%2."/>
      <w:lvlJc w:val="left"/>
      <w:pPr>
        <w:tabs>
          <w:tab w:val="num" w:pos="720"/>
        </w:tabs>
        <w:ind w:left="720" w:hanging="720"/>
      </w:pPr>
      <w:rPr>
        <w:rFonts w:hint="default"/>
      </w:rPr>
    </w:lvl>
    <w:lvl w:ilvl="2">
      <w:start w:val="1"/>
      <w:numFmt w:val="decimal"/>
      <w:lvlText w:val="%3)"/>
      <w:lvlJc w:val="left"/>
      <w:pPr>
        <w:tabs>
          <w:tab w:val="num" w:pos="1440"/>
        </w:tabs>
        <w:ind w:left="1440" w:hanging="720"/>
      </w:pPr>
      <w:rPr>
        <w:rFonts w:hint="default"/>
      </w:rPr>
    </w:lvl>
    <w:lvl w:ilvl="3">
      <w:start w:val="3"/>
      <w:numFmt w:val="lowerLetter"/>
      <w:lvlText w:val="%4."/>
      <w:lvlJc w:val="left"/>
      <w:pPr>
        <w:tabs>
          <w:tab w:val="num" w:pos="1440"/>
        </w:tabs>
        <w:ind w:left="1440" w:hanging="360"/>
      </w:pPr>
      <w:rPr>
        <w:rFonts w:hint="default"/>
      </w:rPr>
    </w:lvl>
    <w:lvl w:ilvl="4">
      <w:start w:val="7"/>
      <w:numFmt w:val="decimal"/>
      <w:lvlText w:val="%5."/>
      <w:lvlJc w:val="left"/>
      <w:pPr>
        <w:tabs>
          <w:tab w:val="num" w:pos="1440"/>
        </w:tabs>
        <w:ind w:left="720" w:firstLine="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6"/>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4">
    <w:nsid w:val="2E301D62"/>
    <w:multiLevelType w:val="multilevel"/>
    <w:tmpl w:val="770EDC02"/>
    <w:name w:val="AutoList3732222222"/>
    <w:lvl w:ilvl="0">
      <w:start w:val="1"/>
      <w:numFmt w:val="decimal"/>
      <w:lvlText w:val="%1."/>
      <w:lvlJc w:val="left"/>
      <w:pPr>
        <w:tabs>
          <w:tab w:val="num" w:pos="0"/>
        </w:tabs>
        <w:ind w:left="0" w:hanging="720"/>
      </w:pPr>
      <w:rPr>
        <w:rFonts w:hint="default"/>
      </w:rPr>
    </w:lvl>
    <w:lvl w:ilvl="1">
      <w:start w:val="3"/>
      <w:numFmt w:val="upperLetter"/>
      <w:lvlText w:val="%2."/>
      <w:lvlJc w:val="left"/>
      <w:pPr>
        <w:tabs>
          <w:tab w:val="num" w:pos="720"/>
        </w:tabs>
        <w:ind w:left="720" w:hanging="360"/>
      </w:pPr>
      <w:rPr>
        <w:rFonts w:hint="default"/>
      </w:rPr>
    </w:lvl>
    <w:lvl w:ilvl="2">
      <w:start w:val="1"/>
      <w:numFmt w:val="decimal"/>
      <w:lvlText w:val="%3)"/>
      <w:lvlJc w:val="left"/>
      <w:pPr>
        <w:tabs>
          <w:tab w:val="num" w:pos="1080"/>
        </w:tabs>
        <w:ind w:left="1080" w:hanging="360"/>
      </w:pPr>
      <w:rPr>
        <w:rFonts w:hint="default"/>
      </w:rPr>
    </w:lvl>
    <w:lvl w:ilvl="3">
      <w:start w:val="1"/>
      <w:numFmt w:val="lowerLetter"/>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6"/>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5">
    <w:nsid w:val="36F922EA"/>
    <w:multiLevelType w:val="multilevel"/>
    <w:tmpl w:val="CA34A2DC"/>
    <w:name w:val="AutoList373222222336"/>
    <w:lvl w:ilvl="0">
      <w:start w:val="4"/>
      <w:numFmt w:val="decimal"/>
      <w:lvlText w:val="%1."/>
      <w:lvlJc w:val="left"/>
      <w:pPr>
        <w:tabs>
          <w:tab w:val="num" w:pos="720"/>
        </w:tabs>
        <w:ind w:left="720" w:hanging="720"/>
      </w:pPr>
      <w:rPr>
        <w:rFonts w:hint="default"/>
      </w:rPr>
    </w:lvl>
    <w:lvl w:ilvl="1">
      <w:start w:val="1"/>
      <w:numFmt w:val="upperLetter"/>
      <w:lvlText w:val="%2."/>
      <w:lvlJc w:val="left"/>
      <w:pPr>
        <w:tabs>
          <w:tab w:val="num" w:pos="720"/>
        </w:tabs>
        <w:ind w:left="720" w:hanging="720"/>
      </w:pPr>
      <w:rPr>
        <w:rFonts w:hint="default"/>
      </w:rPr>
    </w:lvl>
    <w:lvl w:ilvl="2">
      <w:start w:val="7"/>
      <w:numFmt w:val="decimal"/>
      <w:lvlText w:val="%3)"/>
      <w:lvlJc w:val="left"/>
      <w:pPr>
        <w:tabs>
          <w:tab w:val="num" w:pos="1440"/>
        </w:tabs>
        <w:ind w:left="1440" w:hanging="720"/>
      </w:pPr>
      <w:rPr>
        <w:rFonts w:hint="default"/>
      </w:rPr>
    </w:lvl>
    <w:lvl w:ilvl="3">
      <w:start w:val="1"/>
      <w:numFmt w:val="lowerLetter"/>
      <w:lvlText w:val="%4."/>
      <w:lvlJc w:val="left"/>
      <w:pPr>
        <w:tabs>
          <w:tab w:val="num" w:pos="1440"/>
        </w:tabs>
        <w:ind w:left="1440" w:hanging="360"/>
      </w:pPr>
      <w:rPr>
        <w:rFonts w:hint="default"/>
      </w:rPr>
    </w:lvl>
    <w:lvl w:ilvl="4">
      <w:start w:val="1"/>
      <w:numFmt w:val="decimal"/>
      <w:lvlText w:val="%5."/>
      <w:lvlJc w:val="left"/>
      <w:pPr>
        <w:tabs>
          <w:tab w:val="num" w:pos="1440"/>
        </w:tabs>
        <w:ind w:left="720" w:firstLine="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6"/>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6">
    <w:nsid w:val="37212A8D"/>
    <w:multiLevelType w:val="hybridMultilevel"/>
    <w:tmpl w:val="1C4AA008"/>
    <w:lvl w:ilvl="0" w:tplc="A6FEEEA0">
      <w:start w:val="1"/>
      <w:numFmt w:val="low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nsid w:val="387B7A53"/>
    <w:multiLevelType w:val="multilevel"/>
    <w:tmpl w:val="1B60AE48"/>
    <w:name w:val="AutoList373222222339"/>
    <w:lvl w:ilvl="0">
      <w:start w:val="4"/>
      <w:numFmt w:val="decimal"/>
      <w:lvlText w:val="%1."/>
      <w:lvlJc w:val="left"/>
      <w:pPr>
        <w:tabs>
          <w:tab w:val="num" w:pos="720"/>
        </w:tabs>
        <w:ind w:left="720" w:hanging="720"/>
      </w:pPr>
      <w:rPr>
        <w:rFonts w:hint="default"/>
      </w:rPr>
    </w:lvl>
    <w:lvl w:ilvl="1">
      <w:start w:val="1"/>
      <w:numFmt w:val="upperLetter"/>
      <w:lvlText w:val="%2."/>
      <w:lvlJc w:val="left"/>
      <w:pPr>
        <w:tabs>
          <w:tab w:val="num" w:pos="720"/>
        </w:tabs>
        <w:ind w:left="720" w:hanging="720"/>
      </w:pPr>
      <w:rPr>
        <w:rFonts w:hint="default"/>
      </w:rPr>
    </w:lvl>
    <w:lvl w:ilvl="2">
      <w:start w:val="4"/>
      <w:numFmt w:val="decimal"/>
      <w:lvlText w:val="%3)"/>
      <w:lvlJc w:val="left"/>
      <w:pPr>
        <w:tabs>
          <w:tab w:val="num" w:pos="1440"/>
        </w:tabs>
        <w:ind w:left="1440" w:hanging="720"/>
      </w:pPr>
      <w:rPr>
        <w:rFonts w:hint="default"/>
      </w:rPr>
    </w:lvl>
    <w:lvl w:ilvl="3">
      <w:start w:val="1"/>
      <w:numFmt w:val="lowerLetter"/>
      <w:lvlText w:val="%4."/>
      <w:lvlJc w:val="left"/>
      <w:pPr>
        <w:tabs>
          <w:tab w:val="num" w:pos="1440"/>
        </w:tabs>
        <w:ind w:left="1440" w:hanging="360"/>
      </w:pPr>
      <w:rPr>
        <w:rFonts w:hint="default"/>
      </w:rPr>
    </w:lvl>
    <w:lvl w:ilvl="4">
      <w:start w:val="1"/>
      <w:numFmt w:val="decimal"/>
      <w:lvlText w:val="%5."/>
      <w:lvlJc w:val="left"/>
      <w:pPr>
        <w:tabs>
          <w:tab w:val="num" w:pos="1440"/>
        </w:tabs>
        <w:ind w:left="720" w:firstLine="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6"/>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8">
    <w:nsid w:val="38B54373"/>
    <w:multiLevelType w:val="multilevel"/>
    <w:tmpl w:val="98F2273E"/>
    <w:name w:val="AutoList3732222223"/>
    <w:lvl w:ilvl="0">
      <w:start w:val="1"/>
      <w:numFmt w:val="decimal"/>
      <w:lvlText w:val="%1."/>
      <w:lvlJc w:val="left"/>
      <w:pPr>
        <w:tabs>
          <w:tab w:val="num" w:pos="720"/>
        </w:tabs>
        <w:ind w:left="720" w:hanging="720"/>
      </w:pPr>
      <w:rPr>
        <w:rFonts w:hint="default"/>
      </w:rPr>
    </w:lvl>
    <w:lvl w:ilvl="1">
      <w:start w:val="1"/>
      <w:numFmt w:val="upperLetter"/>
      <w:lvlText w:val="%2."/>
      <w:lvlJc w:val="left"/>
      <w:pPr>
        <w:tabs>
          <w:tab w:val="num" w:pos="720"/>
        </w:tabs>
        <w:ind w:left="720" w:hanging="720"/>
      </w:pPr>
      <w:rPr>
        <w:rFonts w:hint="default"/>
      </w:rPr>
    </w:lvl>
    <w:lvl w:ilvl="2">
      <w:start w:val="1"/>
      <w:numFmt w:val="decimal"/>
      <w:lvlText w:val="%3)"/>
      <w:lvlJc w:val="left"/>
      <w:pPr>
        <w:tabs>
          <w:tab w:val="num" w:pos="1440"/>
        </w:tabs>
        <w:ind w:left="1440" w:hanging="720"/>
      </w:pPr>
      <w:rPr>
        <w:rFonts w:hint="default"/>
      </w:rPr>
    </w:lvl>
    <w:lvl w:ilvl="3">
      <w:start w:val="1"/>
      <w:numFmt w:val="lowerLetter"/>
      <w:lvlText w:val="%4."/>
      <w:lvlJc w:val="left"/>
      <w:pPr>
        <w:tabs>
          <w:tab w:val="num" w:pos="1440"/>
        </w:tabs>
        <w:ind w:left="1440" w:hanging="360"/>
      </w:pPr>
      <w:rPr>
        <w:rFonts w:hint="default"/>
      </w:rPr>
    </w:lvl>
    <w:lvl w:ilvl="4">
      <w:start w:val="1"/>
      <w:numFmt w:val="lowerLetter"/>
      <w:lvlText w:val="(%5)"/>
      <w:lvlJc w:val="left"/>
      <w:pPr>
        <w:tabs>
          <w:tab w:val="num" w:pos="1980"/>
        </w:tabs>
        <w:ind w:left="198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6"/>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9">
    <w:nsid w:val="394008CE"/>
    <w:multiLevelType w:val="multilevel"/>
    <w:tmpl w:val="D8B2DB2A"/>
    <w:name w:val="AutoList3612"/>
    <w:lvl w:ilvl="0">
      <w:start w:val="1"/>
      <w:numFmt w:val="decimal"/>
      <w:lvlText w:val="%1."/>
      <w:lvlJc w:val="left"/>
    </w:lvl>
    <w:lvl w:ilvl="1">
      <w:start w:val="5"/>
      <w:numFmt w:val="decimal"/>
      <w:lvlText w:val="%2."/>
      <w:lvlJc w:val="left"/>
      <w:pPr>
        <w:tabs>
          <w:tab w:val="num" w:pos="360"/>
        </w:tabs>
        <w:ind w:left="360" w:hanging="360"/>
      </w:pPr>
      <w:rPr>
        <w:rFonts w:hint="default"/>
      </w:rPr>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20">
    <w:nsid w:val="39AB121A"/>
    <w:multiLevelType w:val="hybridMultilevel"/>
    <w:tmpl w:val="A1AAA5A6"/>
    <w:lvl w:ilvl="0" w:tplc="6D5603FE">
      <w:start w:val="1"/>
      <w:numFmt w:val="upp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nsid w:val="3DEF2C85"/>
    <w:multiLevelType w:val="multilevel"/>
    <w:tmpl w:val="770EDC02"/>
    <w:name w:val="AutoList373222222"/>
    <w:lvl w:ilvl="0">
      <w:start w:val="1"/>
      <w:numFmt w:val="decimal"/>
      <w:lvlText w:val="%1."/>
      <w:lvlJc w:val="left"/>
      <w:pPr>
        <w:tabs>
          <w:tab w:val="num" w:pos="720"/>
        </w:tabs>
        <w:ind w:left="720" w:hanging="720"/>
      </w:pPr>
      <w:rPr>
        <w:rFonts w:hint="default"/>
      </w:rPr>
    </w:lvl>
    <w:lvl w:ilvl="1">
      <w:start w:val="3"/>
      <w:numFmt w:val="upperLetter"/>
      <w:lvlText w:val="%2."/>
      <w:lvlJc w:val="left"/>
      <w:pPr>
        <w:tabs>
          <w:tab w:val="num" w:pos="1440"/>
        </w:tabs>
        <w:ind w:left="1440" w:hanging="360"/>
      </w:pPr>
      <w:rPr>
        <w:rFonts w:hint="default"/>
      </w:rPr>
    </w:lvl>
    <w:lvl w:ilvl="2">
      <w:start w:val="1"/>
      <w:numFmt w:val="decimal"/>
      <w:lvlText w:val="%3)"/>
      <w:lvlJc w:val="left"/>
      <w:pPr>
        <w:tabs>
          <w:tab w:val="num" w:pos="1800"/>
        </w:tabs>
        <w:ind w:left="1800" w:hanging="360"/>
      </w:pPr>
      <w:rPr>
        <w:rFonts w:hint="default"/>
      </w:rPr>
    </w:lvl>
    <w:lvl w:ilvl="3">
      <w:start w:val="1"/>
      <w:numFmt w:val="lowerLetter"/>
      <w:lvlText w:val="%4."/>
      <w:lvlJc w:val="left"/>
      <w:pPr>
        <w:tabs>
          <w:tab w:val="num" w:pos="2160"/>
        </w:tabs>
        <w:ind w:left="2160" w:hanging="360"/>
      </w:pPr>
      <w:rPr>
        <w:rFonts w:hint="default"/>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6"/>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22">
    <w:nsid w:val="3E1C7766"/>
    <w:multiLevelType w:val="multilevel"/>
    <w:tmpl w:val="98F2273E"/>
    <w:name w:val="AutoList37322222232"/>
    <w:lvl w:ilvl="0">
      <w:start w:val="1"/>
      <w:numFmt w:val="decimal"/>
      <w:lvlText w:val="%1."/>
      <w:lvlJc w:val="left"/>
      <w:pPr>
        <w:tabs>
          <w:tab w:val="num" w:pos="0"/>
        </w:tabs>
        <w:ind w:left="0" w:hanging="720"/>
      </w:pPr>
      <w:rPr>
        <w:rFonts w:hint="default"/>
      </w:rPr>
    </w:lvl>
    <w:lvl w:ilvl="1">
      <w:start w:val="1"/>
      <w:numFmt w:val="upperLetter"/>
      <w:lvlText w:val="%2."/>
      <w:lvlJc w:val="left"/>
      <w:pPr>
        <w:tabs>
          <w:tab w:val="num" w:pos="720"/>
        </w:tabs>
        <w:ind w:left="720" w:hanging="720"/>
      </w:pPr>
      <w:rPr>
        <w:rFonts w:hint="default"/>
      </w:rPr>
    </w:lvl>
    <w:lvl w:ilvl="2">
      <w:start w:val="1"/>
      <w:numFmt w:val="decimal"/>
      <w:lvlText w:val="%3)"/>
      <w:lvlJc w:val="left"/>
      <w:pPr>
        <w:tabs>
          <w:tab w:val="num" w:pos="1440"/>
        </w:tabs>
        <w:ind w:left="1440" w:hanging="720"/>
      </w:pPr>
      <w:rPr>
        <w:rFonts w:hint="default"/>
      </w:rPr>
    </w:lvl>
    <w:lvl w:ilvl="3">
      <w:start w:val="1"/>
      <w:numFmt w:val="lowerLetter"/>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6"/>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3">
    <w:nsid w:val="43123DC1"/>
    <w:multiLevelType w:val="multilevel"/>
    <w:tmpl w:val="464405EC"/>
    <w:name w:val="AutoList3732222223362"/>
    <w:lvl w:ilvl="0">
      <w:start w:val="4"/>
      <w:numFmt w:val="decimal"/>
      <w:lvlText w:val="%1."/>
      <w:lvlJc w:val="left"/>
      <w:pPr>
        <w:tabs>
          <w:tab w:val="num" w:pos="720"/>
        </w:tabs>
        <w:ind w:left="720" w:hanging="720"/>
      </w:pPr>
      <w:rPr>
        <w:rFonts w:hint="default"/>
      </w:rPr>
    </w:lvl>
    <w:lvl w:ilvl="1">
      <w:start w:val="1"/>
      <w:numFmt w:val="upperLetter"/>
      <w:lvlText w:val="%2."/>
      <w:lvlJc w:val="left"/>
      <w:pPr>
        <w:tabs>
          <w:tab w:val="num" w:pos="720"/>
        </w:tabs>
        <w:ind w:left="720" w:hanging="720"/>
      </w:pPr>
      <w:rPr>
        <w:rFonts w:hint="default"/>
      </w:rPr>
    </w:lvl>
    <w:lvl w:ilvl="2">
      <w:start w:val="8"/>
      <w:numFmt w:val="decimal"/>
      <w:lvlText w:val="%3)"/>
      <w:lvlJc w:val="left"/>
      <w:pPr>
        <w:tabs>
          <w:tab w:val="num" w:pos="1440"/>
        </w:tabs>
        <w:ind w:left="1440" w:hanging="720"/>
      </w:pPr>
      <w:rPr>
        <w:rFonts w:hint="default"/>
      </w:rPr>
    </w:lvl>
    <w:lvl w:ilvl="3">
      <w:start w:val="1"/>
      <w:numFmt w:val="lowerLetter"/>
      <w:lvlText w:val="%4."/>
      <w:lvlJc w:val="left"/>
      <w:pPr>
        <w:tabs>
          <w:tab w:val="num" w:pos="1440"/>
        </w:tabs>
        <w:ind w:left="1440" w:hanging="360"/>
      </w:pPr>
      <w:rPr>
        <w:rFonts w:hint="default"/>
      </w:rPr>
    </w:lvl>
    <w:lvl w:ilvl="4">
      <w:start w:val="1"/>
      <w:numFmt w:val="decimal"/>
      <w:lvlText w:val="%5."/>
      <w:lvlJc w:val="left"/>
      <w:pPr>
        <w:tabs>
          <w:tab w:val="num" w:pos="1440"/>
        </w:tabs>
        <w:ind w:left="720" w:firstLine="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6"/>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4">
    <w:nsid w:val="441E6518"/>
    <w:multiLevelType w:val="hybridMultilevel"/>
    <w:tmpl w:val="9BFE0774"/>
    <w:lvl w:ilvl="0" w:tplc="2EDE625A">
      <w:start w:val="1"/>
      <w:numFmt w:val="decimal"/>
      <w:lvlText w:val="%1)"/>
      <w:lvlJc w:val="left"/>
      <w:pPr>
        <w:ind w:left="2160" w:hanging="720"/>
      </w:pPr>
      <w:rPr>
        <w:rFonts w:hint="default"/>
        <w:color w:val="00000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5">
    <w:nsid w:val="4E4F7408"/>
    <w:multiLevelType w:val="multilevel"/>
    <w:tmpl w:val="7352757A"/>
    <w:name w:val="AutoList373222222337"/>
    <w:lvl w:ilvl="0">
      <w:start w:val="4"/>
      <w:numFmt w:val="decimal"/>
      <w:lvlText w:val="%1."/>
      <w:lvlJc w:val="left"/>
      <w:pPr>
        <w:tabs>
          <w:tab w:val="num" w:pos="720"/>
        </w:tabs>
        <w:ind w:left="720" w:hanging="720"/>
      </w:pPr>
      <w:rPr>
        <w:rFonts w:hint="default"/>
      </w:rPr>
    </w:lvl>
    <w:lvl w:ilvl="1">
      <w:start w:val="1"/>
      <w:numFmt w:val="upperLetter"/>
      <w:lvlText w:val="%2."/>
      <w:lvlJc w:val="left"/>
      <w:pPr>
        <w:tabs>
          <w:tab w:val="num" w:pos="720"/>
        </w:tabs>
        <w:ind w:left="720" w:hanging="720"/>
      </w:pPr>
      <w:rPr>
        <w:rFonts w:hint="default"/>
      </w:rPr>
    </w:lvl>
    <w:lvl w:ilvl="2">
      <w:start w:val="3"/>
      <w:numFmt w:val="decimal"/>
      <w:lvlText w:val="%3)"/>
      <w:lvlJc w:val="left"/>
      <w:pPr>
        <w:tabs>
          <w:tab w:val="num" w:pos="1440"/>
        </w:tabs>
        <w:ind w:left="1440" w:hanging="720"/>
      </w:pPr>
      <w:rPr>
        <w:rFonts w:hint="default"/>
      </w:rPr>
    </w:lvl>
    <w:lvl w:ilvl="3">
      <w:start w:val="1"/>
      <w:numFmt w:val="lowerLetter"/>
      <w:lvlText w:val="%4."/>
      <w:lvlJc w:val="left"/>
      <w:pPr>
        <w:tabs>
          <w:tab w:val="num" w:pos="1440"/>
        </w:tabs>
        <w:ind w:left="1440" w:hanging="360"/>
      </w:pPr>
      <w:rPr>
        <w:rFonts w:hint="default"/>
      </w:rPr>
    </w:lvl>
    <w:lvl w:ilvl="4">
      <w:start w:val="1"/>
      <w:numFmt w:val="decimal"/>
      <w:lvlText w:val="%5."/>
      <w:lvlJc w:val="left"/>
      <w:pPr>
        <w:tabs>
          <w:tab w:val="num" w:pos="1440"/>
        </w:tabs>
        <w:ind w:left="720" w:firstLine="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6"/>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6">
    <w:nsid w:val="54005245"/>
    <w:multiLevelType w:val="multilevel"/>
    <w:tmpl w:val="103A0582"/>
    <w:name w:val="AutoList3732222223382"/>
    <w:lvl w:ilvl="0">
      <w:start w:val="4"/>
      <w:numFmt w:val="decimal"/>
      <w:lvlText w:val="%1."/>
      <w:lvlJc w:val="left"/>
      <w:pPr>
        <w:tabs>
          <w:tab w:val="num" w:pos="720"/>
        </w:tabs>
        <w:ind w:left="720" w:hanging="720"/>
      </w:pPr>
      <w:rPr>
        <w:rFonts w:hint="default"/>
      </w:rPr>
    </w:lvl>
    <w:lvl w:ilvl="1">
      <w:start w:val="1"/>
      <w:numFmt w:val="upperLetter"/>
      <w:lvlText w:val="%2."/>
      <w:lvlJc w:val="left"/>
      <w:pPr>
        <w:tabs>
          <w:tab w:val="num" w:pos="720"/>
        </w:tabs>
        <w:ind w:left="720" w:hanging="720"/>
      </w:pPr>
      <w:rPr>
        <w:rFonts w:hint="default"/>
      </w:rPr>
    </w:lvl>
    <w:lvl w:ilvl="2">
      <w:start w:val="4"/>
      <w:numFmt w:val="decimal"/>
      <w:lvlText w:val="%3)"/>
      <w:lvlJc w:val="left"/>
      <w:pPr>
        <w:tabs>
          <w:tab w:val="num" w:pos="1440"/>
        </w:tabs>
        <w:ind w:left="1440" w:hanging="720"/>
      </w:pPr>
      <w:rPr>
        <w:rFonts w:hint="default"/>
      </w:rPr>
    </w:lvl>
    <w:lvl w:ilvl="3">
      <w:start w:val="1"/>
      <w:numFmt w:val="lowerLetter"/>
      <w:lvlText w:val="%4."/>
      <w:lvlJc w:val="left"/>
      <w:pPr>
        <w:tabs>
          <w:tab w:val="num" w:pos="1440"/>
        </w:tabs>
        <w:ind w:left="1440" w:hanging="360"/>
      </w:pPr>
      <w:rPr>
        <w:rFonts w:hint="default"/>
      </w:rPr>
    </w:lvl>
    <w:lvl w:ilvl="4">
      <w:start w:val="1"/>
      <w:numFmt w:val="decimal"/>
      <w:lvlText w:val="%5."/>
      <w:lvlJc w:val="left"/>
      <w:pPr>
        <w:tabs>
          <w:tab w:val="num" w:pos="1440"/>
        </w:tabs>
        <w:ind w:left="720" w:firstLine="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6"/>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7">
    <w:nsid w:val="5BA47D05"/>
    <w:multiLevelType w:val="multilevel"/>
    <w:tmpl w:val="F4C26562"/>
    <w:name w:val="AutoList3732222223310"/>
    <w:lvl w:ilvl="0">
      <w:start w:val="4"/>
      <w:numFmt w:val="decimal"/>
      <w:lvlText w:val="%1."/>
      <w:lvlJc w:val="left"/>
      <w:pPr>
        <w:tabs>
          <w:tab w:val="num" w:pos="720"/>
        </w:tabs>
        <w:ind w:left="720" w:hanging="720"/>
      </w:pPr>
      <w:rPr>
        <w:rFonts w:hint="default"/>
      </w:rPr>
    </w:lvl>
    <w:lvl w:ilvl="1">
      <w:start w:val="2"/>
      <w:numFmt w:val="upperLetter"/>
      <w:lvlText w:val="%2."/>
      <w:lvlJc w:val="left"/>
      <w:pPr>
        <w:tabs>
          <w:tab w:val="num" w:pos="720"/>
        </w:tabs>
        <w:ind w:left="720" w:hanging="720"/>
      </w:pPr>
      <w:rPr>
        <w:rFonts w:hint="default"/>
      </w:rPr>
    </w:lvl>
    <w:lvl w:ilvl="2">
      <w:start w:val="1"/>
      <w:numFmt w:val="decimal"/>
      <w:lvlText w:val="%3)"/>
      <w:lvlJc w:val="left"/>
      <w:pPr>
        <w:tabs>
          <w:tab w:val="num" w:pos="1440"/>
        </w:tabs>
        <w:ind w:left="1440" w:hanging="720"/>
      </w:pPr>
      <w:rPr>
        <w:rFonts w:hint="default"/>
      </w:rPr>
    </w:lvl>
    <w:lvl w:ilvl="3">
      <w:start w:val="1"/>
      <w:numFmt w:val="lowerLetter"/>
      <w:lvlText w:val="%4."/>
      <w:lvlJc w:val="left"/>
      <w:pPr>
        <w:tabs>
          <w:tab w:val="num" w:pos="1440"/>
        </w:tabs>
        <w:ind w:left="1440" w:hanging="360"/>
      </w:pPr>
      <w:rPr>
        <w:rFonts w:hint="default"/>
      </w:rPr>
    </w:lvl>
    <w:lvl w:ilvl="4">
      <w:start w:val="1"/>
      <w:numFmt w:val="decimal"/>
      <w:lvlText w:val="%5."/>
      <w:lvlJc w:val="left"/>
      <w:pPr>
        <w:tabs>
          <w:tab w:val="num" w:pos="1440"/>
        </w:tabs>
        <w:ind w:left="720" w:firstLine="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6"/>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8">
    <w:nsid w:val="5F1F6BAC"/>
    <w:multiLevelType w:val="multilevel"/>
    <w:tmpl w:val="C9927812"/>
    <w:name w:val="AutoList373222222334"/>
    <w:lvl w:ilvl="0">
      <w:start w:val="3"/>
      <w:numFmt w:val="decimal"/>
      <w:lvlText w:val="%1."/>
      <w:lvlJc w:val="left"/>
      <w:pPr>
        <w:tabs>
          <w:tab w:val="num" w:pos="720"/>
        </w:tabs>
        <w:ind w:left="720" w:hanging="720"/>
      </w:pPr>
      <w:rPr>
        <w:rFonts w:hint="default"/>
      </w:rPr>
    </w:lvl>
    <w:lvl w:ilvl="1">
      <w:start w:val="1"/>
      <w:numFmt w:val="upperLetter"/>
      <w:lvlText w:val="%2."/>
      <w:lvlJc w:val="left"/>
      <w:pPr>
        <w:tabs>
          <w:tab w:val="num" w:pos="720"/>
        </w:tabs>
        <w:ind w:left="720" w:hanging="720"/>
      </w:pPr>
      <w:rPr>
        <w:rFonts w:hint="default"/>
      </w:rPr>
    </w:lvl>
    <w:lvl w:ilvl="2">
      <w:start w:val="1"/>
      <w:numFmt w:val="decimal"/>
      <w:lvlText w:val="%3)"/>
      <w:lvlJc w:val="left"/>
      <w:pPr>
        <w:tabs>
          <w:tab w:val="num" w:pos="1440"/>
        </w:tabs>
        <w:ind w:left="1440" w:hanging="720"/>
      </w:pPr>
      <w:rPr>
        <w:rFonts w:hint="default"/>
      </w:rPr>
    </w:lvl>
    <w:lvl w:ilvl="3">
      <w:start w:val="1"/>
      <w:numFmt w:val="lowerLetter"/>
      <w:lvlText w:val="%4."/>
      <w:lvlJc w:val="left"/>
      <w:pPr>
        <w:tabs>
          <w:tab w:val="num" w:pos="1440"/>
        </w:tabs>
        <w:ind w:left="1440" w:hanging="360"/>
      </w:pPr>
      <w:rPr>
        <w:rFonts w:hint="default"/>
      </w:rPr>
    </w:lvl>
    <w:lvl w:ilvl="4">
      <w:start w:val="1"/>
      <w:numFmt w:val="decimal"/>
      <w:lvlText w:val="%5."/>
      <w:lvlJc w:val="left"/>
      <w:pPr>
        <w:tabs>
          <w:tab w:val="num" w:pos="1440"/>
        </w:tabs>
        <w:ind w:left="720" w:firstLine="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6"/>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9">
    <w:nsid w:val="61AB3AAC"/>
    <w:multiLevelType w:val="multilevel"/>
    <w:tmpl w:val="F8186304"/>
    <w:name w:val="AutoList37322222"/>
    <w:lvl w:ilvl="0">
      <w:start w:val="1"/>
      <w:numFmt w:val="decimal"/>
      <w:lvlText w:val="%1."/>
      <w:lvlJc w:val="left"/>
      <w:pPr>
        <w:tabs>
          <w:tab w:val="num" w:pos="360"/>
        </w:tabs>
        <w:ind w:left="360" w:hanging="360"/>
      </w:pPr>
      <w:rPr>
        <w:rFonts w:hint="default"/>
      </w:rPr>
    </w:lvl>
    <w:lvl w:ilvl="1">
      <w:start w:val="3"/>
      <w:numFmt w:val="upperLetter"/>
      <w:lvlText w:val="%2."/>
      <w:lvlJc w:val="left"/>
      <w:pPr>
        <w:tabs>
          <w:tab w:val="num" w:pos="360"/>
        </w:tabs>
        <w:ind w:left="360" w:hanging="360"/>
      </w:pPr>
      <w:rPr>
        <w:rFonts w:hint="default"/>
      </w:rPr>
    </w:lvl>
    <w:lvl w:ilvl="2">
      <w:start w:val="1"/>
      <w:numFmt w:val="decimal"/>
      <w:lvlText w:val="%3)"/>
      <w:lvlJc w:val="left"/>
      <w:pPr>
        <w:tabs>
          <w:tab w:val="num" w:pos="1080"/>
        </w:tabs>
        <w:ind w:left="1080" w:hanging="360"/>
      </w:pPr>
      <w:rPr>
        <w:rFonts w:ascii="Times New Roman" w:eastAsia="Times New Roman" w:hAnsi="Times New Roman" w:cs="Times New Roman"/>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6"/>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0">
    <w:nsid w:val="6D1479F7"/>
    <w:multiLevelType w:val="multilevel"/>
    <w:tmpl w:val="E1B43B0A"/>
    <w:lvl w:ilvl="0">
      <w:start w:val="8"/>
      <w:numFmt w:val="decimal"/>
      <w:lvlText w:val="%1.*"/>
      <w:lvlJc w:val="left"/>
      <w:pPr>
        <w:tabs>
          <w:tab w:val="num" w:pos="29520"/>
        </w:tabs>
        <w:ind w:left="29520" w:hanging="360"/>
      </w:pPr>
      <w:rPr>
        <w:rFonts w:hint="default"/>
      </w:rPr>
    </w:lvl>
    <w:lvl w:ilvl="1">
      <w:start w:val="1"/>
      <w:numFmt w:val="lowerLetter"/>
      <w:lvlText w:val="%2."/>
      <w:lvlJc w:val="left"/>
      <w:pPr>
        <w:tabs>
          <w:tab w:val="num" w:pos="-7936"/>
        </w:tabs>
        <w:ind w:left="-7936" w:hanging="360"/>
      </w:pPr>
      <w:rPr>
        <w:rFonts w:hint="default"/>
      </w:rPr>
    </w:lvl>
    <w:lvl w:ilvl="2">
      <w:start w:val="1"/>
      <w:numFmt w:val="lowerRoman"/>
      <w:lvlText w:val="%3)"/>
      <w:lvlJc w:val="left"/>
      <w:pPr>
        <w:tabs>
          <w:tab w:val="num" w:pos="-7216"/>
        </w:tabs>
        <w:ind w:left="-7216" w:hanging="360"/>
      </w:pPr>
      <w:rPr>
        <w:rFonts w:hint="default"/>
      </w:rPr>
    </w:lvl>
    <w:lvl w:ilvl="3">
      <w:start w:val="1"/>
      <w:numFmt w:val="decimal"/>
      <w:lvlText w:val="%4)"/>
      <w:lvlJc w:val="left"/>
      <w:pPr>
        <w:tabs>
          <w:tab w:val="num" w:pos="-6856"/>
        </w:tabs>
        <w:ind w:left="-6856" w:hanging="360"/>
      </w:pPr>
      <w:rPr>
        <w:rFonts w:hint="default"/>
      </w:rPr>
    </w:lvl>
    <w:lvl w:ilvl="4">
      <w:start w:val="1"/>
      <w:numFmt w:val="upperLetter"/>
      <w:lvlText w:val="%5)"/>
      <w:lvlJc w:val="left"/>
      <w:pPr>
        <w:tabs>
          <w:tab w:val="num" w:pos="-6496"/>
        </w:tabs>
        <w:ind w:left="-6496" w:hanging="360"/>
      </w:pPr>
      <w:rPr>
        <w:rFonts w:hint="default"/>
      </w:rPr>
    </w:lvl>
    <w:lvl w:ilvl="5">
      <w:start w:val="1"/>
      <w:numFmt w:val="lowerRoman"/>
      <w:lvlText w:val="(%6)"/>
      <w:lvlJc w:val="left"/>
      <w:pPr>
        <w:tabs>
          <w:tab w:val="num" w:pos="-6136"/>
        </w:tabs>
        <w:ind w:left="-6136" w:hanging="360"/>
      </w:pPr>
      <w:rPr>
        <w:rFonts w:hint="default"/>
      </w:rPr>
    </w:lvl>
    <w:lvl w:ilvl="6">
      <w:start w:val="1"/>
      <w:numFmt w:val="decimal"/>
      <w:lvlText w:val="%7."/>
      <w:lvlJc w:val="left"/>
      <w:pPr>
        <w:tabs>
          <w:tab w:val="num" w:pos="-5776"/>
        </w:tabs>
        <w:ind w:left="-5776" w:hanging="360"/>
      </w:pPr>
      <w:rPr>
        <w:rFonts w:hint="default"/>
      </w:rPr>
    </w:lvl>
    <w:lvl w:ilvl="7">
      <w:start w:val="1"/>
      <w:numFmt w:val="lowerLetter"/>
      <w:lvlText w:val="%86"/>
      <w:lvlJc w:val="left"/>
      <w:pPr>
        <w:tabs>
          <w:tab w:val="num" w:pos="-5416"/>
        </w:tabs>
        <w:ind w:left="-5416" w:hanging="360"/>
      </w:pPr>
      <w:rPr>
        <w:rFonts w:hint="default"/>
      </w:rPr>
    </w:lvl>
    <w:lvl w:ilvl="8">
      <w:start w:val="1"/>
      <w:numFmt w:val="lowerRoman"/>
      <w:lvlText w:val="%9."/>
      <w:lvlJc w:val="left"/>
      <w:pPr>
        <w:tabs>
          <w:tab w:val="num" w:pos="-5056"/>
        </w:tabs>
        <w:ind w:left="-5056" w:hanging="360"/>
      </w:pPr>
      <w:rPr>
        <w:rFonts w:hint="default"/>
      </w:rPr>
    </w:lvl>
  </w:abstractNum>
  <w:abstractNum w:abstractNumId="31">
    <w:nsid w:val="7E933466"/>
    <w:multiLevelType w:val="multilevel"/>
    <w:tmpl w:val="8A16E7C4"/>
    <w:name w:val="AutoList3732222223332"/>
    <w:lvl w:ilvl="0">
      <w:start w:val="4"/>
      <w:numFmt w:val="decimal"/>
      <w:lvlText w:val="%1."/>
      <w:lvlJc w:val="left"/>
      <w:pPr>
        <w:tabs>
          <w:tab w:val="num" w:pos="0"/>
        </w:tabs>
        <w:ind w:left="0" w:hanging="720"/>
      </w:pPr>
      <w:rPr>
        <w:rFonts w:hint="default"/>
      </w:rPr>
    </w:lvl>
    <w:lvl w:ilvl="1">
      <w:start w:val="4"/>
      <w:numFmt w:val="upperLetter"/>
      <w:lvlText w:val="%2."/>
      <w:lvlJc w:val="left"/>
      <w:pPr>
        <w:tabs>
          <w:tab w:val="num" w:pos="720"/>
        </w:tabs>
        <w:ind w:left="720" w:hanging="720"/>
      </w:pPr>
      <w:rPr>
        <w:rFonts w:hint="default"/>
      </w:rPr>
    </w:lvl>
    <w:lvl w:ilvl="2">
      <w:start w:val="1"/>
      <w:numFmt w:val="decimal"/>
      <w:lvlText w:val="%3)"/>
      <w:lvlJc w:val="left"/>
      <w:pPr>
        <w:tabs>
          <w:tab w:val="num" w:pos="1440"/>
        </w:tabs>
        <w:ind w:left="1440" w:hanging="720"/>
      </w:pPr>
      <w:rPr>
        <w:rFonts w:hint="default"/>
      </w:rPr>
    </w:lvl>
    <w:lvl w:ilvl="3">
      <w:start w:val="2"/>
      <w:numFmt w:val="lowerLetter"/>
      <w:lvlText w:val="%4."/>
      <w:lvlJc w:val="left"/>
      <w:pPr>
        <w:tabs>
          <w:tab w:val="num" w:pos="1440"/>
        </w:tabs>
        <w:ind w:left="1440" w:hanging="360"/>
      </w:pPr>
      <w:rPr>
        <w:rFonts w:hint="default"/>
      </w:rPr>
    </w:lvl>
    <w:lvl w:ilvl="4">
      <w:start w:val="1"/>
      <w:numFmt w:val="decimal"/>
      <w:lvlText w:val="%5."/>
      <w:lvlJc w:val="left"/>
      <w:pPr>
        <w:tabs>
          <w:tab w:val="num" w:pos="1440"/>
        </w:tabs>
        <w:ind w:left="720" w:firstLine="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6"/>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num w:numId="1">
    <w:abstractNumId w:val="1"/>
    <w:lvlOverride w:ilvl="0">
      <w:startOverride w:val="1"/>
      <w:lvl w:ilvl="0">
        <w:start w:val="1"/>
        <w:numFmt w:val="decimal"/>
        <w:lvlText w:val="%1."/>
        <w:lvlJc w:val="left"/>
      </w:lvl>
    </w:lvlOverride>
    <w:lvlOverride w:ilvl="1">
      <w:startOverride w:val="5"/>
      <w:lvl w:ilvl="1">
        <w:start w:val="5"/>
        <w:numFmt w:val="decimal"/>
        <w:pStyle w:val="Level2"/>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2">
    <w:abstractNumId w:val="9"/>
  </w:num>
  <w:num w:numId="3">
    <w:abstractNumId w:val="11"/>
  </w:num>
  <w:num w:numId="4">
    <w:abstractNumId w:val="24"/>
  </w:num>
  <w:num w:numId="5">
    <w:abstractNumId w:val="30"/>
  </w:num>
  <w:num w:numId="6">
    <w:abstractNumId w:val="20"/>
  </w:num>
  <w:num w:numId="7">
    <w:abstractNumId w:val="16"/>
  </w:num>
  <w:numIdMacAtCleanup w:val="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rtha Francis">
    <w15:presenceInfo w15:providerId="Windows Live" w15:userId="b25ae1bc4e01319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1392E"/>
    <w:rsid w:val="0000378F"/>
    <w:rsid w:val="00003B6C"/>
    <w:rsid w:val="00003D1A"/>
    <w:rsid w:val="00005A07"/>
    <w:rsid w:val="00010351"/>
    <w:rsid w:val="00010E14"/>
    <w:rsid w:val="00011823"/>
    <w:rsid w:val="00012C45"/>
    <w:rsid w:val="00013A56"/>
    <w:rsid w:val="00015168"/>
    <w:rsid w:val="00015621"/>
    <w:rsid w:val="000167BD"/>
    <w:rsid w:val="00016FA0"/>
    <w:rsid w:val="00017EF6"/>
    <w:rsid w:val="00017FC6"/>
    <w:rsid w:val="0002016A"/>
    <w:rsid w:val="000202EC"/>
    <w:rsid w:val="00022142"/>
    <w:rsid w:val="0002459E"/>
    <w:rsid w:val="000253A6"/>
    <w:rsid w:val="00026D75"/>
    <w:rsid w:val="00030BA3"/>
    <w:rsid w:val="000314EC"/>
    <w:rsid w:val="00032C42"/>
    <w:rsid w:val="000336BC"/>
    <w:rsid w:val="000338E4"/>
    <w:rsid w:val="00033BA9"/>
    <w:rsid w:val="00033C1A"/>
    <w:rsid w:val="0003574B"/>
    <w:rsid w:val="00037016"/>
    <w:rsid w:val="000409E0"/>
    <w:rsid w:val="00040C22"/>
    <w:rsid w:val="00040DD3"/>
    <w:rsid w:val="000415CD"/>
    <w:rsid w:val="00043624"/>
    <w:rsid w:val="00043847"/>
    <w:rsid w:val="000438AF"/>
    <w:rsid w:val="00044A3D"/>
    <w:rsid w:val="00045382"/>
    <w:rsid w:val="00046064"/>
    <w:rsid w:val="00047765"/>
    <w:rsid w:val="000503E3"/>
    <w:rsid w:val="0005095A"/>
    <w:rsid w:val="00052E86"/>
    <w:rsid w:val="0005308B"/>
    <w:rsid w:val="00053E4C"/>
    <w:rsid w:val="0005717A"/>
    <w:rsid w:val="0006072D"/>
    <w:rsid w:val="00060C81"/>
    <w:rsid w:val="00061ECC"/>
    <w:rsid w:val="00065EF3"/>
    <w:rsid w:val="00065F71"/>
    <w:rsid w:val="00067AE5"/>
    <w:rsid w:val="00070ECD"/>
    <w:rsid w:val="00071B2A"/>
    <w:rsid w:val="00071DBF"/>
    <w:rsid w:val="00072060"/>
    <w:rsid w:val="00072818"/>
    <w:rsid w:val="000732C7"/>
    <w:rsid w:val="000734A8"/>
    <w:rsid w:val="000749B4"/>
    <w:rsid w:val="0007569B"/>
    <w:rsid w:val="000757B4"/>
    <w:rsid w:val="00075DC4"/>
    <w:rsid w:val="00075E22"/>
    <w:rsid w:val="000764A6"/>
    <w:rsid w:val="00081C02"/>
    <w:rsid w:val="00082FBD"/>
    <w:rsid w:val="0008401A"/>
    <w:rsid w:val="00084E70"/>
    <w:rsid w:val="000871F5"/>
    <w:rsid w:val="000903AF"/>
    <w:rsid w:val="000923FF"/>
    <w:rsid w:val="00092A5F"/>
    <w:rsid w:val="0009304E"/>
    <w:rsid w:val="00093681"/>
    <w:rsid w:val="000A1C15"/>
    <w:rsid w:val="000A2F17"/>
    <w:rsid w:val="000A2F63"/>
    <w:rsid w:val="000A3BC8"/>
    <w:rsid w:val="000A5FD2"/>
    <w:rsid w:val="000A792A"/>
    <w:rsid w:val="000B27FB"/>
    <w:rsid w:val="000B31E1"/>
    <w:rsid w:val="000B34BF"/>
    <w:rsid w:val="000B42C4"/>
    <w:rsid w:val="000B5AFB"/>
    <w:rsid w:val="000B6AC8"/>
    <w:rsid w:val="000B7B9D"/>
    <w:rsid w:val="000C0AA1"/>
    <w:rsid w:val="000C18FF"/>
    <w:rsid w:val="000C51DE"/>
    <w:rsid w:val="000C5AFA"/>
    <w:rsid w:val="000C6C45"/>
    <w:rsid w:val="000C7384"/>
    <w:rsid w:val="000D1AFD"/>
    <w:rsid w:val="000D1F8B"/>
    <w:rsid w:val="000D2C02"/>
    <w:rsid w:val="000D2C13"/>
    <w:rsid w:val="000D2C29"/>
    <w:rsid w:val="000D3559"/>
    <w:rsid w:val="000D3A64"/>
    <w:rsid w:val="000D464B"/>
    <w:rsid w:val="000D4B76"/>
    <w:rsid w:val="000D5410"/>
    <w:rsid w:val="000D6AA8"/>
    <w:rsid w:val="000D72ED"/>
    <w:rsid w:val="000D757B"/>
    <w:rsid w:val="000E0FFA"/>
    <w:rsid w:val="000E2F54"/>
    <w:rsid w:val="000E3775"/>
    <w:rsid w:val="000E4B89"/>
    <w:rsid w:val="000E5789"/>
    <w:rsid w:val="000E586C"/>
    <w:rsid w:val="000E6EE4"/>
    <w:rsid w:val="000F0E1C"/>
    <w:rsid w:val="000F217E"/>
    <w:rsid w:val="000F2393"/>
    <w:rsid w:val="000F269E"/>
    <w:rsid w:val="000F325B"/>
    <w:rsid w:val="000F4502"/>
    <w:rsid w:val="000F5AFF"/>
    <w:rsid w:val="000F63D4"/>
    <w:rsid w:val="000F7B45"/>
    <w:rsid w:val="00100831"/>
    <w:rsid w:val="00100BA1"/>
    <w:rsid w:val="00101576"/>
    <w:rsid w:val="0010157E"/>
    <w:rsid w:val="0010163B"/>
    <w:rsid w:val="00103599"/>
    <w:rsid w:val="0010716C"/>
    <w:rsid w:val="0011080C"/>
    <w:rsid w:val="00110A3D"/>
    <w:rsid w:val="00110B8D"/>
    <w:rsid w:val="00110FA3"/>
    <w:rsid w:val="00111977"/>
    <w:rsid w:val="00112797"/>
    <w:rsid w:val="00113621"/>
    <w:rsid w:val="00114C51"/>
    <w:rsid w:val="0011552D"/>
    <w:rsid w:val="00116CAD"/>
    <w:rsid w:val="00116D9F"/>
    <w:rsid w:val="001173B9"/>
    <w:rsid w:val="00123437"/>
    <w:rsid w:val="00123FA6"/>
    <w:rsid w:val="00123FB9"/>
    <w:rsid w:val="0012705C"/>
    <w:rsid w:val="00127116"/>
    <w:rsid w:val="00127C86"/>
    <w:rsid w:val="00131718"/>
    <w:rsid w:val="00131A40"/>
    <w:rsid w:val="00133F50"/>
    <w:rsid w:val="0013430D"/>
    <w:rsid w:val="00134761"/>
    <w:rsid w:val="00134937"/>
    <w:rsid w:val="00134F73"/>
    <w:rsid w:val="00135DF9"/>
    <w:rsid w:val="00137639"/>
    <w:rsid w:val="00140026"/>
    <w:rsid w:val="00141C9E"/>
    <w:rsid w:val="00141E51"/>
    <w:rsid w:val="00142994"/>
    <w:rsid w:val="00143ADB"/>
    <w:rsid w:val="00143D25"/>
    <w:rsid w:val="001440C6"/>
    <w:rsid w:val="001449B9"/>
    <w:rsid w:val="00146ABB"/>
    <w:rsid w:val="00146EA2"/>
    <w:rsid w:val="0015054C"/>
    <w:rsid w:val="00151374"/>
    <w:rsid w:val="001519AB"/>
    <w:rsid w:val="00153884"/>
    <w:rsid w:val="00153F3B"/>
    <w:rsid w:val="00154F28"/>
    <w:rsid w:val="00157994"/>
    <w:rsid w:val="0016052A"/>
    <w:rsid w:val="00161C27"/>
    <w:rsid w:val="00161C91"/>
    <w:rsid w:val="00163666"/>
    <w:rsid w:val="00165494"/>
    <w:rsid w:val="001669EC"/>
    <w:rsid w:val="00167D7C"/>
    <w:rsid w:val="00171941"/>
    <w:rsid w:val="001726B5"/>
    <w:rsid w:val="00174080"/>
    <w:rsid w:val="0017447D"/>
    <w:rsid w:val="00174BEB"/>
    <w:rsid w:val="0018055C"/>
    <w:rsid w:val="001806A0"/>
    <w:rsid w:val="00182EE6"/>
    <w:rsid w:val="00182F9F"/>
    <w:rsid w:val="0018428D"/>
    <w:rsid w:val="0018434D"/>
    <w:rsid w:val="00184A17"/>
    <w:rsid w:val="00185891"/>
    <w:rsid w:val="00186435"/>
    <w:rsid w:val="0018656D"/>
    <w:rsid w:val="00187C13"/>
    <w:rsid w:val="00187CC0"/>
    <w:rsid w:val="0019078B"/>
    <w:rsid w:val="001917A7"/>
    <w:rsid w:val="001918EF"/>
    <w:rsid w:val="00191B19"/>
    <w:rsid w:val="00192FE1"/>
    <w:rsid w:val="00194132"/>
    <w:rsid w:val="001942C5"/>
    <w:rsid w:val="00194702"/>
    <w:rsid w:val="0019491C"/>
    <w:rsid w:val="0019505F"/>
    <w:rsid w:val="001952E6"/>
    <w:rsid w:val="00197025"/>
    <w:rsid w:val="001A09D5"/>
    <w:rsid w:val="001A0BA9"/>
    <w:rsid w:val="001A0E02"/>
    <w:rsid w:val="001A1A75"/>
    <w:rsid w:val="001A1F95"/>
    <w:rsid w:val="001A2670"/>
    <w:rsid w:val="001A2A9B"/>
    <w:rsid w:val="001A3A02"/>
    <w:rsid w:val="001A3D93"/>
    <w:rsid w:val="001A4FD1"/>
    <w:rsid w:val="001A53F4"/>
    <w:rsid w:val="001A62D6"/>
    <w:rsid w:val="001A6BB7"/>
    <w:rsid w:val="001A6DC7"/>
    <w:rsid w:val="001A7D6C"/>
    <w:rsid w:val="001B0A41"/>
    <w:rsid w:val="001B14D6"/>
    <w:rsid w:val="001B1570"/>
    <w:rsid w:val="001B2EED"/>
    <w:rsid w:val="001B3D42"/>
    <w:rsid w:val="001B4017"/>
    <w:rsid w:val="001B5038"/>
    <w:rsid w:val="001B5ECD"/>
    <w:rsid w:val="001B6BC2"/>
    <w:rsid w:val="001B6BF2"/>
    <w:rsid w:val="001B7246"/>
    <w:rsid w:val="001C0936"/>
    <w:rsid w:val="001C3393"/>
    <w:rsid w:val="001C40BC"/>
    <w:rsid w:val="001C58BD"/>
    <w:rsid w:val="001C5BBF"/>
    <w:rsid w:val="001C6A76"/>
    <w:rsid w:val="001D1473"/>
    <w:rsid w:val="001D198E"/>
    <w:rsid w:val="001D21FA"/>
    <w:rsid w:val="001D268F"/>
    <w:rsid w:val="001D3927"/>
    <w:rsid w:val="001D6884"/>
    <w:rsid w:val="001E1281"/>
    <w:rsid w:val="001E21C7"/>
    <w:rsid w:val="001E23BE"/>
    <w:rsid w:val="001E52B4"/>
    <w:rsid w:val="001E5455"/>
    <w:rsid w:val="001E577E"/>
    <w:rsid w:val="001E5983"/>
    <w:rsid w:val="001E5B97"/>
    <w:rsid w:val="001E5D78"/>
    <w:rsid w:val="001E5F86"/>
    <w:rsid w:val="001E7813"/>
    <w:rsid w:val="001F2312"/>
    <w:rsid w:val="001F2C5D"/>
    <w:rsid w:val="001F2DAC"/>
    <w:rsid w:val="001F2F6D"/>
    <w:rsid w:val="001F3F39"/>
    <w:rsid w:val="001F4325"/>
    <w:rsid w:val="001F60D6"/>
    <w:rsid w:val="002000D2"/>
    <w:rsid w:val="00204A4A"/>
    <w:rsid w:val="00204F75"/>
    <w:rsid w:val="002066CA"/>
    <w:rsid w:val="00206D4F"/>
    <w:rsid w:val="002070B6"/>
    <w:rsid w:val="00207895"/>
    <w:rsid w:val="0020792B"/>
    <w:rsid w:val="00210E4F"/>
    <w:rsid w:val="002114AD"/>
    <w:rsid w:val="00212107"/>
    <w:rsid w:val="00212D64"/>
    <w:rsid w:val="00212F15"/>
    <w:rsid w:val="002130E0"/>
    <w:rsid w:val="00214B0F"/>
    <w:rsid w:val="00215089"/>
    <w:rsid w:val="00217497"/>
    <w:rsid w:val="00217B49"/>
    <w:rsid w:val="00217E23"/>
    <w:rsid w:val="002200B4"/>
    <w:rsid w:val="002206D6"/>
    <w:rsid w:val="00220E65"/>
    <w:rsid w:val="002219B4"/>
    <w:rsid w:val="00222E1A"/>
    <w:rsid w:val="00222E38"/>
    <w:rsid w:val="00224BA1"/>
    <w:rsid w:val="00225D38"/>
    <w:rsid w:val="0022638C"/>
    <w:rsid w:val="00226399"/>
    <w:rsid w:val="00226878"/>
    <w:rsid w:val="00227FED"/>
    <w:rsid w:val="002317B4"/>
    <w:rsid w:val="002338BE"/>
    <w:rsid w:val="0023411A"/>
    <w:rsid w:val="00235255"/>
    <w:rsid w:val="002362DE"/>
    <w:rsid w:val="00237243"/>
    <w:rsid w:val="00242D01"/>
    <w:rsid w:val="00243438"/>
    <w:rsid w:val="0024385F"/>
    <w:rsid w:val="00243B41"/>
    <w:rsid w:val="002446E6"/>
    <w:rsid w:val="00246E36"/>
    <w:rsid w:val="0024705E"/>
    <w:rsid w:val="002474E9"/>
    <w:rsid w:val="0025032C"/>
    <w:rsid w:val="00251700"/>
    <w:rsid w:val="002519DA"/>
    <w:rsid w:val="00252B0E"/>
    <w:rsid w:val="00252B16"/>
    <w:rsid w:val="00252C78"/>
    <w:rsid w:val="00253961"/>
    <w:rsid w:val="00253C66"/>
    <w:rsid w:val="002549CD"/>
    <w:rsid w:val="00256684"/>
    <w:rsid w:val="00257248"/>
    <w:rsid w:val="0025724E"/>
    <w:rsid w:val="00261405"/>
    <w:rsid w:val="00261CE9"/>
    <w:rsid w:val="002623C5"/>
    <w:rsid w:val="002640F7"/>
    <w:rsid w:val="0026785F"/>
    <w:rsid w:val="00270B06"/>
    <w:rsid w:val="002714E9"/>
    <w:rsid w:val="00272475"/>
    <w:rsid w:val="00272766"/>
    <w:rsid w:val="00273A10"/>
    <w:rsid w:val="00276143"/>
    <w:rsid w:val="00276316"/>
    <w:rsid w:val="00276533"/>
    <w:rsid w:val="00276721"/>
    <w:rsid w:val="0027753C"/>
    <w:rsid w:val="00280C86"/>
    <w:rsid w:val="002812A1"/>
    <w:rsid w:val="00284A6F"/>
    <w:rsid w:val="002865F4"/>
    <w:rsid w:val="00287DC4"/>
    <w:rsid w:val="00291722"/>
    <w:rsid w:val="00293A79"/>
    <w:rsid w:val="00294CA8"/>
    <w:rsid w:val="002962AB"/>
    <w:rsid w:val="00296885"/>
    <w:rsid w:val="00296C92"/>
    <w:rsid w:val="002979F2"/>
    <w:rsid w:val="002A0154"/>
    <w:rsid w:val="002A2BFF"/>
    <w:rsid w:val="002A3F6D"/>
    <w:rsid w:val="002A441F"/>
    <w:rsid w:val="002A496C"/>
    <w:rsid w:val="002A5365"/>
    <w:rsid w:val="002A5A75"/>
    <w:rsid w:val="002A6603"/>
    <w:rsid w:val="002A662B"/>
    <w:rsid w:val="002A7E86"/>
    <w:rsid w:val="002B002E"/>
    <w:rsid w:val="002B0818"/>
    <w:rsid w:val="002B3E80"/>
    <w:rsid w:val="002B5494"/>
    <w:rsid w:val="002B57BA"/>
    <w:rsid w:val="002B7328"/>
    <w:rsid w:val="002B7A96"/>
    <w:rsid w:val="002C0D76"/>
    <w:rsid w:val="002C0EB5"/>
    <w:rsid w:val="002C11CA"/>
    <w:rsid w:val="002C407B"/>
    <w:rsid w:val="002C480E"/>
    <w:rsid w:val="002C5846"/>
    <w:rsid w:val="002C6161"/>
    <w:rsid w:val="002C6E4D"/>
    <w:rsid w:val="002C737C"/>
    <w:rsid w:val="002C7C22"/>
    <w:rsid w:val="002D048B"/>
    <w:rsid w:val="002D0B32"/>
    <w:rsid w:val="002D0C7D"/>
    <w:rsid w:val="002D4F03"/>
    <w:rsid w:val="002D5110"/>
    <w:rsid w:val="002D520F"/>
    <w:rsid w:val="002D59D0"/>
    <w:rsid w:val="002E018D"/>
    <w:rsid w:val="002E0655"/>
    <w:rsid w:val="002E0EB8"/>
    <w:rsid w:val="002E1028"/>
    <w:rsid w:val="002E1505"/>
    <w:rsid w:val="002E28DE"/>
    <w:rsid w:val="002E4749"/>
    <w:rsid w:val="002E47F1"/>
    <w:rsid w:val="002E5057"/>
    <w:rsid w:val="002E53A6"/>
    <w:rsid w:val="002E7CB1"/>
    <w:rsid w:val="002F06D3"/>
    <w:rsid w:val="002F1F5E"/>
    <w:rsid w:val="002F33BC"/>
    <w:rsid w:val="002F3BE1"/>
    <w:rsid w:val="002F3F0B"/>
    <w:rsid w:val="002F4D58"/>
    <w:rsid w:val="002F540F"/>
    <w:rsid w:val="002F61A2"/>
    <w:rsid w:val="002F745C"/>
    <w:rsid w:val="002F7592"/>
    <w:rsid w:val="00300DEE"/>
    <w:rsid w:val="00303490"/>
    <w:rsid w:val="00303789"/>
    <w:rsid w:val="00306815"/>
    <w:rsid w:val="003072A6"/>
    <w:rsid w:val="00307D9B"/>
    <w:rsid w:val="00312B76"/>
    <w:rsid w:val="00313F55"/>
    <w:rsid w:val="0031565D"/>
    <w:rsid w:val="003159AF"/>
    <w:rsid w:val="003168C6"/>
    <w:rsid w:val="00316AAD"/>
    <w:rsid w:val="003175A2"/>
    <w:rsid w:val="0032141F"/>
    <w:rsid w:val="0032286F"/>
    <w:rsid w:val="00322CE7"/>
    <w:rsid w:val="0032378D"/>
    <w:rsid w:val="00323C09"/>
    <w:rsid w:val="003254F1"/>
    <w:rsid w:val="003258C6"/>
    <w:rsid w:val="00326134"/>
    <w:rsid w:val="00327EE4"/>
    <w:rsid w:val="00330DB2"/>
    <w:rsid w:val="00331182"/>
    <w:rsid w:val="003311CB"/>
    <w:rsid w:val="00331968"/>
    <w:rsid w:val="00331FBD"/>
    <w:rsid w:val="003323E0"/>
    <w:rsid w:val="003329BA"/>
    <w:rsid w:val="00333DA7"/>
    <w:rsid w:val="00336273"/>
    <w:rsid w:val="003362E5"/>
    <w:rsid w:val="003365BE"/>
    <w:rsid w:val="003375ED"/>
    <w:rsid w:val="003411F1"/>
    <w:rsid w:val="003414DE"/>
    <w:rsid w:val="0034226D"/>
    <w:rsid w:val="0034482D"/>
    <w:rsid w:val="0034539A"/>
    <w:rsid w:val="0034646B"/>
    <w:rsid w:val="00346611"/>
    <w:rsid w:val="00350557"/>
    <w:rsid w:val="00352C2C"/>
    <w:rsid w:val="00353004"/>
    <w:rsid w:val="00355343"/>
    <w:rsid w:val="00355956"/>
    <w:rsid w:val="00357920"/>
    <w:rsid w:val="00360291"/>
    <w:rsid w:val="00361C8E"/>
    <w:rsid w:val="0036238B"/>
    <w:rsid w:val="00364262"/>
    <w:rsid w:val="0036451E"/>
    <w:rsid w:val="0036492C"/>
    <w:rsid w:val="00365879"/>
    <w:rsid w:val="00365D27"/>
    <w:rsid w:val="00366307"/>
    <w:rsid w:val="00371E19"/>
    <w:rsid w:val="00372F24"/>
    <w:rsid w:val="00374595"/>
    <w:rsid w:val="0037602A"/>
    <w:rsid w:val="00376B85"/>
    <w:rsid w:val="00376BE5"/>
    <w:rsid w:val="00377AC3"/>
    <w:rsid w:val="00381928"/>
    <w:rsid w:val="00381A86"/>
    <w:rsid w:val="00383421"/>
    <w:rsid w:val="00383D68"/>
    <w:rsid w:val="00384976"/>
    <w:rsid w:val="00385776"/>
    <w:rsid w:val="0038598F"/>
    <w:rsid w:val="0038637A"/>
    <w:rsid w:val="00386986"/>
    <w:rsid w:val="00390B3B"/>
    <w:rsid w:val="00391E38"/>
    <w:rsid w:val="00391F5F"/>
    <w:rsid w:val="00393C73"/>
    <w:rsid w:val="00394E21"/>
    <w:rsid w:val="0039598B"/>
    <w:rsid w:val="003959EF"/>
    <w:rsid w:val="00396703"/>
    <w:rsid w:val="003975E7"/>
    <w:rsid w:val="00397E8F"/>
    <w:rsid w:val="003A04C3"/>
    <w:rsid w:val="003A200A"/>
    <w:rsid w:val="003A2384"/>
    <w:rsid w:val="003A4F71"/>
    <w:rsid w:val="003A6F25"/>
    <w:rsid w:val="003A6F4A"/>
    <w:rsid w:val="003A7357"/>
    <w:rsid w:val="003A7CFE"/>
    <w:rsid w:val="003B084F"/>
    <w:rsid w:val="003B110A"/>
    <w:rsid w:val="003B2BFC"/>
    <w:rsid w:val="003B35AE"/>
    <w:rsid w:val="003B388D"/>
    <w:rsid w:val="003B61A8"/>
    <w:rsid w:val="003C08CE"/>
    <w:rsid w:val="003C0CCA"/>
    <w:rsid w:val="003C0D7E"/>
    <w:rsid w:val="003C1523"/>
    <w:rsid w:val="003C1F76"/>
    <w:rsid w:val="003C3E45"/>
    <w:rsid w:val="003C6575"/>
    <w:rsid w:val="003C6BEE"/>
    <w:rsid w:val="003D1A89"/>
    <w:rsid w:val="003D2B97"/>
    <w:rsid w:val="003D42D4"/>
    <w:rsid w:val="003D486C"/>
    <w:rsid w:val="003D641B"/>
    <w:rsid w:val="003D69E4"/>
    <w:rsid w:val="003D721B"/>
    <w:rsid w:val="003D7FB1"/>
    <w:rsid w:val="003E00DA"/>
    <w:rsid w:val="003E011C"/>
    <w:rsid w:val="003E07F0"/>
    <w:rsid w:val="003E2B6A"/>
    <w:rsid w:val="003E3C5E"/>
    <w:rsid w:val="003E3E04"/>
    <w:rsid w:val="003E4738"/>
    <w:rsid w:val="003E5483"/>
    <w:rsid w:val="003E6743"/>
    <w:rsid w:val="003E6A86"/>
    <w:rsid w:val="003F01E3"/>
    <w:rsid w:val="003F059F"/>
    <w:rsid w:val="003F06CF"/>
    <w:rsid w:val="003F0C0B"/>
    <w:rsid w:val="003F108E"/>
    <w:rsid w:val="003F13F9"/>
    <w:rsid w:val="003F19CA"/>
    <w:rsid w:val="003F1A37"/>
    <w:rsid w:val="003F2941"/>
    <w:rsid w:val="003F29E5"/>
    <w:rsid w:val="003F2BE6"/>
    <w:rsid w:val="003F4C19"/>
    <w:rsid w:val="003F5057"/>
    <w:rsid w:val="003F5971"/>
    <w:rsid w:val="003F6E05"/>
    <w:rsid w:val="003F7D5A"/>
    <w:rsid w:val="00400AEC"/>
    <w:rsid w:val="00400DF0"/>
    <w:rsid w:val="00401849"/>
    <w:rsid w:val="00402825"/>
    <w:rsid w:val="0040288D"/>
    <w:rsid w:val="00402A70"/>
    <w:rsid w:val="00402B03"/>
    <w:rsid w:val="00402B95"/>
    <w:rsid w:val="004040A4"/>
    <w:rsid w:val="004046A6"/>
    <w:rsid w:val="00406239"/>
    <w:rsid w:val="00406375"/>
    <w:rsid w:val="0040760A"/>
    <w:rsid w:val="00414015"/>
    <w:rsid w:val="0041755D"/>
    <w:rsid w:val="0042094A"/>
    <w:rsid w:val="004213CD"/>
    <w:rsid w:val="00421471"/>
    <w:rsid w:val="00423AF7"/>
    <w:rsid w:val="00424019"/>
    <w:rsid w:val="004243B6"/>
    <w:rsid w:val="004245AB"/>
    <w:rsid w:val="00425019"/>
    <w:rsid w:val="0043046B"/>
    <w:rsid w:val="00430A45"/>
    <w:rsid w:val="00430D94"/>
    <w:rsid w:val="00431F74"/>
    <w:rsid w:val="00431FF9"/>
    <w:rsid w:val="004334C4"/>
    <w:rsid w:val="004335B6"/>
    <w:rsid w:val="00433637"/>
    <w:rsid w:val="004343EF"/>
    <w:rsid w:val="0043452C"/>
    <w:rsid w:val="0043500F"/>
    <w:rsid w:val="00435919"/>
    <w:rsid w:val="00435E96"/>
    <w:rsid w:val="00436005"/>
    <w:rsid w:val="00436249"/>
    <w:rsid w:val="00436A04"/>
    <w:rsid w:val="00437636"/>
    <w:rsid w:val="00443CB1"/>
    <w:rsid w:val="00443E41"/>
    <w:rsid w:val="00443EAD"/>
    <w:rsid w:val="00444901"/>
    <w:rsid w:val="00444E34"/>
    <w:rsid w:val="004454A9"/>
    <w:rsid w:val="00445685"/>
    <w:rsid w:val="004457CC"/>
    <w:rsid w:val="00445820"/>
    <w:rsid w:val="00445E52"/>
    <w:rsid w:val="00446748"/>
    <w:rsid w:val="00446856"/>
    <w:rsid w:val="004505D6"/>
    <w:rsid w:val="00451910"/>
    <w:rsid w:val="00451CB9"/>
    <w:rsid w:val="00451DFE"/>
    <w:rsid w:val="00452246"/>
    <w:rsid w:val="00452731"/>
    <w:rsid w:val="0045372A"/>
    <w:rsid w:val="00453D61"/>
    <w:rsid w:val="00454D83"/>
    <w:rsid w:val="00455234"/>
    <w:rsid w:val="00455396"/>
    <w:rsid w:val="00455EC1"/>
    <w:rsid w:val="004560B8"/>
    <w:rsid w:val="00457078"/>
    <w:rsid w:val="004577FC"/>
    <w:rsid w:val="00457B53"/>
    <w:rsid w:val="004608A4"/>
    <w:rsid w:val="00460930"/>
    <w:rsid w:val="004615DE"/>
    <w:rsid w:val="0046470F"/>
    <w:rsid w:val="00465765"/>
    <w:rsid w:val="00465B11"/>
    <w:rsid w:val="00465FFA"/>
    <w:rsid w:val="00467A42"/>
    <w:rsid w:val="00471104"/>
    <w:rsid w:val="00471DC8"/>
    <w:rsid w:val="00473495"/>
    <w:rsid w:val="004736D6"/>
    <w:rsid w:val="00473AF1"/>
    <w:rsid w:val="00473C8A"/>
    <w:rsid w:val="00474D9C"/>
    <w:rsid w:val="00475589"/>
    <w:rsid w:val="00477B75"/>
    <w:rsid w:val="00480606"/>
    <w:rsid w:val="004806FB"/>
    <w:rsid w:val="004820F4"/>
    <w:rsid w:val="00482715"/>
    <w:rsid w:val="00482953"/>
    <w:rsid w:val="00484437"/>
    <w:rsid w:val="00484804"/>
    <w:rsid w:val="00485846"/>
    <w:rsid w:val="00485BB4"/>
    <w:rsid w:val="00487670"/>
    <w:rsid w:val="00487D0B"/>
    <w:rsid w:val="0049095F"/>
    <w:rsid w:val="0049295E"/>
    <w:rsid w:val="0049325F"/>
    <w:rsid w:val="00493B4A"/>
    <w:rsid w:val="00494409"/>
    <w:rsid w:val="0049446C"/>
    <w:rsid w:val="004947B6"/>
    <w:rsid w:val="0049488C"/>
    <w:rsid w:val="00494ABE"/>
    <w:rsid w:val="004950CB"/>
    <w:rsid w:val="00495AA1"/>
    <w:rsid w:val="00495B7B"/>
    <w:rsid w:val="00495E7F"/>
    <w:rsid w:val="00495F24"/>
    <w:rsid w:val="00496D95"/>
    <w:rsid w:val="004A0048"/>
    <w:rsid w:val="004A1632"/>
    <w:rsid w:val="004A1D9B"/>
    <w:rsid w:val="004A38D7"/>
    <w:rsid w:val="004A6B71"/>
    <w:rsid w:val="004B0438"/>
    <w:rsid w:val="004B0456"/>
    <w:rsid w:val="004B05D0"/>
    <w:rsid w:val="004B150F"/>
    <w:rsid w:val="004B1A3B"/>
    <w:rsid w:val="004B2536"/>
    <w:rsid w:val="004B282F"/>
    <w:rsid w:val="004B36BC"/>
    <w:rsid w:val="004B4A97"/>
    <w:rsid w:val="004B4D36"/>
    <w:rsid w:val="004B4E34"/>
    <w:rsid w:val="004B5AEC"/>
    <w:rsid w:val="004B7175"/>
    <w:rsid w:val="004B7887"/>
    <w:rsid w:val="004B7A55"/>
    <w:rsid w:val="004B7BBF"/>
    <w:rsid w:val="004C1113"/>
    <w:rsid w:val="004C642C"/>
    <w:rsid w:val="004C6808"/>
    <w:rsid w:val="004C75BD"/>
    <w:rsid w:val="004D04A4"/>
    <w:rsid w:val="004D0C64"/>
    <w:rsid w:val="004D152E"/>
    <w:rsid w:val="004D1F35"/>
    <w:rsid w:val="004D2902"/>
    <w:rsid w:val="004D2CCB"/>
    <w:rsid w:val="004D31D6"/>
    <w:rsid w:val="004D3328"/>
    <w:rsid w:val="004D4BF1"/>
    <w:rsid w:val="004E044F"/>
    <w:rsid w:val="004E0C6C"/>
    <w:rsid w:val="004E0FE6"/>
    <w:rsid w:val="004E1F6B"/>
    <w:rsid w:val="004E43E8"/>
    <w:rsid w:val="004E48E8"/>
    <w:rsid w:val="004E4E0F"/>
    <w:rsid w:val="004E51D0"/>
    <w:rsid w:val="004E5471"/>
    <w:rsid w:val="004E5A68"/>
    <w:rsid w:val="004E6803"/>
    <w:rsid w:val="004E6D30"/>
    <w:rsid w:val="004E74AF"/>
    <w:rsid w:val="004E75A5"/>
    <w:rsid w:val="004F10B7"/>
    <w:rsid w:val="004F2242"/>
    <w:rsid w:val="004F22D5"/>
    <w:rsid w:val="004F2B9E"/>
    <w:rsid w:val="004F37FA"/>
    <w:rsid w:val="004F49D7"/>
    <w:rsid w:val="004F4FE8"/>
    <w:rsid w:val="004F52BF"/>
    <w:rsid w:val="004F72DE"/>
    <w:rsid w:val="004F7AA0"/>
    <w:rsid w:val="005010E4"/>
    <w:rsid w:val="00501460"/>
    <w:rsid w:val="0050194F"/>
    <w:rsid w:val="00501F6C"/>
    <w:rsid w:val="005021FB"/>
    <w:rsid w:val="005038CB"/>
    <w:rsid w:val="00506789"/>
    <w:rsid w:val="005067C2"/>
    <w:rsid w:val="00506F36"/>
    <w:rsid w:val="0051060D"/>
    <w:rsid w:val="00513392"/>
    <w:rsid w:val="005143C4"/>
    <w:rsid w:val="005169B9"/>
    <w:rsid w:val="00521011"/>
    <w:rsid w:val="00521AE4"/>
    <w:rsid w:val="005227F3"/>
    <w:rsid w:val="005228FA"/>
    <w:rsid w:val="00525490"/>
    <w:rsid w:val="00525F27"/>
    <w:rsid w:val="0052670B"/>
    <w:rsid w:val="005267C9"/>
    <w:rsid w:val="00526B09"/>
    <w:rsid w:val="00527374"/>
    <w:rsid w:val="00531732"/>
    <w:rsid w:val="00534ED9"/>
    <w:rsid w:val="00534F70"/>
    <w:rsid w:val="00535AAC"/>
    <w:rsid w:val="005370BF"/>
    <w:rsid w:val="00542868"/>
    <w:rsid w:val="0054293F"/>
    <w:rsid w:val="00544959"/>
    <w:rsid w:val="00545455"/>
    <w:rsid w:val="005462CF"/>
    <w:rsid w:val="00547812"/>
    <w:rsid w:val="00547E39"/>
    <w:rsid w:val="00550AC4"/>
    <w:rsid w:val="00550AEF"/>
    <w:rsid w:val="00550EE6"/>
    <w:rsid w:val="00552432"/>
    <w:rsid w:val="005524C6"/>
    <w:rsid w:val="005549EF"/>
    <w:rsid w:val="00554F38"/>
    <w:rsid w:val="00555252"/>
    <w:rsid w:val="00555634"/>
    <w:rsid w:val="0055593E"/>
    <w:rsid w:val="005569FA"/>
    <w:rsid w:val="00557F6C"/>
    <w:rsid w:val="005607AB"/>
    <w:rsid w:val="00561075"/>
    <w:rsid w:val="005615F8"/>
    <w:rsid w:val="00561E91"/>
    <w:rsid w:val="0056201F"/>
    <w:rsid w:val="00562378"/>
    <w:rsid w:val="00562405"/>
    <w:rsid w:val="00562CD9"/>
    <w:rsid w:val="0056300B"/>
    <w:rsid w:val="00563483"/>
    <w:rsid w:val="00564604"/>
    <w:rsid w:val="00564F3A"/>
    <w:rsid w:val="005654DC"/>
    <w:rsid w:val="005660E2"/>
    <w:rsid w:val="00566BE3"/>
    <w:rsid w:val="00566E78"/>
    <w:rsid w:val="005674FE"/>
    <w:rsid w:val="005679BD"/>
    <w:rsid w:val="005708DA"/>
    <w:rsid w:val="005716CC"/>
    <w:rsid w:val="00571BB3"/>
    <w:rsid w:val="005727A9"/>
    <w:rsid w:val="00573167"/>
    <w:rsid w:val="00573362"/>
    <w:rsid w:val="00574388"/>
    <w:rsid w:val="0057510A"/>
    <w:rsid w:val="005753B1"/>
    <w:rsid w:val="00575EE7"/>
    <w:rsid w:val="00575FA9"/>
    <w:rsid w:val="0057687E"/>
    <w:rsid w:val="0058008B"/>
    <w:rsid w:val="0058027F"/>
    <w:rsid w:val="00583195"/>
    <w:rsid w:val="005835E9"/>
    <w:rsid w:val="0058432F"/>
    <w:rsid w:val="00585A4B"/>
    <w:rsid w:val="00586896"/>
    <w:rsid w:val="005877B9"/>
    <w:rsid w:val="00587865"/>
    <w:rsid w:val="005907B9"/>
    <w:rsid w:val="005918C8"/>
    <w:rsid w:val="00592674"/>
    <w:rsid w:val="0059274D"/>
    <w:rsid w:val="00592B1B"/>
    <w:rsid w:val="0059377C"/>
    <w:rsid w:val="00594490"/>
    <w:rsid w:val="00594610"/>
    <w:rsid w:val="005946E9"/>
    <w:rsid w:val="005946FE"/>
    <w:rsid w:val="0059576A"/>
    <w:rsid w:val="0059673F"/>
    <w:rsid w:val="005972E6"/>
    <w:rsid w:val="005975BE"/>
    <w:rsid w:val="005978F8"/>
    <w:rsid w:val="005A0370"/>
    <w:rsid w:val="005A045C"/>
    <w:rsid w:val="005A1327"/>
    <w:rsid w:val="005A231E"/>
    <w:rsid w:val="005A2E61"/>
    <w:rsid w:val="005A2FC7"/>
    <w:rsid w:val="005A3168"/>
    <w:rsid w:val="005A4910"/>
    <w:rsid w:val="005A4B31"/>
    <w:rsid w:val="005A51FA"/>
    <w:rsid w:val="005A5600"/>
    <w:rsid w:val="005A7005"/>
    <w:rsid w:val="005A7D20"/>
    <w:rsid w:val="005B0142"/>
    <w:rsid w:val="005B3E6C"/>
    <w:rsid w:val="005B5284"/>
    <w:rsid w:val="005B5993"/>
    <w:rsid w:val="005B61C2"/>
    <w:rsid w:val="005B6DCB"/>
    <w:rsid w:val="005B7054"/>
    <w:rsid w:val="005B7A3C"/>
    <w:rsid w:val="005C0467"/>
    <w:rsid w:val="005C0CFE"/>
    <w:rsid w:val="005C10ED"/>
    <w:rsid w:val="005C195D"/>
    <w:rsid w:val="005C24A1"/>
    <w:rsid w:val="005C3F69"/>
    <w:rsid w:val="005C43EA"/>
    <w:rsid w:val="005C5450"/>
    <w:rsid w:val="005C66B8"/>
    <w:rsid w:val="005C70E3"/>
    <w:rsid w:val="005D20FD"/>
    <w:rsid w:val="005D2147"/>
    <w:rsid w:val="005D2316"/>
    <w:rsid w:val="005D25A4"/>
    <w:rsid w:val="005D37F5"/>
    <w:rsid w:val="005D5165"/>
    <w:rsid w:val="005D51CD"/>
    <w:rsid w:val="005D52E8"/>
    <w:rsid w:val="005D5F49"/>
    <w:rsid w:val="005D70CE"/>
    <w:rsid w:val="005E0368"/>
    <w:rsid w:val="005E061B"/>
    <w:rsid w:val="005E121C"/>
    <w:rsid w:val="005E2A4C"/>
    <w:rsid w:val="005E2AF6"/>
    <w:rsid w:val="005E4383"/>
    <w:rsid w:val="005E6409"/>
    <w:rsid w:val="005E6938"/>
    <w:rsid w:val="005E7281"/>
    <w:rsid w:val="005F2BCA"/>
    <w:rsid w:val="005F2CA5"/>
    <w:rsid w:val="005F3810"/>
    <w:rsid w:val="005F4223"/>
    <w:rsid w:val="005F4CCB"/>
    <w:rsid w:val="005F5444"/>
    <w:rsid w:val="005F68FB"/>
    <w:rsid w:val="005F73EE"/>
    <w:rsid w:val="00601710"/>
    <w:rsid w:val="006019B1"/>
    <w:rsid w:val="0060269A"/>
    <w:rsid w:val="0060463E"/>
    <w:rsid w:val="00605351"/>
    <w:rsid w:val="00605963"/>
    <w:rsid w:val="00605E51"/>
    <w:rsid w:val="00606511"/>
    <w:rsid w:val="0060702B"/>
    <w:rsid w:val="006078EB"/>
    <w:rsid w:val="00607BD0"/>
    <w:rsid w:val="00607BED"/>
    <w:rsid w:val="0061001D"/>
    <w:rsid w:val="00610C3E"/>
    <w:rsid w:val="006115E6"/>
    <w:rsid w:val="00611B93"/>
    <w:rsid w:val="00611C12"/>
    <w:rsid w:val="00611EAD"/>
    <w:rsid w:val="006139DA"/>
    <w:rsid w:val="00614A8E"/>
    <w:rsid w:val="0062003E"/>
    <w:rsid w:val="00620AC0"/>
    <w:rsid w:val="00622275"/>
    <w:rsid w:val="00623609"/>
    <w:rsid w:val="00624605"/>
    <w:rsid w:val="006247EB"/>
    <w:rsid w:val="00625E8B"/>
    <w:rsid w:val="00626136"/>
    <w:rsid w:val="00626B37"/>
    <w:rsid w:val="006302F6"/>
    <w:rsid w:val="00631612"/>
    <w:rsid w:val="0063199F"/>
    <w:rsid w:val="006322F7"/>
    <w:rsid w:val="00633A82"/>
    <w:rsid w:val="00635D53"/>
    <w:rsid w:val="00635EAB"/>
    <w:rsid w:val="006367EF"/>
    <w:rsid w:val="00637087"/>
    <w:rsid w:val="00637A62"/>
    <w:rsid w:val="0064056D"/>
    <w:rsid w:val="006408AF"/>
    <w:rsid w:val="00640AD8"/>
    <w:rsid w:val="00641228"/>
    <w:rsid w:val="006434F4"/>
    <w:rsid w:val="00643AD6"/>
    <w:rsid w:val="00643DF6"/>
    <w:rsid w:val="0064501C"/>
    <w:rsid w:val="00645533"/>
    <w:rsid w:val="00646845"/>
    <w:rsid w:val="00646A6E"/>
    <w:rsid w:val="0064781C"/>
    <w:rsid w:val="00647B02"/>
    <w:rsid w:val="00647BB2"/>
    <w:rsid w:val="00647BB3"/>
    <w:rsid w:val="00647EE7"/>
    <w:rsid w:val="00651C2C"/>
    <w:rsid w:val="00651D50"/>
    <w:rsid w:val="006529B4"/>
    <w:rsid w:val="00652C95"/>
    <w:rsid w:val="00653E04"/>
    <w:rsid w:val="00653FBF"/>
    <w:rsid w:val="0066005E"/>
    <w:rsid w:val="006600B7"/>
    <w:rsid w:val="00661321"/>
    <w:rsid w:val="0066381F"/>
    <w:rsid w:val="0066425A"/>
    <w:rsid w:val="006646B1"/>
    <w:rsid w:val="006653C7"/>
    <w:rsid w:val="006660FD"/>
    <w:rsid w:val="00666647"/>
    <w:rsid w:val="00666B4A"/>
    <w:rsid w:val="00666C31"/>
    <w:rsid w:val="006724C4"/>
    <w:rsid w:val="00672662"/>
    <w:rsid w:val="00672C38"/>
    <w:rsid w:val="00674571"/>
    <w:rsid w:val="0067544C"/>
    <w:rsid w:val="00675611"/>
    <w:rsid w:val="00675782"/>
    <w:rsid w:val="00677706"/>
    <w:rsid w:val="0067774F"/>
    <w:rsid w:val="006807D2"/>
    <w:rsid w:val="00680B5B"/>
    <w:rsid w:val="00680BD5"/>
    <w:rsid w:val="00681199"/>
    <w:rsid w:val="006819C7"/>
    <w:rsid w:val="00682733"/>
    <w:rsid w:val="00682C59"/>
    <w:rsid w:val="0068344E"/>
    <w:rsid w:val="006834EE"/>
    <w:rsid w:val="0068350D"/>
    <w:rsid w:val="006836D1"/>
    <w:rsid w:val="00685573"/>
    <w:rsid w:val="006855EB"/>
    <w:rsid w:val="00685600"/>
    <w:rsid w:val="00685BBA"/>
    <w:rsid w:val="00687B7E"/>
    <w:rsid w:val="0069008D"/>
    <w:rsid w:val="00690305"/>
    <w:rsid w:val="00691794"/>
    <w:rsid w:val="00692F0C"/>
    <w:rsid w:val="00693542"/>
    <w:rsid w:val="006935A9"/>
    <w:rsid w:val="0069364D"/>
    <w:rsid w:val="00693B59"/>
    <w:rsid w:val="006941A5"/>
    <w:rsid w:val="00694A0D"/>
    <w:rsid w:val="0069650C"/>
    <w:rsid w:val="00696A95"/>
    <w:rsid w:val="006976A7"/>
    <w:rsid w:val="006A06DB"/>
    <w:rsid w:val="006A133B"/>
    <w:rsid w:val="006A1924"/>
    <w:rsid w:val="006A4A1C"/>
    <w:rsid w:val="006A4F15"/>
    <w:rsid w:val="006A68A7"/>
    <w:rsid w:val="006A717C"/>
    <w:rsid w:val="006A7330"/>
    <w:rsid w:val="006A7CB5"/>
    <w:rsid w:val="006B1758"/>
    <w:rsid w:val="006B5B79"/>
    <w:rsid w:val="006B7FCF"/>
    <w:rsid w:val="006C101F"/>
    <w:rsid w:val="006C2B24"/>
    <w:rsid w:val="006C2DD2"/>
    <w:rsid w:val="006C2FD0"/>
    <w:rsid w:val="006C33A0"/>
    <w:rsid w:val="006C5E9D"/>
    <w:rsid w:val="006C6C45"/>
    <w:rsid w:val="006C7076"/>
    <w:rsid w:val="006C7398"/>
    <w:rsid w:val="006C79E0"/>
    <w:rsid w:val="006D0125"/>
    <w:rsid w:val="006D1571"/>
    <w:rsid w:val="006D2353"/>
    <w:rsid w:val="006D34D0"/>
    <w:rsid w:val="006D4380"/>
    <w:rsid w:val="006D4419"/>
    <w:rsid w:val="006D5A98"/>
    <w:rsid w:val="006D5AD4"/>
    <w:rsid w:val="006D5EC1"/>
    <w:rsid w:val="006D5F5B"/>
    <w:rsid w:val="006D5FC6"/>
    <w:rsid w:val="006D6286"/>
    <w:rsid w:val="006D7114"/>
    <w:rsid w:val="006E0BFE"/>
    <w:rsid w:val="006E17A1"/>
    <w:rsid w:val="006E3B3F"/>
    <w:rsid w:val="006E3FC7"/>
    <w:rsid w:val="006E4250"/>
    <w:rsid w:val="006E4930"/>
    <w:rsid w:val="006E5734"/>
    <w:rsid w:val="006E5B7D"/>
    <w:rsid w:val="006F0302"/>
    <w:rsid w:val="006F0E16"/>
    <w:rsid w:val="006F1722"/>
    <w:rsid w:val="006F4521"/>
    <w:rsid w:val="006F54B8"/>
    <w:rsid w:val="006F5812"/>
    <w:rsid w:val="006F5EAD"/>
    <w:rsid w:val="006F69C2"/>
    <w:rsid w:val="006F721E"/>
    <w:rsid w:val="006F7559"/>
    <w:rsid w:val="006F75D6"/>
    <w:rsid w:val="00704B2D"/>
    <w:rsid w:val="0070579B"/>
    <w:rsid w:val="00705AF1"/>
    <w:rsid w:val="00705D2B"/>
    <w:rsid w:val="007060B6"/>
    <w:rsid w:val="00706189"/>
    <w:rsid w:val="00707D5C"/>
    <w:rsid w:val="00707F78"/>
    <w:rsid w:val="007101CF"/>
    <w:rsid w:val="00711D24"/>
    <w:rsid w:val="00712BBA"/>
    <w:rsid w:val="00712FBF"/>
    <w:rsid w:val="007135DC"/>
    <w:rsid w:val="00713934"/>
    <w:rsid w:val="00714BDC"/>
    <w:rsid w:val="00715403"/>
    <w:rsid w:val="00715449"/>
    <w:rsid w:val="00715AFA"/>
    <w:rsid w:val="007163DD"/>
    <w:rsid w:val="0072060D"/>
    <w:rsid w:val="0072642E"/>
    <w:rsid w:val="00727348"/>
    <w:rsid w:val="00727D96"/>
    <w:rsid w:val="0073009F"/>
    <w:rsid w:val="007306F4"/>
    <w:rsid w:val="007309D6"/>
    <w:rsid w:val="0073193B"/>
    <w:rsid w:val="00731CB7"/>
    <w:rsid w:val="007356EB"/>
    <w:rsid w:val="00736DAF"/>
    <w:rsid w:val="0073721B"/>
    <w:rsid w:val="00737A0C"/>
    <w:rsid w:val="00737A1E"/>
    <w:rsid w:val="00737AF6"/>
    <w:rsid w:val="00742D3A"/>
    <w:rsid w:val="007502AA"/>
    <w:rsid w:val="0075034E"/>
    <w:rsid w:val="0075110F"/>
    <w:rsid w:val="00752755"/>
    <w:rsid w:val="00752FBE"/>
    <w:rsid w:val="007534A7"/>
    <w:rsid w:val="00753ECB"/>
    <w:rsid w:val="007545AC"/>
    <w:rsid w:val="007549EE"/>
    <w:rsid w:val="00754BEA"/>
    <w:rsid w:val="00754CA7"/>
    <w:rsid w:val="00754D59"/>
    <w:rsid w:val="00755FF7"/>
    <w:rsid w:val="007567C8"/>
    <w:rsid w:val="007570D2"/>
    <w:rsid w:val="00757899"/>
    <w:rsid w:val="00762D77"/>
    <w:rsid w:val="00763B6F"/>
    <w:rsid w:val="0076428F"/>
    <w:rsid w:val="00764B81"/>
    <w:rsid w:val="00765ACC"/>
    <w:rsid w:val="00765D9D"/>
    <w:rsid w:val="00767165"/>
    <w:rsid w:val="00767455"/>
    <w:rsid w:val="00770423"/>
    <w:rsid w:val="00771C2F"/>
    <w:rsid w:val="00773994"/>
    <w:rsid w:val="00774178"/>
    <w:rsid w:val="007741B5"/>
    <w:rsid w:val="0077521A"/>
    <w:rsid w:val="00775755"/>
    <w:rsid w:val="007769C1"/>
    <w:rsid w:val="0078037D"/>
    <w:rsid w:val="00780DEA"/>
    <w:rsid w:val="007846D1"/>
    <w:rsid w:val="00786350"/>
    <w:rsid w:val="00790B1B"/>
    <w:rsid w:val="00791035"/>
    <w:rsid w:val="00791584"/>
    <w:rsid w:val="0079409F"/>
    <w:rsid w:val="007941CE"/>
    <w:rsid w:val="00794E7D"/>
    <w:rsid w:val="00794F69"/>
    <w:rsid w:val="00795E8B"/>
    <w:rsid w:val="00796DA1"/>
    <w:rsid w:val="007A0B3F"/>
    <w:rsid w:val="007A1ADD"/>
    <w:rsid w:val="007A4963"/>
    <w:rsid w:val="007A5F82"/>
    <w:rsid w:val="007A7F03"/>
    <w:rsid w:val="007B19D9"/>
    <w:rsid w:val="007B1F17"/>
    <w:rsid w:val="007B4B97"/>
    <w:rsid w:val="007B523B"/>
    <w:rsid w:val="007B58E1"/>
    <w:rsid w:val="007B5F09"/>
    <w:rsid w:val="007B71A3"/>
    <w:rsid w:val="007C0D19"/>
    <w:rsid w:val="007C0E1A"/>
    <w:rsid w:val="007C28AD"/>
    <w:rsid w:val="007C290A"/>
    <w:rsid w:val="007C2AAF"/>
    <w:rsid w:val="007C2AD3"/>
    <w:rsid w:val="007C3AB5"/>
    <w:rsid w:val="007C41D9"/>
    <w:rsid w:val="007C5106"/>
    <w:rsid w:val="007C55F1"/>
    <w:rsid w:val="007C56BE"/>
    <w:rsid w:val="007C79AE"/>
    <w:rsid w:val="007D02BA"/>
    <w:rsid w:val="007D0937"/>
    <w:rsid w:val="007D0D03"/>
    <w:rsid w:val="007D2966"/>
    <w:rsid w:val="007D2CFB"/>
    <w:rsid w:val="007D37A1"/>
    <w:rsid w:val="007D39D7"/>
    <w:rsid w:val="007D40D9"/>
    <w:rsid w:val="007D41E3"/>
    <w:rsid w:val="007D4AEC"/>
    <w:rsid w:val="007D55DD"/>
    <w:rsid w:val="007E0503"/>
    <w:rsid w:val="007E131B"/>
    <w:rsid w:val="007E1ABD"/>
    <w:rsid w:val="007E1AE5"/>
    <w:rsid w:val="007E1CD4"/>
    <w:rsid w:val="007E38DC"/>
    <w:rsid w:val="007E3CCC"/>
    <w:rsid w:val="007E44A5"/>
    <w:rsid w:val="007F031F"/>
    <w:rsid w:val="007F1CCE"/>
    <w:rsid w:val="007F2229"/>
    <w:rsid w:val="007F3A6A"/>
    <w:rsid w:val="007F3AEF"/>
    <w:rsid w:val="007F5034"/>
    <w:rsid w:val="007F5EA5"/>
    <w:rsid w:val="007F7C0C"/>
    <w:rsid w:val="007F7D3B"/>
    <w:rsid w:val="00801436"/>
    <w:rsid w:val="008017E2"/>
    <w:rsid w:val="00803801"/>
    <w:rsid w:val="008051BB"/>
    <w:rsid w:val="008055B7"/>
    <w:rsid w:val="008060C4"/>
    <w:rsid w:val="00806541"/>
    <w:rsid w:val="00807BCC"/>
    <w:rsid w:val="00810297"/>
    <w:rsid w:val="00811E10"/>
    <w:rsid w:val="008126F4"/>
    <w:rsid w:val="008134B7"/>
    <w:rsid w:val="00814ACE"/>
    <w:rsid w:val="008153F5"/>
    <w:rsid w:val="00815816"/>
    <w:rsid w:val="00817295"/>
    <w:rsid w:val="00820030"/>
    <w:rsid w:val="00820E4E"/>
    <w:rsid w:val="00826CC6"/>
    <w:rsid w:val="008307B0"/>
    <w:rsid w:val="00831027"/>
    <w:rsid w:val="00831760"/>
    <w:rsid w:val="00831F8A"/>
    <w:rsid w:val="00833324"/>
    <w:rsid w:val="00834104"/>
    <w:rsid w:val="00834790"/>
    <w:rsid w:val="00834F12"/>
    <w:rsid w:val="008361BC"/>
    <w:rsid w:val="00840BCE"/>
    <w:rsid w:val="00841C11"/>
    <w:rsid w:val="00843E36"/>
    <w:rsid w:val="008445F3"/>
    <w:rsid w:val="00845927"/>
    <w:rsid w:val="00846D26"/>
    <w:rsid w:val="0084762E"/>
    <w:rsid w:val="00847768"/>
    <w:rsid w:val="008506BA"/>
    <w:rsid w:val="00850B14"/>
    <w:rsid w:val="0085517C"/>
    <w:rsid w:val="008564BB"/>
    <w:rsid w:val="00856DC6"/>
    <w:rsid w:val="008576C2"/>
    <w:rsid w:val="008602E3"/>
    <w:rsid w:val="008607FD"/>
    <w:rsid w:val="00861914"/>
    <w:rsid w:val="008623E3"/>
    <w:rsid w:val="008630E2"/>
    <w:rsid w:val="00863525"/>
    <w:rsid w:val="00863DEB"/>
    <w:rsid w:val="00864DCA"/>
    <w:rsid w:val="008658F4"/>
    <w:rsid w:val="0086732A"/>
    <w:rsid w:val="008673AA"/>
    <w:rsid w:val="00870160"/>
    <w:rsid w:val="0087109B"/>
    <w:rsid w:val="008712EE"/>
    <w:rsid w:val="008718E2"/>
    <w:rsid w:val="00871D5C"/>
    <w:rsid w:val="00873BF3"/>
    <w:rsid w:val="00873F38"/>
    <w:rsid w:val="008742E8"/>
    <w:rsid w:val="0087656D"/>
    <w:rsid w:val="00877D65"/>
    <w:rsid w:val="008814F9"/>
    <w:rsid w:val="00882062"/>
    <w:rsid w:val="00882F44"/>
    <w:rsid w:val="00883368"/>
    <w:rsid w:val="00883E63"/>
    <w:rsid w:val="00884FC9"/>
    <w:rsid w:val="00885688"/>
    <w:rsid w:val="00886E27"/>
    <w:rsid w:val="00887427"/>
    <w:rsid w:val="00887E25"/>
    <w:rsid w:val="00890152"/>
    <w:rsid w:val="00890CA5"/>
    <w:rsid w:val="00891946"/>
    <w:rsid w:val="0089198E"/>
    <w:rsid w:val="00894D6C"/>
    <w:rsid w:val="00895C9A"/>
    <w:rsid w:val="0089690D"/>
    <w:rsid w:val="00897481"/>
    <w:rsid w:val="008A07FC"/>
    <w:rsid w:val="008A08D2"/>
    <w:rsid w:val="008A3BC3"/>
    <w:rsid w:val="008A3BDD"/>
    <w:rsid w:val="008A4674"/>
    <w:rsid w:val="008A7DFF"/>
    <w:rsid w:val="008B0052"/>
    <w:rsid w:val="008B0856"/>
    <w:rsid w:val="008B3BF0"/>
    <w:rsid w:val="008B3CA6"/>
    <w:rsid w:val="008B428C"/>
    <w:rsid w:val="008B4B51"/>
    <w:rsid w:val="008B5562"/>
    <w:rsid w:val="008B67D7"/>
    <w:rsid w:val="008B6F36"/>
    <w:rsid w:val="008C251A"/>
    <w:rsid w:val="008D21C7"/>
    <w:rsid w:val="008D33C3"/>
    <w:rsid w:val="008D3C82"/>
    <w:rsid w:val="008D4665"/>
    <w:rsid w:val="008D53F6"/>
    <w:rsid w:val="008D57E0"/>
    <w:rsid w:val="008D7925"/>
    <w:rsid w:val="008E4E5E"/>
    <w:rsid w:val="008E6170"/>
    <w:rsid w:val="008F177D"/>
    <w:rsid w:val="008F1962"/>
    <w:rsid w:val="008F296B"/>
    <w:rsid w:val="008F2B63"/>
    <w:rsid w:val="008F55C4"/>
    <w:rsid w:val="008F7539"/>
    <w:rsid w:val="008F7AC9"/>
    <w:rsid w:val="008F7CC8"/>
    <w:rsid w:val="00900A21"/>
    <w:rsid w:val="00900A7F"/>
    <w:rsid w:val="0090327A"/>
    <w:rsid w:val="009038C3"/>
    <w:rsid w:val="00904997"/>
    <w:rsid w:val="00904A3F"/>
    <w:rsid w:val="00907D06"/>
    <w:rsid w:val="00910A40"/>
    <w:rsid w:val="0091333F"/>
    <w:rsid w:val="009138B6"/>
    <w:rsid w:val="00913D5B"/>
    <w:rsid w:val="0091638C"/>
    <w:rsid w:val="00916D24"/>
    <w:rsid w:val="00917664"/>
    <w:rsid w:val="00917C2B"/>
    <w:rsid w:val="00917CDA"/>
    <w:rsid w:val="00921AB9"/>
    <w:rsid w:val="00921C0A"/>
    <w:rsid w:val="00922EF1"/>
    <w:rsid w:val="00924AE2"/>
    <w:rsid w:val="00924F1A"/>
    <w:rsid w:val="009250C3"/>
    <w:rsid w:val="00925717"/>
    <w:rsid w:val="009270BE"/>
    <w:rsid w:val="009320C4"/>
    <w:rsid w:val="009331E7"/>
    <w:rsid w:val="009341F9"/>
    <w:rsid w:val="00934CB7"/>
    <w:rsid w:val="00937602"/>
    <w:rsid w:val="00940CFB"/>
    <w:rsid w:val="00940F11"/>
    <w:rsid w:val="009445EC"/>
    <w:rsid w:val="0094673D"/>
    <w:rsid w:val="00946CC0"/>
    <w:rsid w:val="0095098B"/>
    <w:rsid w:val="00951A5F"/>
    <w:rsid w:val="00952A35"/>
    <w:rsid w:val="00952A7F"/>
    <w:rsid w:val="00952AF0"/>
    <w:rsid w:val="00953F31"/>
    <w:rsid w:val="00954517"/>
    <w:rsid w:val="00954E2D"/>
    <w:rsid w:val="009550D3"/>
    <w:rsid w:val="00955286"/>
    <w:rsid w:val="00955D8F"/>
    <w:rsid w:val="00960E2E"/>
    <w:rsid w:val="00961A10"/>
    <w:rsid w:val="00962F72"/>
    <w:rsid w:val="00962F94"/>
    <w:rsid w:val="00964489"/>
    <w:rsid w:val="0096567E"/>
    <w:rsid w:val="009657F6"/>
    <w:rsid w:val="0096759C"/>
    <w:rsid w:val="00967DC1"/>
    <w:rsid w:val="00971597"/>
    <w:rsid w:val="0097297F"/>
    <w:rsid w:val="00972E2C"/>
    <w:rsid w:val="00976AD4"/>
    <w:rsid w:val="0097755B"/>
    <w:rsid w:val="00980925"/>
    <w:rsid w:val="00980DD7"/>
    <w:rsid w:val="00981A45"/>
    <w:rsid w:val="00982911"/>
    <w:rsid w:val="00983D58"/>
    <w:rsid w:val="0098444E"/>
    <w:rsid w:val="009847FC"/>
    <w:rsid w:val="00986E1B"/>
    <w:rsid w:val="00987009"/>
    <w:rsid w:val="00987256"/>
    <w:rsid w:val="00990BE2"/>
    <w:rsid w:val="009915AB"/>
    <w:rsid w:val="009923C3"/>
    <w:rsid w:val="00992435"/>
    <w:rsid w:val="00994F5D"/>
    <w:rsid w:val="0099618B"/>
    <w:rsid w:val="009A101B"/>
    <w:rsid w:val="009A1A93"/>
    <w:rsid w:val="009A3FA4"/>
    <w:rsid w:val="009A4028"/>
    <w:rsid w:val="009A56A6"/>
    <w:rsid w:val="009A6096"/>
    <w:rsid w:val="009B14ED"/>
    <w:rsid w:val="009B4752"/>
    <w:rsid w:val="009B48CE"/>
    <w:rsid w:val="009B4E6E"/>
    <w:rsid w:val="009B6446"/>
    <w:rsid w:val="009C0BD2"/>
    <w:rsid w:val="009C3102"/>
    <w:rsid w:val="009C349D"/>
    <w:rsid w:val="009C4533"/>
    <w:rsid w:val="009C5613"/>
    <w:rsid w:val="009C5C8E"/>
    <w:rsid w:val="009C7A8E"/>
    <w:rsid w:val="009D0BD6"/>
    <w:rsid w:val="009D0BFE"/>
    <w:rsid w:val="009D0DE7"/>
    <w:rsid w:val="009D0FCA"/>
    <w:rsid w:val="009D2CA8"/>
    <w:rsid w:val="009D3F0F"/>
    <w:rsid w:val="009D4233"/>
    <w:rsid w:val="009D5796"/>
    <w:rsid w:val="009D6478"/>
    <w:rsid w:val="009E1FEF"/>
    <w:rsid w:val="009E2308"/>
    <w:rsid w:val="009E3DB1"/>
    <w:rsid w:val="009E4048"/>
    <w:rsid w:val="009E40F9"/>
    <w:rsid w:val="009E476F"/>
    <w:rsid w:val="009E5FF9"/>
    <w:rsid w:val="009E68BE"/>
    <w:rsid w:val="009E74DF"/>
    <w:rsid w:val="009E7C56"/>
    <w:rsid w:val="009F0A03"/>
    <w:rsid w:val="009F136C"/>
    <w:rsid w:val="009F1636"/>
    <w:rsid w:val="009F2B9D"/>
    <w:rsid w:val="009F50A4"/>
    <w:rsid w:val="009F55EB"/>
    <w:rsid w:val="009F5C98"/>
    <w:rsid w:val="00A00610"/>
    <w:rsid w:val="00A00657"/>
    <w:rsid w:val="00A016C3"/>
    <w:rsid w:val="00A02B88"/>
    <w:rsid w:val="00A02C49"/>
    <w:rsid w:val="00A02C60"/>
    <w:rsid w:val="00A02E85"/>
    <w:rsid w:val="00A02F1F"/>
    <w:rsid w:val="00A049D5"/>
    <w:rsid w:val="00A04EA1"/>
    <w:rsid w:val="00A052A4"/>
    <w:rsid w:val="00A055B7"/>
    <w:rsid w:val="00A05B88"/>
    <w:rsid w:val="00A05C18"/>
    <w:rsid w:val="00A06211"/>
    <w:rsid w:val="00A1213F"/>
    <w:rsid w:val="00A135C7"/>
    <w:rsid w:val="00A13977"/>
    <w:rsid w:val="00A15AEC"/>
    <w:rsid w:val="00A15D2F"/>
    <w:rsid w:val="00A15E25"/>
    <w:rsid w:val="00A15E83"/>
    <w:rsid w:val="00A1637C"/>
    <w:rsid w:val="00A163FE"/>
    <w:rsid w:val="00A173FA"/>
    <w:rsid w:val="00A17DED"/>
    <w:rsid w:val="00A17F3C"/>
    <w:rsid w:val="00A21BB7"/>
    <w:rsid w:val="00A21C46"/>
    <w:rsid w:val="00A229A3"/>
    <w:rsid w:val="00A2410D"/>
    <w:rsid w:val="00A24871"/>
    <w:rsid w:val="00A25615"/>
    <w:rsid w:val="00A2794E"/>
    <w:rsid w:val="00A30CEE"/>
    <w:rsid w:val="00A30FED"/>
    <w:rsid w:val="00A3169D"/>
    <w:rsid w:val="00A31B13"/>
    <w:rsid w:val="00A322A7"/>
    <w:rsid w:val="00A3248E"/>
    <w:rsid w:val="00A326BA"/>
    <w:rsid w:val="00A33B0F"/>
    <w:rsid w:val="00A33F23"/>
    <w:rsid w:val="00A348B4"/>
    <w:rsid w:val="00A3608B"/>
    <w:rsid w:val="00A378EC"/>
    <w:rsid w:val="00A37E0A"/>
    <w:rsid w:val="00A37FB9"/>
    <w:rsid w:val="00A40C05"/>
    <w:rsid w:val="00A42924"/>
    <w:rsid w:val="00A42C5B"/>
    <w:rsid w:val="00A42CED"/>
    <w:rsid w:val="00A42EF6"/>
    <w:rsid w:val="00A42F56"/>
    <w:rsid w:val="00A42FA5"/>
    <w:rsid w:val="00A431E9"/>
    <w:rsid w:val="00A43E8B"/>
    <w:rsid w:val="00A44088"/>
    <w:rsid w:val="00A44DD6"/>
    <w:rsid w:val="00A45AFB"/>
    <w:rsid w:val="00A45D00"/>
    <w:rsid w:val="00A46E47"/>
    <w:rsid w:val="00A476DF"/>
    <w:rsid w:val="00A5084D"/>
    <w:rsid w:val="00A50CB1"/>
    <w:rsid w:val="00A51052"/>
    <w:rsid w:val="00A52D25"/>
    <w:rsid w:val="00A547B4"/>
    <w:rsid w:val="00A55939"/>
    <w:rsid w:val="00A5704B"/>
    <w:rsid w:val="00A6129C"/>
    <w:rsid w:val="00A62D65"/>
    <w:rsid w:val="00A64636"/>
    <w:rsid w:val="00A64962"/>
    <w:rsid w:val="00A64FE2"/>
    <w:rsid w:val="00A658BB"/>
    <w:rsid w:val="00A669EF"/>
    <w:rsid w:val="00A66F5E"/>
    <w:rsid w:val="00A67871"/>
    <w:rsid w:val="00A67D21"/>
    <w:rsid w:val="00A71B53"/>
    <w:rsid w:val="00A72EF2"/>
    <w:rsid w:val="00A72FA8"/>
    <w:rsid w:val="00A73A06"/>
    <w:rsid w:val="00A74486"/>
    <w:rsid w:val="00A80F24"/>
    <w:rsid w:val="00A8134E"/>
    <w:rsid w:val="00A82E07"/>
    <w:rsid w:val="00A8329C"/>
    <w:rsid w:val="00A8338C"/>
    <w:rsid w:val="00A83BA4"/>
    <w:rsid w:val="00A843D6"/>
    <w:rsid w:val="00A858CF"/>
    <w:rsid w:val="00A85D0D"/>
    <w:rsid w:val="00A85E83"/>
    <w:rsid w:val="00A90EF3"/>
    <w:rsid w:val="00A9496A"/>
    <w:rsid w:val="00A94D2F"/>
    <w:rsid w:val="00A96EA8"/>
    <w:rsid w:val="00AA0A0D"/>
    <w:rsid w:val="00AA0E39"/>
    <w:rsid w:val="00AA157D"/>
    <w:rsid w:val="00AA1ACD"/>
    <w:rsid w:val="00AA1F6B"/>
    <w:rsid w:val="00AA2DCB"/>
    <w:rsid w:val="00AA4246"/>
    <w:rsid w:val="00AA5C8E"/>
    <w:rsid w:val="00AA5D5D"/>
    <w:rsid w:val="00AA7769"/>
    <w:rsid w:val="00AA7840"/>
    <w:rsid w:val="00AB0E1B"/>
    <w:rsid w:val="00AB14BF"/>
    <w:rsid w:val="00AB2A42"/>
    <w:rsid w:val="00AB3A29"/>
    <w:rsid w:val="00AB607F"/>
    <w:rsid w:val="00AB6394"/>
    <w:rsid w:val="00AB68F2"/>
    <w:rsid w:val="00AB6A9B"/>
    <w:rsid w:val="00AC1380"/>
    <w:rsid w:val="00AC1517"/>
    <w:rsid w:val="00AC185D"/>
    <w:rsid w:val="00AC3970"/>
    <w:rsid w:val="00AC5C96"/>
    <w:rsid w:val="00AC7180"/>
    <w:rsid w:val="00AC75A2"/>
    <w:rsid w:val="00AC7B88"/>
    <w:rsid w:val="00AD0501"/>
    <w:rsid w:val="00AD1F17"/>
    <w:rsid w:val="00AD276C"/>
    <w:rsid w:val="00AD4714"/>
    <w:rsid w:val="00AD5AA8"/>
    <w:rsid w:val="00AD65CA"/>
    <w:rsid w:val="00AD6C6E"/>
    <w:rsid w:val="00AD6C73"/>
    <w:rsid w:val="00AD7AAD"/>
    <w:rsid w:val="00AE0FF2"/>
    <w:rsid w:val="00AE159A"/>
    <w:rsid w:val="00AE2CDB"/>
    <w:rsid w:val="00AE385B"/>
    <w:rsid w:val="00AE3E11"/>
    <w:rsid w:val="00AE6FA6"/>
    <w:rsid w:val="00AE73B2"/>
    <w:rsid w:val="00AF04FF"/>
    <w:rsid w:val="00AF20F6"/>
    <w:rsid w:val="00AF4652"/>
    <w:rsid w:val="00AF5589"/>
    <w:rsid w:val="00AF5FC5"/>
    <w:rsid w:val="00AF7DCF"/>
    <w:rsid w:val="00B00190"/>
    <w:rsid w:val="00B00F47"/>
    <w:rsid w:val="00B0213F"/>
    <w:rsid w:val="00B02C8F"/>
    <w:rsid w:val="00B031CB"/>
    <w:rsid w:val="00B0321A"/>
    <w:rsid w:val="00B040C2"/>
    <w:rsid w:val="00B042D4"/>
    <w:rsid w:val="00B057B9"/>
    <w:rsid w:val="00B061F8"/>
    <w:rsid w:val="00B0694A"/>
    <w:rsid w:val="00B07657"/>
    <w:rsid w:val="00B11A31"/>
    <w:rsid w:val="00B16A9C"/>
    <w:rsid w:val="00B17A78"/>
    <w:rsid w:val="00B17BDF"/>
    <w:rsid w:val="00B2015F"/>
    <w:rsid w:val="00B2023F"/>
    <w:rsid w:val="00B202DB"/>
    <w:rsid w:val="00B2143D"/>
    <w:rsid w:val="00B21AAC"/>
    <w:rsid w:val="00B224A2"/>
    <w:rsid w:val="00B236E4"/>
    <w:rsid w:val="00B23994"/>
    <w:rsid w:val="00B240D8"/>
    <w:rsid w:val="00B246D8"/>
    <w:rsid w:val="00B248ED"/>
    <w:rsid w:val="00B2589F"/>
    <w:rsid w:val="00B25A02"/>
    <w:rsid w:val="00B27164"/>
    <w:rsid w:val="00B276C6"/>
    <w:rsid w:val="00B31EE7"/>
    <w:rsid w:val="00B34630"/>
    <w:rsid w:val="00B3495D"/>
    <w:rsid w:val="00B35597"/>
    <w:rsid w:val="00B35C61"/>
    <w:rsid w:val="00B35D02"/>
    <w:rsid w:val="00B35EF0"/>
    <w:rsid w:val="00B36840"/>
    <w:rsid w:val="00B4127B"/>
    <w:rsid w:val="00B43839"/>
    <w:rsid w:val="00B43EAA"/>
    <w:rsid w:val="00B451A0"/>
    <w:rsid w:val="00B46C79"/>
    <w:rsid w:val="00B47040"/>
    <w:rsid w:val="00B5027D"/>
    <w:rsid w:val="00B50D0D"/>
    <w:rsid w:val="00B50F2D"/>
    <w:rsid w:val="00B56B47"/>
    <w:rsid w:val="00B57BE7"/>
    <w:rsid w:val="00B60B6D"/>
    <w:rsid w:val="00B62F19"/>
    <w:rsid w:val="00B6318F"/>
    <w:rsid w:val="00B638A3"/>
    <w:rsid w:val="00B647C6"/>
    <w:rsid w:val="00B65204"/>
    <w:rsid w:val="00B67943"/>
    <w:rsid w:val="00B67E65"/>
    <w:rsid w:val="00B70BBE"/>
    <w:rsid w:val="00B71F89"/>
    <w:rsid w:val="00B740FF"/>
    <w:rsid w:val="00B74336"/>
    <w:rsid w:val="00B7588D"/>
    <w:rsid w:val="00B80D42"/>
    <w:rsid w:val="00B815F8"/>
    <w:rsid w:val="00B84416"/>
    <w:rsid w:val="00B84605"/>
    <w:rsid w:val="00B84709"/>
    <w:rsid w:val="00B85F97"/>
    <w:rsid w:val="00B861B2"/>
    <w:rsid w:val="00B86B31"/>
    <w:rsid w:val="00B86CFC"/>
    <w:rsid w:val="00B86E1E"/>
    <w:rsid w:val="00B90816"/>
    <w:rsid w:val="00B90A97"/>
    <w:rsid w:val="00B9174C"/>
    <w:rsid w:val="00B91EDB"/>
    <w:rsid w:val="00B925F5"/>
    <w:rsid w:val="00B92C29"/>
    <w:rsid w:val="00B963AC"/>
    <w:rsid w:val="00B96CB5"/>
    <w:rsid w:val="00BA041F"/>
    <w:rsid w:val="00BA1D7F"/>
    <w:rsid w:val="00BA2EDF"/>
    <w:rsid w:val="00BA32CB"/>
    <w:rsid w:val="00BA37AE"/>
    <w:rsid w:val="00BA3FE7"/>
    <w:rsid w:val="00BA587A"/>
    <w:rsid w:val="00BA5DD6"/>
    <w:rsid w:val="00BA69DB"/>
    <w:rsid w:val="00BA6F9D"/>
    <w:rsid w:val="00BA7715"/>
    <w:rsid w:val="00BB0161"/>
    <w:rsid w:val="00BB1446"/>
    <w:rsid w:val="00BB222C"/>
    <w:rsid w:val="00BB23C1"/>
    <w:rsid w:val="00BB4338"/>
    <w:rsid w:val="00BB4BAF"/>
    <w:rsid w:val="00BB542F"/>
    <w:rsid w:val="00BB5F88"/>
    <w:rsid w:val="00BB7BEF"/>
    <w:rsid w:val="00BB7F02"/>
    <w:rsid w:val="00BC04BA"/>
    <w:rsid w:val="00BC10ED"/>
    <w:rsid w:val="00BC34BE"/>
    <w:rsid w:val="00BC3686"/>
    <w:rsid w:val="00BC3ABD"/>
    <w:rsid w:val="00BC4657"/>
    <w:rsid w:val="00BC5E02"/>
    <w:rsid w:val="00BC6529"/>
    <w:rsid w:val="00BC6A75"/>
    <w:rsid w:val="00BC7A68"/>
    <w:rsid w:val="00BC7E53"/>
    <w:rsid w:val="00BC7EF7"/>
    <w:rsid w:val="00BD0637"/>
    <w:rsid w:val="00BD0826"/>
    <w:rsid w:val="00BD0BCD"/>
    <w:rsid w:val="00BD0D41"/>
    <w:rsid w:val="00BD1556"/>
    <w:rsid w:val="00BE05E7"/>
    <w:rsid w:val="00BE37BC"/>
    <w:rsid w:val="00BE4013"/>
    <w:rsid w:val="00BE4B1E"/>
    <w:rsid w:val="00BE5A65"/>
    <w:rsid w:val="00BE6A12"/>
    <w:rsid w:val="00BF01B3"/>
    <w:rsid w:val="00BF1816"/>
    <w:rsid w:val="00BF2D76"/>
    <w:rsid w:val="00BF44CE"/>
    <w:rsid w:val="00BF6B88"/>
    <w:rsid w:val="00BF70DC"/>
    <w:rsid w:val="00C00C23"/>
    <w:rsid w:val="00C0363A"/>
    <w:rsid w:val="00C060FD"/>
    <w:rsid w:val="00C06A27"/>
    <w:rsid w:val="00C06EAD"/>
    <w:rsid w:val="00C07F43"/>
    <w:rsid w:val="00C117C8"/>
    <w:rsid w:val="00C123DC"/>
    <w:rsid w:val="00C1302E"/>
    <w:rsid w:val="00C13C2B"/>
    <w:rsid w:val="00C1403E"/>
    <w:rsid w:val="00C14CCC"/>
    <w:rsid w:val="00C15978"/>
    <w:rsid w:val="00C15B6F"/>
    <w:rsid w:val="00C16738"/>
    <w:rsid w:val="00C16CBC"/>
    <w:rsid w:val="00C17AA0"/>
    <w:rsid w:val="00C20889"/>
    <w:rsid w:val="00C21D06"/>
    <w:rsid w:val="00C22C29"/>
    <w:rsid w:val="00C22F7E"/>
    <w:rsid w:val="00C23364"/>
    <w:rsid w:val="00C24091"/>
    <w:rsid w:val="00C27743"/>
    <w:rsid w:val="00C30F06"/>
    <w:rsid w:val="00C31C18"/>
    <w:rsid w:val="00C326FD"/>
    <w:rsid w:val="00C329DD"/>
    <w:rsid w:val="00C32D5E"/>
    <w:rsid w:val="00C3412A"/>
    <w:rsid w:val="00C35E34"/>
    <w:rsid w:val="00C408B6"/>
    <w:rsid w:val="00C42D66"/>
    <w:rsid w:val="00C437C0"/>
    <w:rsid w:val="00C43AC1"/>
    <w:rsid w:val="00C451A9"/>
    <w:rsid w:val="00C46555"/>
    <w:rsid w:val="00C465C0"/>
    <w:rsid w:val="00C46827"/>
    <w:rsid w:val="00C4720C"/>
    <w:rsid w:val="00C53040"/>
    <w:rsid w:val="00C53817"/>
    <w:rsid w:val="00C54566"/>
    <w:rsid w:val="00C548F9"/>
    <w:rsid w:val="00C5523D"/>
    <w:rsid w:val="00C557B8"/>
    <w:rsid w:val="00C57D17"/>
    <w:rsid w:val="00C608D5"/>
    <w:rsid w:val="00C60B4B"/>
    <w:rsid w:val="00C61D02"/>
    <w:rsid w:val="00C61E5F"/>
    <w:rsid w:val="00C62558"/>
    <w:rsid w:val="00C656C3"/>
    <w:rsid w:val="00C66F08"/>
    <w:rsid w:val="00C66FDD"/>
    <w:rsid w:val="00C67338"/>
    <w:rsid w:val="00C6792E"/>
    <w:rsid w:val="00C737B5"/>
    <w:rsid w:val="00C751B6"/>
    <w:rsid w:val="00C754BB"/>
    <w:rsid w:val="00C75A1D"/>
    <w:rsid w:val="00C7755D"/>
    <w:rsid w:val="00C77EB7"/>
    <w:rsid w:val="00C77F9C"/>
    <w:rsid w:val="00C815DA"/>
    <w:rsid w:val="00C81F85"/>
    <w:rsid w:val="00C83F9B"/>
    <w:rsid w:val="00C84078"/>
    <w:rsid w:val="00C841C2"/>
    <w:rsid w:val="00C84CA5"/>
    <w:rsid w:val="00C85398"/>
    <w:rsid w:val="00C856A6"/>
    <w:rsid w:val="00C85B36"/>
    <w:rsid w:val="00C87105"/>
    <w:rsid w:val="00C87D7C"/>
    <w:rsid w:val="00C9211C"/>
    <w:rsid w:val="00C9350C"/>
    <w:rsid w:val="00CA0168"/>
    <w:rsid w:val="00CA2758"/>
    <w:rsid w:val="00CA4AB2"/>
    <w:rsid w:val="00CA51FE"/>
    <w:rsid w:val="00CA5DC1"/>
    <w:rsid w:val="00CB1C65"/>
    <w:rsid w:val="00CB1EE7"/>
    <w:rsid w:val="00CB42EF"/>
    <w:rsid w:val="00CB52B0"/>
    <w:rsid w:val="00CB5982"/>
    <w:rsid w:val="00CB70E1"/>
    <w:rsid w:val="00CB7676"/>
    <w:rsid w:val="00CC020B"/>
    <w:rsid w:val="00CC1B21"/>
    <w:rsid w:val="00CC2620"/>
    <w:rsid w:val="00CC5EFA"/>
    <w:rsid w:val="00CC62BD"/>
    <w:rsid w:val="00CC6689"/>
    <w:rsid w:val="00CC70A6"/>
    <w:rsid w:val="00CC7711"/>
    <w:rsid w:val="00CC79D0"/>
    <w:rsid w:val="00CC7B11"/>
    <w:rsid w:val="00CD055C"/>
    <w:rsid w:val="00CD2437"/>
    <w:rsid w:val="00CD3194"/>
    <w:rsid w:val="00CD3A30"/>
    <w:rsid w:val="00CD3DB2"/>
    <w:rsid w:val="00CD4903"/>
    <w:rsid w:val="00CD4932"/>
    <w:rsid w:val="00CD5095"/>
    <w:rsid w:val="00CD6CC0"/>
    <w:rsid w:val="00CE01BC"/>
    <w:rsid w:val="00CE0E6E"/>
    <w:rsid w:val="00CE1994"/>
    <w:rsid w:val="00CE22E0"/>
    <w:rsid w:val="00CE4044"/>
    <w:rsid w:val="00CE46E3"/>
    <w:rsid w:val="00CE5C83"/>
    <w:rsid w:val="00CE5EC6"/>
    <w:rsid w:val="00CE617A"/>
    <w:rsid w:val="00CE6669"/>
    <w:rsid w:val="00CE7EDB"/>
    <w:rsid w:val="00CF01A9"/>
    <w:rsid w:val="00CF5978"/>
    <w:rsid w:val="00CF640A"/>
    <w:rsid w:val="00D01383"/>
    <w:rsid w:val="00D032D4"/>
    <w:rsid w:val="00D034BA"/>
    <w:rsid w:val="00D03AC8"/>
    <w:rsid w:val="00D05DF6"/>
    <w:rsid w:val="00D06CB8"/>
    <w:rsid w:val="00D070E4"/>
    <w:rsid w:val="00D073FC"/>
    <w:rsid w:val="00D075D6"/>
    <w:rsid w:val="00D07703"/>
    <w:rsid w:val="00D10542"/>
    <w:rsid w:val="00D11BDC"/>
    <w:rsid w:val="00D1258C"/>
    <w:rsid w:val="00D12A0E"/>
    <w:rsid w:val="00D12E2A"/>
    <w:rsid w:val="00D1392E"/>
    <w:rsid w:val="00D157D5"/>
    <w:rsid w:val="00D17071"/>
    <w:rsid w:val="00D17A02"/>
    <w:rsid w:val="00D20666"/>
    <w:rsid w:val="00D20785"/>
    <w:rsid w:val="00D21580"/>
    <w:rsid w:val="00D21DF8"/>
    <w:rsid w:val="00D21ED5"/>
    <w:rsid w:val="00D22DB3"/>
    <w:rsid w:val="00D2352C"/>
    <w:rsid w:val="00D2380F"/>
    <w:rsid w:val="00D249BD"/>
    <w:rsid w:val="00D24A40"/>
    <w:rsid w:val="00D25189"/>
    <w:rsid w:val="00D25390"/>
    <w:rsid w:val="00D256A5"/>
    <w:rsid w:val="00D25A2D"/>
    <w:rsid w:val="00D25C1B"/>
    <w:rsid w:val="00D2636C"/>
    <w:rsid w:val="00D2648E"/>
    <w:rsid w:val="00D26646"/>
    <w:rsid w:val="00D30DB5"/>
    <w:rsid w:val="00D32844"/>
    <w:rsid w:val="00D32CE1"/>
    <w:rsid w:val="00D33026"/>
    <w:rsid w:val="00D33457"/>
    <w:rsid w:val="00D355FC"/>
    <w:rsid w:val="00D359D0"/>
    <w:rsid w:val="00D3609C"/>
    <w:rsid w:val="00D41545"/>
    <w:rsid w:val="00D41CD4"/>
    <w:rsid w:val="00D422D6"/>
    <w:rsid w:val="00D447A5"/>
    <w:rsid w:val="00D450F1"/>
    <w:rsid w:val="00D47161"/>
    <w:rsid w:val="00D47496"/>
    <w:rsid w:val="00D47739"/>
    <w:rsid w:val="00D504F1"/>
    <w:rsid w:val="00D52DF3"/>
    <w:rsid w:val="00D537C8"/>
    <w:rsid w:val="00D5394A"/>
    <w:rsid w:val="00D551F5"/>
    <w:rsid w:val="00D5550D"/>
    <w:rsid w:val="00D573B4"/>
    <w:rsid w:val="00D576A1"/>
    <w:rsid w:val="00D60384"/>
    <w:rsid w:val="00D60DC2"/>
    <w:rsid w:val="00D6142B"/>
    <w:rsid w:val="00D62467"/>
    <w:rsid w:val="00D63265"/>
    <w:rsid w:val="00D636F6"/>
    <w:rsid w:val="00D65674"/>
    <w:rsid w:val="00D6597C"/>
    <w:rsid w:val="00D66DFB"/>
    <w:rsid w:val="00D6771C"/>
    <w:rsid w:val="00D70A6C"/>
    <w:rsid w:val="00D71F33"/>
    <w:rsid w:val="00D72409"/>
    <w:rsid w:val="00D72C98"/>
    <w:rsid w:val="00D74464"/>
    <w:rsid w:val="00D74BE2"/>
    <w:rsid w:val="00D74D9D"/>
    <w:rsid w:val="00D756F1"/>
    <w:rsid w:val="00D757B6"/>
    <w:rsid w:val="00D76199"/>
    <w:rsid w:val="00D76FCA"/>
    <w:rsid w:val="00D80444"/>
    <w:rsid w:val="00D805DD"/>
    <w:rsid w:val="00D814F3"/>
    <w:rsid w:val="00D8275E"/>
    <w:rsid w:val="00D83ADF"/>
    <w:rsid w:val="00D8510D"/>
    <w:rsid w:val="00D85415"/>
    <w:rsid w:val="00D87837"/>
    <w:rsid w:val="00D900C3"/>
    <w:rsid w:val="00D9029A"/>
    <w:rsid w:val="00D91529"/>
    <w:rsid w:val="00D91A5D"/>
    <w:rsid w:val="00D91CA1"/>
    <w:rsid w:val="00D927E0"/>
    <w:rsid w:val="00D94459"/>
    <w:rsid w:val="00D94B71"/>
    <w:rsid w:val="00D96C9D"/>
    <w:rsid w:val="00D975E2"/>
    <w:rsid w:val="00DA0C59"/>
    <w:rsid w:val="00DA0CF8"/>
    <w:rsid w:val="00DA5117"/>
    <w:rsid w:val="00DA54EF"/>
    <w:rsid w:val="00DA57C2"/>
    <w:rsid w:val="00DA6B53"/>
    <w:rsid w:val="00DB0844"/>
    <w:rsid w:val="00DB09B9"/>
    <w:rsid w:val="00DB0EBD"/>
    <w:rsid w:val="00DB2C72"/>
    <w:rsid w:val="00DB341E"/>
    <w:rsid w:val="00DB39EB"/>
    <w:rsid w:val="00DB3CBC"/>
    <w:rsid w:val="00DB56C8"/>
    <w:rsid w:val="00DB5D43"/>
    <w:rsid w:val="00DB7A09"/>
    <w:rsid w:val="00DC0D4D"/>
    <w:rsid w:val="00DC1328"/>
    <w:rsid w:val="00DC1621"/>
    <w:rsid w:val="00DC2926"/>
    <w:rsid w:val="00DC30AC"/>
    <w:rsid w:val="00DC33A7"/>
    <w:rsid w:val="00DC4AF3"/>
    <w:rsid w:val="00DC5CF0"/>
    <w:rsid w:val="00DC5D6A"/>
    <w:rsid w:val="00DC5F2C"/>
    <w:rsid w:val="00DC6389"/>
    <w:rsid w:val="00DC6A81"/>
    <w:rsid w:val="00DC71CF"/>
    <w:rsid w:val="00DC73DE"/>
    <w:rsid w:val="00DC73EB"/>
    <w:rsid w:val="00DD0703"/>
    <w:rsid w:val="00DD08B8"/>
    <w:rsid w:val="00DD1297"/>
    <w:rsid w:val="00DD33F8"/>
    <w:rsid w:val="00DD7174"/>
    <w:rsid w:val="00DE0C80"/>
    <w:rsid w:val="00DE1287"/>
    <w:rsid w:val="00DE1B47"/>
    <w:rsid w:val="00DE2326"/>
    <w:rsid w:val="00DE3993"/>
    <w:rsid w:val="00DE486B"/>
    <w:rsid w:val="00DE4A1C"/>
    <w:rsid w:val="00DE56F3"/>
    <w:rsid w:val="00DE5949"/>
    <w:rsid w:val="00DE66B3"/>
    <w:rsid w:val="00DE70A0"/>
    <w:rsid w:val="00DE7EF4"/>
    <w:rsid w:val="00DF04AE"/>
    <w:rsid w:val="00DF0600"/>
    <w:rsid w:val="00DF1403"/>
    <w:rsid w:val="00DF209A"/>
    <w:rsid w:val="00DF2AC5"/>
    <w:rsid w:val="00DF323C"/>
    <w:rsid w:val="00DF434C"/>
    <w:rsid w:val="00DF5161"/>
    <w:rsid w:val="00DF65F8"/>
    <w:rsid w:val="00DF6F63"/>
    <w:rsid w:val="00E05D53"/>
    <w:rsid w:val="00E060D0"/>
    <w:rsid w:val="00E061E5"/>
    <w:rsid w:val="00E115D9"/>
    <w:rsid w:val="00E11665"/>
    <w:rsid w:val="00E13353"/>
    <w:rsid w:val="00E1456D"/>
    <w:rsid w:val="00E14F2B"/>
    <w:rsid w:val="00E15358"/>
    <w:rsid w:val="00E15588"/>
    <w:rsid w:val="00E156E6"/>
    <w:rsid w:val="00E15778"/>
    <w:rsid w:val="00E15B29"/>
    <w:rsid w:val="00E16786"/>
    <w:rsid w:val="00E16797"/>
    <w:rsid w:val="00E16AD7"/>
    <w:rsid w:val="00E16EB5"/>
    <w:rsid w:val="00E16F17"/>
    <w:rsid w:val="00E17E2C"/>
    <w:rsid w:val="00E204C5"/>
    <w:rsid w:val="00E204EC"/>
    <w:rsid w:val="00E208B8"/>
    <w:rsid w:val="00E208D9"/>
    <w:rsid w:val="00E20BC3"/>
    <w:rsid w:val="00E20CB2"/>
    <w:rsid w:val="00E21CC2"/>
    <w:rsid w:val="00E2214E"/>
    <w:rsid w:val="00E22496"/>
    <w:rsid w:val="00E226BB"/>
    <w:rsid w:val="00E23332"/>
    <w:rsid w:val="00E25418"/>
    <w:rsid w:val="00E2550F"/>
    <w:rsid w:val="00E25F5C"/>
    <w:rsid w:val="00E26A70"/>
    <w:rsid w:val="00E32390"/>
    <w:rsid w:val="00E32A51"/>
    <w:rsid w:val="00E32D6C"/>
    <w:rsid w:val="00E33C44"/>
    <w:rsid w:val="00E33DA7"/>
    <w:rsid w:val="00E34854"/>
    <w:rsid w:val="00E353F1"/>
    <w:rsid w:val="00E36513"/>
    <w:rsid w:val="00E375E3"/>
    <w:rsid w:val="00E42A59"/>
    <w:rsid w:val="00E43E9A"/>
    <w:rsid w:val="00E4424B"/>
    <w:rsid w:val="00E452CF"/>
    <w:rsid w:val="00E45D52"/>
    <w:rsid w:val="00E45D85"/>
    <w:rsid w:val="00E47B52"/>
    <w:rsid w:val="00E50AEB"/>
    <w:rsid w:val="00E524F1"/>
    <w:rsid w:val="00E52EE6"/>
    <w:rsid w:val="00E53857"/>
    <w:rsid w:val="00E53F5B"/>
    <w:rsid w:val="00E55A72"/>
    <w:rsid w:val="00E56BA4"/>
    <w:rsid w:val="00E602E2"/>
    <w:rsid w:val="00E617BE"/>
    <w:rsid w:val="00E61BDF"/>
    <w:rsid w:val="00E6224E"/>
    <w:rsid w:val="00E63D44"/>
    <w:rsid w:val="00E64D37"/>
    <w:rsid w:val="00E675DC"/>
    <w:rsid w:val="00E70CFC"/>
    <w:rsid w:val="00E713C9"/>
    <w:rsid w:val="00E73182"/>
    <w:rsid w:val="00E73329"/>
    <w:rsid w:val="00E74C9C"/>
    <w:rsid w:val="00E75501"/>
    <w:rsid w:val="00E76907"/>
    <w:rsid w:val="00E76D04"/>
    <w:rsid w:val="00E76DBF"/>
    <w:rsid w:val="00E80154"/>
    <w:rsid w:val="00E80A31"/>
    <w:rsid w:val="00E80EF8"/>
    <w:rsid w:val="00E817CA"/>
    <w:rsid w:val="00E824E8"/>
    <w:rsid w:val="00E82F44"/>
    <w:rsid w:val="00E83D39"/>
    <w:rsid w:val="00E84425"/>
    <w:rsid w:val="00E84DCA"/>
    <w:rsid w:val="00E84E38"/>
    <w:rsid w:val="00E9201F"/>
    <w:rsid w:val="00E935E5"/>
    <w:rsid w:val="00E9373F"/>
    <w:rsid w:val="00E93E02"/>
    <w:rsid w:val="00E94306"/>
    <w:rsid w:val="00E9468B"/>
    <w:rsid w:val="00E95AC2"/>
    <w:rsid w:val="00E9659B"/>
    <w:rsid w:val="00E96798"/>
    <w:rsid w:val="00EA1920"/>
    <w:rsid w:val="00EA1C5B"/>
    <w:rsid w:val="00EA2A5D"/>
    <w:rsid w:val="00EA311A"/>
    <w:rsid w:val="00EA4437"/>
    <w:rsid w:val="00EA459D"/>
    <w:rsid w:val="00EA4C41"/>
    <w:rsid w:val="00EB0286"/>
    <w:rsid w:val="00EB042A"/>
    <w:rsid w:val="00EB15C4"/>
    <w:rsid w:val="00EB2084"/>
    <w:rsid w:val="00EB4057"/>
    <w:rsid w:val="00EB731F"/>
    <w:rsid w:val="00EB7F49"/>
    <w:rsid w:val="00EC00F2"/>
    <w:rsid w:val="00EC086C"/>
    <w:rsid w:val="00EC0C38"/>
    <w:rsid w:val="00EC0F3A"/>
    <w:rsid w:val="00EC17D6"/>
    <w:rsid w:val="00EC1AD4"/>
    <w:rsid w:val="00EC2BFC"/>
    <w:rsid w:val="00EC2C68"/>
    <w:rsid w:val="00EC2F1F"/>
    <w:rsid w:val="00EC4658"/>
    <w:rsid w:val="00EC563A"/>
    <w:rsid w:val="00EC5686"/>
    <w:rsid w:val="00EC6A92"/>
    <w:rsid w:val="00ED0C90"/>
    <w:rsid w:val="00ED109F"/>
    <w:rsid w:val="00ED1C3B"/>
    <w:rsid w:val="00ED3694"/>
    <w:rsid w:val="00ED3C02"/>
    <w:rsid w:val="00EE0503"/>
    <w:rsid w:val="00EE0536"/>
    <w:rsid w:val="00EE13C9"/>
    <w:rsid w:val="00EE151D"/>
    <w:rsid w:val="00EE172A"/>
    <w:rsid w:val="00EE2383"/>
    <w:rsid w:val="00EE2B71"/>
    <w:rsid w:val="00EE440D"/>
    <w:rsid w:val="00EE4E36"/>
    <w:rsid w:val="00EE5754"/>
    <w:rsid w:val="00EF078A"/>
    <w:rsid w:val="00EF42A5"/>
    <w:rsid w:val="00EF4617"/>
    <w:rsid w:val="00EF4B72"/>
    <w:rsid w:val="00EF7A17"/>
    <w:rsid w:val="00F006ED"/>
    <w:rsid w:val="00F01CA2"/>
    <w:rsid w:val="00F0234F"/>
    <w:rsid w:val="00F02493"/>
    <w:rsid w:val="00F02AA6"/>
    <w:rsid w:val="00F030A9"/>
    <w:rsid w:val="00F03635"/>
    <w:rsid w:val="00F044E1"/>
    <w:rsid w:val="00F05954"/>
    <w:rsid w:val="00F11E00"/>
    <w:rsid w:val="00F1283B"/>
    <w:rsid w:val="00F1292C"/>
    <w:rsid w:val="00F12A26"/>
    <w:rsid w:val="00F12B79"/>
    <w:rsid w:val="00F12D00"/>
    <w:rsid w:val="00F1510B"/>
    <w:rsid w:val="00F15DEB"/>
    <w:rsid w:val="00F1678A"/>
    <w:rsid w:val="00F16C06"/>
    <w:rsid w:val="00F2056D"/>
    <w:rsid w:val="00F21A96"/>
    <w:rsid w:val="00F21E17"/>
    <w:rsid w:val="00F2290C"/>
    <w:rsid w:val="00F23168"/>
    <w:rsid w:val="00F237D6"/>
    <w:rsid w:val="00F2415E"/>
    <w:rsid w:val="00F246BF"/>
    <w:rsid w:val="00F264BC"/>
    <w:rsid w:val="00F26A80"/>
    <w:rsid w:val="00F301E4"/>
    <w:rsid w:val="00F32ACA"/>
    <w:rsid w:val="00F333F4"/>
    <w:rsid w:val="00F34847"/>
    <w:rsid w:val="00F34867"/>
    <w:rsid w:val="00F36627"/>
    <w:rsid w:val="00F36F7F"/>
    <w:rsid w:val="00F3716E"/>
    <w:rsid w:val="00F37D18"/>
    <w:rsid w:val="00F41416"/>
    <w:rsid w:val="00F41BF5"/>
    <w:rsid w:val="00F4376C"/>
    <w:rsid w:val="00F4378C"/>
    <w:rsid w:val="00F44254"/>
    <w:rsid w:val="00F44427"/>
    <w:rsid w:val="00F449EC"/>
    <w:rsid w:val="00F44E13"/>
    <w:rsid w:val="00F45EE6"/>
    <w:rsid w:val="00F46D7D"/>
    <w:rsid w:val="00F478C7"/>
    <w:rsid w:val="00F47AFF"/>
    <w:rsid w:val="00F502F0"/>
    <w:rsid w:val="00F51E64"/>
    <w:rsid w:val="00F5225E"/>
    <w:rsid w:val="00F53687"/>
    <w:rsid w:val="00F574A2"/>
    <w:rsid w:val="00F626CE"/>
    <w:rsid w:val="00F62B54"/>
    <w:rsid w:val="00F6334B"/>
    <w:rsid w:val="00F6436D"/>
    <w:rsid w:val="00F64C43"/>
    <w:rsid w:val="00F65E59"/>
    <w:rsid w:val="00F66278"/>
    <w:rsid w:val="00F66A2A"/>
    <w:rsid w:val="00F67B43"/>
    <w:rsid w:val="00F704CC"/>
    <w:rsid w:val="00F73B99"/>
    <w:rsid w:val="00F74ACF"/>
    <w:rsid w:val="00F76899"/>
    <w:rsid w:val="00F76B18"/>
    <w:rsid w:val="00F76CD8"/>
    <w:rsid w:val="00F77F80"/>
    <w:rsid w:val="00F808F7"/>
    <w:rsid w:val="00F80D31"/>
    <w:rsid w:val="00F81CFA"/>
    <w:rsid w:val="00F824CA"/>
    <w:rsid w:val="00F843B7"/>
    <w:rsid w:val="00F84FB6"/>
    <w:rsid w:val="00F85230"/>
    <w:rsid w:val="00F8547E"/>
    <w:rsid w:val="00F915B7"/>
    <w:rsid w:val="00F918A0"/>
    <w:rsid w:val="00F91C6E"/>
    <w:rsid w:val="00F92AA9"/>
    <w:rsid w:val="00F93491"/>
    <w:rsid w:val="00F96E38"/>
    <w:rsid w:val="00F97059"/>
    <w:rsid w:val="00F9786C"/>
    <w:rsid w:val="00F97D57"/>
    <w:rsid w:val="00FA213F"/>
    <w:rsid w:val="00FA4607"/>
    <w:rsid w:val="00FA54FE"/>
    <w:rsid w:val="00FA558A"/>
    <w:rsid w:val="00FA5C5A"/>
    <w:rsid w:val="00FA6089"/>
    <w:rsid w:val="00FA62E8"/>
    <w:rsid w:val="00FA656F"/>
    <w:rsid w:val="00FB085E"/>
    <w:rsid w:val="00FB29BE"/>
    <w:rsid w:val="00FB29E9"/>
    <w:rsid w:val="00FB3BE3"/>
    <w:rsid w:val="00FB3E8F"/>
    <w:rsid w:val="00FB44B9"/>
    <w:rsid w:val="00FB4FC8"/>
    <w:rsid w:val="00FB5D67"/>
    <w:rsid w:val="00FB7CE7"/>
    <w:rsid w:val="00FC0180"/>
    <w:rsid w:val="00FC1453"/>
    <w:rsid w:val="00FC186B"/>
    <w:rsid w:val="00FC27BB"/>
    <w:rsid w:val="00FC4A79"/>
    <w:rsid w:val="00FC51E9"/>
    <w:rsid w:val="00FC5B8F"/>
    <w:rsid w:val="00FC5E95"/>
    <w:rsid w:val="00FC639D"/>
    <w:rsid w:val="00FD03D1"/>
    <w:rsid w:val="00FD0954"/>
    <w:rsid w:val="00FD0AB3"/>
    <w:rsid w:val="00FD1E8A"/>
    <w:rsid w:val="00FD23CD"/>
    <w:rsid w:val="00FD2E60"/>
    <w:rsid w:val="00FD3C46"/>
    <w:rsid w:val="00FD435F"/>
    <w:rsid w:val="00FD498E"/>
    <w:rsid w:val="00FD72E2"/>
    <w:rsid w:val="00FD749B"/>
    <w:rsid w:val="00FD7F11"/>
    <w:rsid w:val="00FD7FD7"/>
    <w:rsid w:val="00FE218F"/>
    <w:rsid w:val="00FE2B4C"/>
    <w:rsid w:val="00FE3217"/>
    <w:rsid w:val="00FE5BE0"/>
    <w:rsid w:val="00FE68D4"/>
    <w:rsid w:val="00FE69CF"/>
    <w:rsid w:val="00FE6CA9"/>
    <w:rsid w:val="00FE7C89"/>
    <w:rsid w:val="00FF122B"/>
    <w:rsid w:val="00FF1345"/>
    <w:rsid w:val="00FF1C53"/>
    <w:rsid w:val="00FF28F1"/>
    <w:rsid w:val="00FF3C52"/>
    <w:rsid w:val="00FF4DFE"/>
    <w:rsid w:val="00FF7E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80C88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Body Text" w:uiPriority="99"/>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autoSpaceDE w:val="0"/>
      <w:autoSpaceDN w:val="0"/>
      <w:adjustRightInd w:val="0"/>
    </w:pPr>
    <w:rPr>
      <w:sz w:val="24"/>
      <w:szCs w:val="24"/>
    </w:rPr>
  </w:style>
  <w:style w:type="paragraph" w:styleId="Heading1">
    <w:name w:val="heading 1"/>
    <w:basedOn w:val="Normal"/>
    <w:next w:val="Normal"/>
    <w:link w:val="Heading1Char"/>
    <w:qFormat/>
    <w:rsid w:val="007309D6"/>
    <w:pPr>
      <w:keepNext/>
      <w:keepLines/>
      <w:spacing w:before="480"/>
      <w:outlineLvl w:val="0"/>
    </w:pPr>
    <w:rPr>
      <w:rFonts w:asciiTheme="majorHAnsi" w:eastAsiaTheme="majorEastAsia" w:hAnsiTheme="majorHAnsi" w:cstheme="majorBidi"/>
      <w:b/>
      <w:bCs/>
      <w:color w:val="0F476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evel1">
    <w:name w:val="Level 1"/>
    <w:basedOn w:val="Normal"/>
    <w:pPr>
      <w:numPr>
        <w:numId w:val="2"/>
      </w:numPr>
      <w:ind w:left="720" w:hanging="720"/>
      <w:outlineLvl w:val="0"/>
    </w:pPr>
  </w:style>
  <w:style w:type="paragraph" w:customStyle="1" w:styleId="Level2">
    <w:name w:val="Level 2"/>
    <w:basedOn w:val="Normal"/>
    <w:pPr>
      <w:numPr>
        <w:ilvl w:val="1"/>
        <w:numId w:val="1"/>
      </w:numPr>
      <w:ind w:left="1440" w:hanging="720"/>
      <w:outlineLvl w:val="1"/>
    </w:pPr>
  </w:style>
  <w:style w:type="paragraph" w:styleId="Header">
    <w:name w:val="header"/>
    <w:basedOn w:val="Normal"/>
    <w:link w:val="HeaderChar"/>
    <w:uiPriority w:val="99"/>
    <w:pPr>
      <w:tabs>
        <w:tab w:val="center" w:pos="4320"/>
        <w:tab w:val="right" w:pos="8640"/>
      </w:tabs>
    </w:pPr>
    <w:rPr>
      <w:lang w:val="x-none" w:eastAsia="x-none"/>
    </w:r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BalloonText">
    <w:name w:val="Balloon Text"/>
    <w:basedOn w:val="Normal"/>
    <w:semiHidden/>
    <w:rsid w:val="009C5C8E"/>
    <w:rPr>
      <w:rFonts w:ascii="Tahoma" w:hAnsi="Tahoma" w:cs="Tahoma"/>
      <w:sz w:val="16"/>
      <w:szCs w:val="16"/>
    </w:rPr>
  </w:style>
  <w:style w:type="paragraph" w:styleId="EnvelopeAddress">
    <w:name w:val="envelope address"/>
    <w:basedOn w:val="Normal"/>
    <w:rsid w:val="004F72DE"/>
    <w:pPr>
      <w:framePr w:w="7920" w:h="1980" w:hRule="exact" w:hSpace="180" w:wrap="auto" w:hAnchor="page" w:xAlign="center" w:yAlign="bottom"/>
      <w:widowControl/>
      <w:autoSpaceDE/>
      <w:autoSpaceDN/>
      <w:adjustRightInd/>
      <w:ind w:left="2880"/>
    </w:pPr>
    <w:rPr>
      <w:rFonts w:cs="Arial"/>
    </w:rPr>
  </w:style>
  <w:style w:type="paragraph" w:styleId="BodyTextIndent3">
    <w:name w:val="Body Text Indent 3"/>
    <w:basedOn w:val="Normal"/>
    <w:rsid w:val="00AF4652"/>
    <w:pPr>
      <w:widowControl/>
      <w:autoSpaceDE/>
      <w:autoSpaceDN/>
      <w:adjustRightInd/>
      <w:spacing w:after="120"/>
      <w:ind w:left="360"/>
    </w:pPr>
    <w:rPr>
      <w:sz w:val="16"/>
      <w:szCs w:val="16"/>
    </w:rPr>
  </w:style>
  <w:style w:type="character" w:styleId="Hyperlink">
    <w:name w:val="Hyperlink"/>
    <w:uiPriority w:val="99"/>
    <w:rsid w:val="008A3BC3"/>
    <w:rPr>
      <w:color w:val="0000FF"/>
      <w:u w:val="single"/>
    </w:rPr>
  </w:style>
  <w:style w:type="character" w:customStyle="1" w:styleId="HeaderChar">
    <w:name w:val="Header Char"/>
    <w:link w:val="Header"/>
    <w:uiPriority w:val="99"/>
    <w:rsid w:val="007D4AEC"/>
    <w:rPr>
      <w:sz w:val="24"/>
      <w:szCs w:val="24"/>
    </w:rPr>
  </w:style>
  <w:style w:type="paragraph" w:styleId="ListParagraph">
    <w:name w:val="List Paragraph"/>
    <w:basedOn w:val="Normal"/>
    <w:uiPriority w:val="34"/>
    <w:qFormat/>
    <w:rsid w:val="00A43E8B"/>
    <w:pPr>
      <w:ind w:left="720"/>
    </w:pPr>
  </w:style>
  <w:style w:type="paragraph" w:styleId="BodyText">
    <w:name w:val="Body Text"/>
    <w:basedOn w:val="Normal"/>
    <w:link w:val="BodyTextChar"/>
    <w:uiPriority w:val="99"/>
    <w:unhideWhenUsed/>
    <w:rsid w:val="006F721E"/>
    <w:pPr>
      <w:spacing w:after="120"/>
    </w:pPr>
  </w:style>
  <w:style w:type="character" w:customStyle="1" w:styleId="BodyTextChar">
    <w:name w:val="Body Text Char"/>
    <w:link w:val="BodyText"/>
    <w:uiPriority w:val="99"/>
    <w:rsid w:val="006F721E"/>
    <w:rPr>
      <w:sz w:val="24"/>
      <w:szCs w:val="24"/>
    </w:rPr>
  </w:style>
  <w:style w:type="paragraph" w:styleId="BodyTextIndent">
    <w:name w:val="Body Text Indent"/>
    <w:basedOn w:val="Normal"/>
    <w:link w:val="BodyTextIndentChar"/>
    <w:rsid w:val="0041755D"/>
    <w:pPr>
      <w:spacing w:after="120"/>
      <w:ind w:left="360"/>
    </w:pPr>
  </w:style>
  <w:style w:type="character" w:customStyle="1" w:styleId="BodyTextIndentChar">
    <w:name w:val="Body Text Indent Char"/>
    <w:link w:val="BodyTextIndent"/>
    <w:rsid w:val="0041755D"/>
    <w:rPr>
      <w:sz w:val="24"/>
      <w:szCs w:val="24"/>
    </w:rPr>
  </w:style>
  <w:style w:type="paragraph" w:styleId="NoSpacing">
    <w:name w:val="No Spacing"/>
    <w:uiPriority w:val="1"/>
    <w:qFormat/>
    <w:rsid w:val="00111977"/>
    <w:rPr>
      <w:rFonts w:ascii="Calibri" w:eastAsia="Calibri" w:hAnsi="Calibri"/>
      <w:sz w:val="22"/>
      <w:szCs w:val="22"/>
    </w:rPr>
  </w:style>
  <w:style w:type="paragraph" w:customStyle="1" w:styleId="1AutoList3">
    <w:name w:val="1AutoList3"/>
    <w:rsid w:val="008051BB"/>
    <w:pPr>
      <w:tabs>
        <w:tab w:val="left" w:pos="720"/>
      </w:tabs>
      <w:autoSpaceDE w:val="0"/>
      <w:autoSpaceDN w:val="0"/>
      <w:adjustRightInd w:val="0"/>
      <w:ind w:left="720" w:hanging="720"/>
    </w:pPr>
    <w:rPr>
      <w:sz w:val="24"/>
      <w:szCs w:val="24"/>
    </w:rPr>
  </w:style>
  <w:style w:type="character" w:styleId="CommentReference">
    <w:name w:val="annotation reference"/>
    <w:basedOn w:val="DefaultParagraphFont"/>
    <w:rsid w:val="0008401A"/>
    <w:rPr>
      <w:sz w:val="16"/>
      <w:szCs w:val="16"/>
    </w:rPr>
  </w:style>
  <w:style w:type="paragraph" w:styleId="CommentText">
    <w:name w:val="annotation text"/>
    <w:basedOn w:val="Normal"/>
    <w:link w:val="CommentTextChar"/>
    <w:rsid w:val="0008401A"/>
    <w:rPr>
      <w:sz w:val="20"/>
      <w:szCs w:val="20"/>
    </w:rPr>
  </w:style>
  <w:style w:type="character" w:customStyle="1" w:styleId="CommentTextChar">
    <w:name w:val="Comment Text Char"/>
    <w:basedOn w:val="DefaultParagraphFont"/>
    <w:link w:val="CommentText"/>
    <w:rsid w:val="0008401A"/>
  </w:style>
  <w:style w:type="paragraph" w:styleId="CommentSubject">
    <w:name w:val="annotation subject"/>
    <w:basedOn w:val="CommentText"/>
    <w:next w:val="CommentText"/>
    <w:link w:val="CommentSubjectChar"/>
    <w:rsid w:val="0008401A"/>
    <w:rPr>
      <w:b/>
      <w:bCs/>
    </w:rPr>
  </w:style>
  <w:style w:type="character" w:customStyle="1" w:styleId="CommentSubjectChar">
    <w:name w:val="Comment Subject Char"/>
    <w:basedOn w:val="CommentTextChar"/>
    <w:link w:val="CommentSubject"/>
    <w:rsid w:val="0008401A"/>
    <w:rPr>
      <w:b/>
      <w:bCs/>
    </w:rPr>
  </w:style>
  <w:style w:type="character" w:customStyle="1" w:styleId="Heading1Char">
    <w:name w:val="Heading 1 Char"/>
    <w:basedOn w:val="DefaultParagraphFont"/>
    <w:link w:val="Heading1"/>
    <w:rsid w:val="007309D6"/>
    <w:rPr>
      <w:rFonts w:asciiTheme="majorHAnsi" w:eastAsiaTheme="majorEastAsia" w:hAnsiTheme="majorHAnsi" w:cstheme="majorBidi"/>
      <w:b/>
      <w:bCs/>
      <w:color w:val="0F4761" w:themeColor="accent1" w:themeShade="BF"/>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Body Text" w:uiPriority="99"/>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autoSpaceDE w:val="0"/>
      <w:autoSpaceDN w:val="0"/>
      <w:adjustRightInd w:val="0"/>
    </w:pPr>
    <w:rPr>
      <w:sz w:val="24"/>
      <w:szCs w:val="24"/>
    </w:rPr>
  </w:style>
  <w:style w:type="paragraph" w:styleId="Heading1">
    <w:name w:val="heading 1"/>
    <w:basedOn w:val="Normal"/>
    <w:next w:val="Normal"/>
    <w:link w:val="Heading1Char"/>
    <w:qFormat/>
    <w:rsid w:val="007309D6"/>
    <w:pPr>
      <w:keepNext/>
      <w:keepLines/>
      <w:spacing w:before="480"/>
      <w:outlineLvl w:val="0"/>
    </w:pPr>
    <w:rPr>
      <w:rFonts w:asciiTheme="majorHAnsi" w:eastAsiaTheme="majorEastAsia" w:hAnsiTheme="majorHAnsi" w:cstheme="majorBidi"/>
      <w:b/>
      <w:bCs/>
      <w:color w:val="0F476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evel1">
    <w:name w:val="Level 1"/>
    <w:basedOn w:val="Normal"/>
    <w:pPr>
      <w:numPr>
        <w:numId w:val="2"/>
      </w:numPr>
      <w:ind w:left="720" w:hanging="720"/>
      <w:outlineLvl w:val="0"/>
    </w:pPr>
  </w:style>
  <w:style w:type="paragraph" w:customStyle="1" w:styleId="Level2">
    <w:name w:val="Level 2"/>
    <w:basedOn w:val="Normal"/>
    <w:pPr>
      <w:numPr>
        <w:ilvl w:val="1"/>
        <w:numId w:val="1"/>
      </w:numPr>
      <w:ind w:left="1440" w:hanging="720"/>
      <w:outlineLvl w:val="1"/>
    </w:pPr>
  </w:style>
  <w:style w:type="paragraph" w:styleId="Header">
    <w:name w:val="header"/>
    <w:basedOn w:val="Normal"/>
    <w:link w:val="HeaderChar"/>
    <w:uiPriority w:val="99"/>
    <w:pPr>
      <w:tabs>
        <w:tab w:val="center" w:pos="4320"/>
        <w:tab w:val="right" w:pos="8640"/>
      </w:tabs>
    </w:pPr>
    <w:rPr>
      <w:lang w:val="x-none" w:eastAsia="x-none"/>
    </w:r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BalloonText">
    <w:name w:val="Balloon Text"/>
    <w:basedOn w:val="Normal"/>
    <w:semiHidden/>
    <w:rsid w:val="009C5C8E"/>
    <w:rPr>
      <w:rFonts w:ascii="Tahoma" w:hAnsi="Tahoma" w:cs="Tahoma"/>
      <w:sz w:val="16"/>
      <w:szCs w:val="16"/>
    </w:rPr>
  </w:style>
  <w:style w:type="paragraph" w:styleId="EnvelopeAddress">
    <w:name w:val="envelope address"/>
    <w:basedOn w:val="Normal"/>
    <w:rsid w:val="004F72DE"/>
    <w:pPr>
      <w:framePr w:w="7920" w:h="1980" w:hRule="exact" w:hSpace="180" w:wrap="auto" w:hAnchor="page" w:xAlign="center" w:yAlign="bottom"/>
      <w:widowControl/>
      <w:autoSpaceDE/>
      <w:autoSpaceDN/>
      <w:adjustRightInd/>
      <w:ind w:left="2880"/>
    </w:pPr>
    <w:rPr>
      <w:rFonts w:cs="Arial"/>
    </w:rPr>
  </w:style>
  <w:style w:type="paragraph" w:styleId="BodyTextIndent3">
    <w:name w:val="Body Text Indent 3"/>
    <w:basedOn w:val="Normal"/>
    <w:rsid w:val="00AF4652"/>
    <w:pPr>
      <w:widowControl/>
      <w:autoSpaceDE/>
      <w:autoSpaceDN/>
      <w:adjustRightInd/>
      <w:spacing w:after="120"/>
      <w:ind w:left="360"/>
    </w:pPr>
    <w:rPr>
      <w:sz w:val="16"/>
      <w:szCs w:val="16"/>
    </w:rPr>
  </w:style>
  <w:style w:type="character" w:styleId="Hyperlink">
    <w:name w:val="Hyperlink"/>
    <w:uiPriority w:val="99"/>
    <w:rsid w:val="008A3BC3"/>
    <w:rPr>
      <w:color w:val="0000FF"/>
      <w:u w:val="single"/>
    </w:rPr>
  </w:style>
  <w:style w:type="character" w:customStyle="1" w:styleId="HeaderChar">
    <w:name w:val="Header Char"/>
    <w:link w:val="Header"/>
    <w:uiPriority w:val="99"/>
    <w:rsid w:val="007D4AEC"/>
    <w:rPr>
      <w:sz w:val="24"/>
      <w:szCs w:val="24"/>
    </w:rPr>
  </w:style>
  <w:style w:type="paragraph" w:styleId="ListParagraph">
    <w:name w:val="List Paragraph"/>
    <w:basedOn w:val="Normal"/>
    <w:uiPriority w:val="34"/>
    <w:qFormat/>
    <w:rsid w:val="00A43E8B"/>
    <w:pPr>
      <w:ind w:left="720"/>
    </w:pPr>
  </w:style>
  <w:style w:type="paragraph" w:styleId="BodyText">
    <w:name w:val="Body Text"/>
    <w:basedOn w:val="Normal"/>
    <w:link w:val="BodyTextChar"/>
    <w:uiPriority w:val="99"/>
    <w:unhideWhenUsed/>
    <w:rsid w:val="006F721E"/>
    <w:pPr>
      <w:spacing w:after="120"/>
    </w:pPr>
  </w:style>
  <w:style w:type="character" w:customStyle="1" w:styleId="BodyTextChar">
    <w:name w:val="Body Text Char"/>
    <w:link w:val="BodyText"/>
    <w:uiPriority w:val="99"/>
    <w:rsid w:val="006F721E"/>
    <w:rPr>
      <w:sz w:val="24"/>
      <w:szCs w:val="24"/>
    </w:rPr>
  </w:style>
  <w:style w:type="paragraph" w:styleId="BodyTextIndent">
    <w:name w:val="Body Text Indent"/>
    <w:basedOn w:val="Normal"/>
    <w:link w:val="BodyTextIndentChar"/>
    <w:rsid w:val="0041755D"/>
    <w:pPr>
      <w:spacing w:after="120"/>
      <w:ind w:left="360"/>
    </w:pPr>
  </w:style>
  <w:style w:type="character" w:customStyle="1" w:styleId="BodyTextIndentChar">
    <w:name w:val="Body Text Indent Char"/>
    <w:link w:val="BodyTextIndent"/>
    <w:rsid w:val="0041755D"/>
    <w:rPr>
      <w:sz w:val="24"/>
      <w:szCs w:val="24"/>
    </w:rPr>
  </w:style>
  <w:style w:type="paragraph" w:styleId="NoSpacing">
    <w:name w:val="No Spacing"/>
    <w:uiPriority w:val="1"/>
    <w:qFormat/>
    <w:rsid w:val="00111977"/>
    <w:rPr>
      <w:rFonts w:ascii="Calibri" w:eastAsia="Calibri" w:hAnsi="Calibri"/>
      <w:sz w:val="22"/>
      <w:szCs w:val="22"/>
    </w:rPr>
  </w:style>
  <w:style w:type="paragraph" w:customStyle="1" w:styleId="1AutoList3">
    <w:name w:val="1AutoList3"/>
    <w:rsid w:val="008051BB"/>
    <w:pPr>
      <w:tabs>
        <w:tab w:val="left" w:pos="720"/>
      </w:tabs>
      <w:autoSpaceDE w:val="0"/>
      <w:autoSpaceDN w:val="0"/>
      <w:adjustRightInd w:val="0"/>
      <w:ind w:left="720" w:hanging="720"/>
    </w:pPr>
    <w:rPr>
      <w:sz w:val="24"/>
      <w:szCs w:val="24"/>
    </w:rPr>
  </w:style>
  <w:style w:type="character" w:styleId="CommentReference">
    <w:name w:val="annotation reference"/>
    <w:basedOn w:val="DefaultParagraphFont"/>
    <w:rsid w:val="0008401A"/>
    <w:rPr>
      <w:sz w:val="16"/>
      <w:szCs w:val="16"/>
    </w:rPr>
  </w:style>
  <w:style w:type="paragraph" w:styleId="CommentText">
    <w:name w:val="annotation text"/>
    <w:basedOn w:val="Normal"/>
    <w:link w:val="CommentTextChar"/>
    <w:rsid w:val="0008401A"/>
    <w:rPr>
      <w:sz w:val="20"/>
      <w:szCs w:val="20"/>
    </w:rPr>
  </w:style>
  <w:style w:type="character" w:customStyle="1" w:styleId="CommentTextChar">
    <w:name w:val="Comment Text Char"/>
    <w:basedOn w:val="DefaultParagraphFont"/>
    <w:link w:val="CommentText"/>
    <w:rsid w:val="0008401A"/>
  </w:style>
  <w:style w:type="paragraph" w:styleId="CommentSubject">
    <w:name w:val="annotation subject"/>
    <w:basedOn w:val="CommentText"/>
    <w:next w:val="CommentText"/>
    <w:link w:val="CommentSubjectChar"/>
    <w:rsid w:val="0008401A"/>
    <w:rPr>
      <w:b/>
      <w:bCs/>
    </w:rPr>
  </w:style>
  <w:style w:type="character" w:customStyle="1" w:styleId="CommentSubjectChar">
    <w:name w:val="Comment Subject Char"/>
    <w:basedOn w:val="CommentTextChar"/>
    <w:link w:val="CommentSubject"/>
    <w:rsid w:val="0008401A"/>
    <w:rPr>
      <w:b/>
      <w:bCs/>
    </w:rPr>
  </w:style>
  <w:style w:type="character" w:customStyle="1" w:styleId="Heading1Char">
    <w:name w:val="Heading 1 Char"/>
    <w:basedOn w:val="DefaultParagraphFont"/>
    <w:link w:val="Heading1"/>
    <w:rsid w:val="007309D6"/>
    <w:rPr>
      <w:rFonts w:asciiTheme="majorHAnsi" w:eastAsiaTheme="majorEastAsia" w:hAnsiTheme="majorHAnsi" w:cstheme="majorBidi"/>
      <w:b/>
      <w:bCs/>
      <w:color w:val="0F4761"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6239882">
      <w:bodyDiv w:val="1"/>
      <w:marLeft w:val="0"/>
      <w:marRight w:val="0"/>
      <w:marTop w:val="0"/>
      <w:marBottom w:val="0"/>
      <w:divBdr>
        <w:top w:val="none" w:sz="0" w:space="0" w:color="auto"/>
        <w:left w:val="none" w:sz="0" w:space="0" w:color="auto"/>
        <w:bottom w:val="none" w:sz="0" w:space="0" w:color="auto"/>
        <w:right w:val="none" w:sz="0" w:space="0" w:color="auto"/>
      </w:divBdr>
    </w:div>
    <w:div w:id="501435712">
      <w:bodyDiv w:val="1"/>
      <w:marLeft w:val="0"/>
      <w:marRight w:val="0"/>
      <w:marTop w:val="0"/>
      <w:marBottom w:val="0"/>
      <w:divBdr>
        <w:top w:val="none" w:sz="0" w:space="0" w:color="auto"/>
        <w:left w:val="none" w:sz="0" w:space="0" w:color="auto"/>
        <w:bottom w:val="none" w:sz="0" w:space="0" w:color="auto"/>
        <w:right w:val="none" w:sz="0" w:space="0" w:color="auto"/>
      </w:divBdr>
    </w:div>
    <w:div w:id="657617186">
      <w:bodyDiv w:val="1"/>
      <w:marLeft w:val="0"/>
      <w:marRight w:val="0"/>
      <w:marTop w:val="0"/>
      <w:marBottom w:val="0"/>
      <w:divBdr>
        <w:top w:val="none" w:sz="0" w:space="0" w:color="auto"/>
        <w:left w:val="none" w:sz="0" w:space="0" w:color="auto"/>
        <w:bottom w:val="none" w:sz="0" w:space="0" w:color="auto"/>
        <w:right w:val="none" w:sz="0" w:space="0" w:color="auto"/>
      </w:divBdr>
    </w:div>
    <w:div w:id="668871327">
      <w:bodyDiv w:val="1"/>
      <w:marLeft w:val="0"/>
      <w:marRight w:val="0"/>
      <w:marTop w:val="0"/>
      <w:marBottom w:val="0"/>
      <w:divBdr>
        <w:top w:val="none" w:sz="0" w:space="0" w:color="auto"/>
        <w:left w:val="none" w:sz="0" w:space="0" w:color="auto"/>
        <w:bottom w:val="none" w:sz="0" w:space="0" w:color="auto"/>
        <w:right w:val="none" w:sz="0" w:space="0" w:color="auto"/>
      </w:divBdr>
    </w:div>
    <w:div w:id="691490203">
      <w:bodyDiv w:val="1"/>
      <w:marLeft w:val="0"/>
      <w:marRight w:val="0"/>
      <w:marTop w:val="0"/>
      <w:marBottom w:val="0"/>
      <w:divBdr>
        <w:top w:val="none" w:sz="0" w:space="0" w:color="auto"/>
        <w:left w:val="none" w:sz="0" w:space="0" w:color="auto"/>
        <w:bottom w:val="none" w:sz="0" w:space="0" w:color="auto"/>
        <w:right w:val="none" w:sz="0" w:space="0" w:color="auto"/>
      </w:divBdr>
    </w:div>
    <w:div w:id="1244489420">
      <w:bodyDiv w:val="1"/>
      <w:marLeft w:val="0"/>
      <w:marRight w:val="0"/>
      <w:marTop w:val="0"/>
      <w:marBottom w:val="0"/>
      <w:divBdr>
        <w:top w:val="none" w:sz="0" w:space="0" w:color="auto"/>
        <w:left w:val="none" w:sz="0" w:space="0" w:color="auto"/>
        <w:bottom w:val="none" w:sz="0" w:space="0" w:color="auto"/>
        <w:right w:val="none" w:sz="0" w:space="0" w:color="auto"/>
      </w:divBdr>
    </w:div>
    <w:div w:id="1260605355">
      <w:bodyDiv w:val="1"/>
      <w:marLeft w:val="0"/>
      <w:marRight w:val="0"/>
      <w:marTop w:val="0"/>
      <w:marBottom w:val="0"/>
      <w:divBdr>
        <w:top w:val="none" w:sz="0" w:space="0" w:color="auto"/>
        <w:left w:val="none" w:sz="0" w:space="0" w:color="auto"/>
        <w:bottom w:val="none" w:sz="0" w:space="0" w:color="auto"/>
        <w:right w:val="none" w:sz="0" w:space="0" w:color="auto"/>
      </w:divBdr>
    </w:div>
    <w:div w:id="1673992436">
      <w:bodyDiv w:val="1"/>
      <w:marLeft w:val="0"/>
      <w:marRight w:val="0"/>
      <w:marTop w:val="0"/>
      <w:marBottom w:val="0"/>
      <w:divBdr>
        <w:top w:val="none" w:sz="0" w:space="0" w:color="auto"/>
        <w:left w:val="none" w:sz="0" w:space="0" w:color="auto"/>
        <w:bottom w:val="none" w:sz="0" w:space="0" w:color="auto"/>
        <w:right w:val="none" w:sz="0" w:space="0" w:color="auto"/>
      </w:divBdr>
    </w:div>
    <w:div w:id="1746219780">
      <w:bodyDiv w:val="1"/>
      <w:marLeft w:val="0"/>
      <w:marRight w:val="0"/>
      <w:marTop w:val="0"/>
      <w:marBottom w:val="0"/>
      <w:divBdr>
        <w:top w:val="none" w:sz="0" w:space="0" w:color="auto"/>
        <w:left w:val="none" w:sz="0" w:space="0" w:color="auto"/>
        <w:bottom w:val="none" w:sz="0" w:space="0" w:color="auto"/>
        <w:right w:val="none" w:sz="0" w:space="0" w:color="auto"/>
      </w:divBdr>
    </w:div>
    <w:div w:id="1832871851">
      <w:bodyDiv w:val="1"/>
      <w:marLeft w:val="0"/>
      <w:marRight w:val="0"/>
      <w:marTop w:val="0"/>
      <w:marBottom w:val="0"/>
      <w:divBdr>
        <w:top w:val="none" w:sz="0" w:space="0" w:color="auto"/>
        <w:left w:val="none" w:sz="0" w:space="0" w:color="auto"/>
        <w:bottom w:val="none" w:sz="0" w:space="0" w:color="auto"/>
        <w:right w:val="none" w:sz="0" w:space="0" w:color="auto"/>
      </w:divBdr>
    </w:div>
    <w:div w:id="1858888806">
      <w:bodyDiv w:val="1"/>
      <w:marLeft w:val="0"/>
      <w:marRight w:val="0"/>
      <w:marTop w:val="0"/>
      <w:marBottom w:val="0"/>
      <w:divBdr>
        <w:top w:val="none" w:sz="0" w:space="0" w:color="auto"/>
        <w:left w:val="none" w:sz="0" w:space="0" w:color="auto"/>
        <w:bottom w:val="none" w:sz="0" w:space="0" w:color="auto"/>
        <w:right w:val="none" w:sz="0" w:space="0" w:color="auto"/>
      </w:divBdr>
    </w:div>
    <w:div w:id="2110462474">
      <w:bodyDiv w:val="1"/>
      <w:marLeft w:val="0"/>
      <w:marRight w:val="0"/>
      <w:marTop w:val="0"/>
      <w:marBottom w:val="0"/>
      <w:divBdr>
        <w:top w:val="none" w:sz="0" w:space="0" w:color="auto"/>
        <w:left w:val="none" w:sz="0" w:space="0" w:color="auto"/>
        <w:bottom w:val="none" w:sz="0" w:space="0" w:color="auto"/>
        <w:right w:val="none" w:sz="0" w:space="0" w:color="auto"/>
      </w:divBdr>
    </w:div>
    <w:div w:id="21319715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21" Type="http://schemas.microsoft.com/office/2011/relationships/commentsExtended" Target="commentsExtended.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20" Type="http://schemas.microsoft.com/office/2018/08/relationships/commentsExtensible" Target="commentsExtensi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eader" Target="header3.xml"/><Relationship Id="rId10" Type="http://schemas.openxmlformats.org/officeDocument/2006/relationships/hyperlink" Target="http://www.closterboro.com" TargetMode="External"/><Relationship Id="rId19" Type="http://schemas.microsoft.com/office/2011/relationships/people" Target="people.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footer" Target="footer2.xml"/><Relationship Id="rId22" Type="http://schemas.microsoft.com/office/2016/09/relationships/commentsIds" Target="commentsId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E55857-4769-43AD-91C1-6B05290CCD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3</Pages>
  <Words>1254</Words>
  <Characters>7152</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MAYOR AND COUNCIL</vt:lpstr>
    </vt:vector>
  </TitlesOfParts>
  <Company>CBOE</Company>
  <LinksUpToDate>false</LinksUpToDate>
  <CharactersWithSpaces>8390</CharactersWithSpaces>
  <SharedDoc>false</SharedDoc>
  <HLinks>
    <vt:vector size="6" baseType="variant">
      <vt:variant>
        <vt:i4>3080315</vt:i4>
      </vt:variant>
      <vt:variant>
        <vt:i4>0</vt:i4>
      </vt:variant>
      <vt:variant>
        <vt:i4>0</vt:i4>
      </vt:variant>
      <vt:variant>
        <vt:i4>5</vt:i4>
      </vt:variant>
      <vt:variant>
        <vt:lpwstr>http://www.closterboro.com/</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MAYOR AND COUNCIL</dc:title>
  <dc:creator>Install</dc:creator>
  <cp:lastModifiedBy>Jennifer Martinez</cp:lastModifiedBy>
  <cp:revision>4</cp:revision>
  <cp:lastPrinted>2024-04-15T14:32:00Z</cp:lastPrinted>
  <dcterms:created xsi:type="dcterms:W3CDTF">2024-04-12T14:23:00Z</dcterms:created>
  <dcterms:modified xsi:type="dcterms:W3CDTF">2024-05-09T19:37:00Z</dcterms:modified>
</cp:coreProperties>
</file>