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79F835" w14:textId="0EEEF54C" w:rsidR="0099618B" w:rsidRDefault="002703E8" w:rsidP="0099618B">
      <w:pPr>
        <w:jc w:val="center"/>
        <w:rPr>
          <w:color w:val="000000"/>
          <w:sz w:val="22"/>
          <w:szCs w:val="22"/>
        </w:rPr>
      </w:pPr>
      <w:bookmarkStart w:id="0" w:name="_GoBack"/>
      <w:bookmarkEnd w:id="0"/>
      <w:r>
        <w:rPr>
          <w:noProof/>
          <w:color w:val="000000"/>
          <w:sz w:val="22"/>
          <w:szCs w:val="22"/>
        </w:rPr>
        <w:drawing>
          <wp:anchor distT="0" distB="0" distL="114300" distR="114300" simplePos="0" relativeHeight="251657728" behindDoc="0" locked="0" layoutInCell="1" allowOverlap="1" wp14:anchorId="7ED82900" wp14:editId="28C0FE77">
            <wp:simplePos x="0" y="0"/>
            <wp:positionH relativeFrom="column">
              <wp:posOffset>2840355</wp:posOffset>
            </wp:positionH>
            <wp:positionV relativeFrom="paragraph">
              <wp:posOffset>-220980</wp:posOffset>
            </wp:positionV>
            <wp:extent cx="767080" cy="72771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767080" cy="727710"/>
                    </a:xfrm>
                    <a:prstGeom prst="rect">
                      <a:avLst/>
                    </a:prstGeom>
                    <a:noFill/>
                    <a:ln>
                      <a:noFill/>
                    </a:ln>
                  </pic:spPr>
                </pic:pic>
              </a:graphicData>
            </a:graphic>
            <wp14:sizeRelH relativeFrom="page">
              <wp14:pctWidth>0</wp14:pctWidth>
            </wp14:sizeRelH>
            <wp14:sizeRelV relativeFrom="page">
              <wp14:pctHeight>0</wp14:pctHeight>
            </wp14:sizeRelV>
          </wp:anchor>
        </w:drawing>
      </w:r>
      <w:r w:rsidR="00EC1AD4">
        <w:rPr>
          <w:color w:val="000000"/>
          <w:sz w:val="22"/>
          <w:szCs w:val="22"/>
        </w:rPr>
        <w:tab/>
      </w:r>
    </w:p>
    <w:p w14:paraId="4933C56C" w14:textId="77777777" w:rsidR="0099618B" w:rsidRDefault="0099618B" w:rsidP="0099618B">
      <w:pPr>
        <w:jc w:val="center"/>
        <w:rPr>
          <w:color w:val="000000"/>
          <w:sz w:val="22"/>
          <w:szCs w:val="22"/>
        </w:rPr>
      </w:pPr>
    </w:p>
    <w:p w14:paraId="6229949A" w14:textId="77777777" w:rsidR="0099618B" w:rsidRDefault="0099618B" w:rsidP="0099618B">
      <w:pPr>
        <w:jc w:val="center"/>
        <w:rPr>
          <w:color w:val="000000"/>
          <w:sz w:val="22"/>
          <w:szCs w:val="22"/>
        </w:rPr>
      </w:pPr>
    </w:p>
    <w:p w14:paraId="7036C603" w14:textId="77777777" w:rsidR="0099618B" w:rsidRDefault="0099618B" w:rsidP="0099618B">
      <w:pPr>
        <w:jc w:val="center"/>
        <w:rPr>
          <w:color w:val="000000"/>
          <w:sz w:val="22"/>
          <w:szCs w:val="22"/>
        </w:rPr>
      </w:pPr>
    </w:p>
    <w:p w14:paraId="00575AC7" w14:textId="77777777" w:rsidR="0099618B" w:rsidRPr="00E35786" w:rsidRDefault="0099618B" w:rsidP="0099618B">
      <w:pPr>
        <w:jc w:val="center"/>
        <w:rPr>
          <w:b/>
          <w:color w:val="000000"/>
          <w:sz w:val="22"/>
          <w:szCs w:val="22"/>
        </w:rPr>
      </w:pPr>
      <w:r w:rsidRPr="00E35786">
        <w:rPr>
          <w:b/>
          <w:color w:val="000000"/>
          <w:sz w:val="22"/>
          <w:szCs w:val="22"/>
        </w:rPr>
        <w:t>MAYOR AND COUNCIL</w:t>
      </w:r>
    </w:p>
    <w:p w14:paraId="3242372C" w14:textId="77777777" w:rsidR="0099618B" w:rsidRPr="00E35786" w:rsidRDefault="0099618B" w:rsidP="0099618B">
      <w:pPr>
        <w:jc w:val="center"/>
        <w:rPr>
          <w:b/>
          <w:color w:val="000000"/>
          <w:sz w:val="22"/>
          <w:szCs w:val="22"/>
        </w:rPr>
      </w:pPr>
      <w:r w:rsidRPr="00E35786">
        <w:rPr>
          <w:b/>
          <w:color w:val="000000"/>
          <w:sz w:val="22"/>
          <w:szCs w:val="22"/>
        </w:rPr>
        <w:t>BOROUGH OF CLOSTER</w:t>
      </w:r>
    </w:p>
    <w:p w14:paraId="314B5347" w14:textId="77777777" w:rsidR="00110A3D" w:rsidRPr="00235255" w:rsidRDefault="00110A3D" w:rsidP="0099618B">
      <w:pPr>
        <w:rPr>
          <w:b/>
          <w:color w:val="000000"/>
          <w:sz w:val="22"/>
          <w:szCs w:val="22"/>
        </w:rPr>
      </w:pPr>
      <w:r w:rsidRPr="00235255">
        <w:rPr>
          <w:b/>
          <w:color w:val="000000"/>
          <w:sz w:val="22"/>
          <w:szCs w:val="22"/>
        </w:rPr>
        <w:t xml:space="preserve"> </w:t>
      </w:r>
    </w:p>
    <w:p w14:paraId="31C686D0" w14:textId="566B0224" w:rsidR="0059673F" w:rsidRPr="00235255" w:rsidRDefault="0059673F" w:rsidP="0002459E">
      <w:pPr>
        <w:jc w:val="center"/>
        <w:rPr>
          <w:b/>
          <w:color w:val="000000"/>
          <w:sz w:val="22"/>
          <w:szCs w:val="22"/>
          <w:u w:val="single"/>
        </w:rPr>
      </w:pPr>
      <w:r w:rsidRPr="00235255">
        <w:rPr>
          <w:b/>
          <w:color w:val="000000"/>
          <w:sz w:val="22"/>
          <w:szCs w:val="22"/>
          <w:u w:val="single"/>
        </w:rPr>
        <w:t xml:space="preserve">WORK SESSION </w:t>
      </w:r>
      <w:r w:rsidR="005A1C15">
        <w:rPr>
          <w:b/>
          <w:color w:val="000000"/>
          <w:sz w:val="22"/>
          <w:szCs w:val="22"/>
          <w:u w:val="single"/>
        </w:rPr>
        <w:t>MINUTES</w:t>
      </w:r>
      <w:r w:rsidRPr="00235255">
        <w:rPr>
          <w:b/>
          <w:color w:val="000000"/>
          <w:sz w:val="22"/>
          <w:szCs w:val="22"/>
          <w:u w:val="single"/>
        </w:rPr>
        <w:t xml:space="preserve"> – </w:t>
      </w:r>
      <w:r w:rsidR="00EC1AD4" w:rsidRPr="00235255">
        <w:rPr>
          <w:b/>
          <w:caps/>
          <w:color w:val="000000"/>
          <w:sz w:val="22"/>
          <w:szCs w:val="22"/>
          <w:u w:val="single"/>
        </w:rPr>
        <w:t xml:space="preserve">Wednesday, </w:t>
      </w:r>
      <w:r w:rsidR="00DE6CF6">
        <w:rPr>
          <w:b/>
          <w:caps/>
          <w:color w:val="000000"/>
          <w:sz w:val="22"/>
          <w:szCs w:val="22"/>
          <w:u w:val="single"/>
        </w:rPr>
        <w:t>april 10</w:t>
      </w:r>
      <w:r w:rsidR="00C3281C">
        <w:rPr>
          <w:b/>
          <w:caps/>
          <w:color w:val="000000"/>
          <w:sz w:val="22"/>
          <w:szCs w:val="22"/>
          <w:u w:val="single"/>
        </w:rPr>
        <w:t>,</w:t>
      </w:r>
      <w:r w:rsidR="00BA1D7F">
        <w:rPr>
          <w:b/>
          <w:caps/>
          <w:color w:val="000000"/>
          <w:sz w:val="22"/>
          <w:szCs w:val="22"/>
          <w:u w:val="single"/>
        </w:rPr>
        <w:t xml:space="preserve"> 2024</w:t>
      </w:r>
      <w:r w:rsidR="004B7887">
        <w:rPr>
          <w:b/>
          <w:color w:val="000000"/>
          <w:sz w:val="22"/>
          <w:szCs w:val="22"/>
          <w:u w:val="single"/>
        </w:rPr>
        <w:t>-</w:t>
      </w:r>
      <w:r w:rsidRPr="00235255">
        <w:rPr>
          <w:b/>
          <w:color w:val="000000"/>
          <w:sz w:val="22"/>
          <w:szCs w:val="22"/>
          <w:u w:val="single"/>
        </w:rPr>
        <w:t>7:</w:t>
      </w:r>
      <w:r w:rsidR="00123FB9">
        <w:rPr>
          <w:b/>
          <w:color w:val="000000"/>
          <w:sz w:val="22"/>
          <w:szCs w:val="22"/>
          <w:u w:val="single"/>
        </w:rPr>
        <w:t>0</w:t>
      </w:r>
      <w:r w:rsidRPr="00235255">
        <w:rPr>
          <w:b/>
          <w:color w:val="000000"/>
          <w:sz w:val="22"/>
          <w:szCs w:val="22"/>
          <w:u w:val="single"/>
        </w:rPr>
        <w:t>0 P.M.</w:t>
      </w:r>
    </w:p>
    <w:p w14:paraId="282E9FFF" w14:textId="77777777" w:rsidR="0059673F" w:rsidRPr="00235255" w:rsidRDefault="0059673F" w:rsidP="0059673F">
      <w:pPr>
        <w:rPr>
          <w:color w:val="000000"/>
          <w:sz w:val="16"/>
          <w:szCs w:val="16"/>
        </w:rPr>
      </w:pPr>
    </w:p>
    <w:p w14:paraId="4CAAD54D" w14:textId="79BF4269" w:rsidR="006724C4" w:rsidRPr="00235255" w:rsidRDefault="006724C4" w:rsidP="00041B39">
      <w:pPr>
        <w:tabs>
          <w:tab w:val="left" w:pos="0"/>
        </w:tabs>
        <w:ind w:left="720"/>
        <w:jc w:val="both"/>
        <w:rPr>
          <w:color w:val="222222"/>
          <w:sz w:val="16"/>
          <w:szCs w:val="16"/>
          <w:shd w:val="clear" w:color="auto" w:fill="FFFFFF"/>
        </w:rPr>
      </w:pPr>
      <w:r w:rsidRPr="00754D3A">
        <w:rPr>
          <w:b/>
          <w:color w:val="222222"/>
          <w:sz w:val="22"/>
          <w:shd w:val="clear" w:color="auto" w:fill="FFFFFF"/>
        </w:rPr>
        <w:t xml:space="preserve">THIS REGULARLY SCHEDULED MEETING OF THE CLOSTER MAYOR AND COUNCIL WILL BE HELD </w:t>
      </w:r>
      <w:r w:rsidR="00BA1D7F">
        <w:rPr>
          <w:b/>
          <w:color w:val="222222"/>
          <w:sz w:val="22"/>
          <w:shd w:val="clear" w:color="auto" w:fill="FFFFFF"/>
        </w:rPr>
        <w:t>IN-PERSON</w:t>
      </w:r>
      <w:r w:rsidR="00992435">
        <w:rPr>
          <w:b/>
          <w:color w:val="222222"/>
          <w:sz w:val="22"/>
          <w:shd w:val="clear" w:color="auto" w:fill="FFFFFF"/>
        </w:rPr>
        <w:t xml:space="preserve">, </w:t>
      </w:r>
      <w:r w:rsidR="00992435" w:rsidRPr="00754D3A">
        <w:rPr>
          <w:b/>
          <w:color w:val="222222"/>
          <w:sz w:val="22"/>
          <w:shd w:val="clear" w:color="auto" w:fill="FFFFFF"/>
        </w:rPr>
        <w:t>TELEPHONICALLY</w:t>
      </w:r>
      <w:r w:rsidRPr="00754D3A">
        <w:rPr>
          <w:b/>
          <w:color w:val="222222"/>
          <w:sz w:val="22"/>
          <w:shd w:val="clear" w:color="auto" w:fill="FFFFFF"/>
        </w:rPr>
        <w:t xml:space="preserve"> and VIA ZOOM VIDEO.</w:t>
      </w:r>
      <w:r w:rsidR="005A1C15">
        <w:rPr>
          <w:b/>
          <w:color w:val="222222"/>
          <w:sz w:val="22"/>
          <w:shd w:val="clear" w:color="auto" w:fill="FFFFFF"/>
        </w:rPr>
        <w:t xml:space="preserve"> </w:t>
      </w:r>
      <w:r w:rsidRPr="00EC4CD7">
        <w:rPr>
          <w:color w:val="222222"/>
          <w:sz w:val="22"/>
          <w:szCs w:val="22"/>
          <w:shd w:val="clear" w:color="auto" w:fill="FFFFFF"/>
        </w:rPr>
        <w:t xml:space="preserve">You may join Zoom meeting including video by accessing the information posted in the </w:t>
      </w:r>
      <w:r w:rsidRPr="00EC4CD7">
        <w:rPr>
          <w:b/>
          <w:color w:val="222222"/>
          <w:sz w:val="22"/>
          <w:szCs w:val="22"/>
          <w:shd w:val="clear" w:color="auto" w:fill="FFFFFF"/>
        </w:rPr>
        <w:t xml:space="preserve">Borough Calendar </w:t>
      </w:r>
      <w:r w:rsidRPr="00EC4CD7">
        <w:rPr>
          <w:color w:val="222222"/>
          <w:sz w:val="22"/>
          <w:szCs w:val="22"/>
          <w:shd w:val="clear" w:color="auto" w:fill="FFFFFF"/>
        </w:rPr>
        <w:t xml:space="preserve">on the Borough website by visiting </w:t>
      </w:r>
      <w:hyperlink r:id="rId10" w:history="1">
        <w:r w:rsidRPr="00EC4CD7">
          <w:rPr>
            <w:rStyle w:val="Hyperlink"/>
            <w:sz w:val="22"/>
            <w:szCs w:val="22"/>
          </w:rPr>
          <w:t>www.closterboro.com</w:t>
        </w:r>
      </w:hyperlink>
      <w:r w:rsidRPr="00EC4CD7">
        <w:rPr>
          <w:color w:val="222222"/>
          <w:sz w:val="22"/>
          <w:szCs w:val="22"/>
        </w:rPr>
        <w:t xml:space="preserve"> and clicking the link on the left sidebar for </w:t>
      </w:r>
      <w:r w:rsidRPr="00EC4CD7">
        <w:rPr>
          <w:b/>
          <w:color w:val="222222"/>
          <w:sz w:val="22"/>
          <w:szCs w:val="22"/>
        </w:rPr>
        <w:t xml:space="preserve">Calendars and Notice of Meetings </w:t>
      </w:r>
      <w:r w:rsidRPr="00EC4CD7">
        <w:rPr>
          <w:color w:val="222222"/>
          <w:sz w:val="22"/>
          <w:szCs w:val="22"/>
        </w:rPr>
        <w:t>and click on the corresponding date.</w:t>
      </w:r>
      <w:r w:rsidR="005A1C15">
        <w:rPr>
          <w:color w:val="222222"/>
          <w:sz w:val="22"/>
          <w:szCs w:val="22"/>
        </w:rPr>
        <w:t xml:space="preserve"> </w:t>
      </w:r>
      <w:r w:rsidRPr="00EC4CD7">
        <w:rPr>
          <w:b/>
          <w:color w:val="222222"/>
          <w:sz w:val="22"/>
          <w:szCs w:val="22"/>
          <w:shd w:val="clear" w:color="auto" w:fill="FFFFFF"/>
        </w:rPr>
        <w:t>To join via Telephone Audio Only:</w:t>
      </w:r>
      <w:r w:rsidRPr="00EC4CD7">
        <w:rPr>
          <w:color w:val="222222"/>
          <w:sz w:val="22"/>
          <w:szCs w:val="22"/>
          <w:shd w:val="clear" w:color="auto" w:fill="FFFFFF"/>
        </w:rPr>
        <w:t xml:space="preserve"> </w:t>
      </w:r>
    </w:p>
    <w:p w14:paraId="50C5BAC5" w14:textId="77777777" w:rsidR="006724C4" w:rsidRPr="00EC4CD7" w:rsidRDefault="00F626CE" w:rsidP="00F626CE">
      <w:pPr>
        <w:tabs>
          <w:tab w:val="left" w:pos="0"/>
        </w:tabs>
        <w:jc w:val="center"/>
        <w:rPr>
          <w:b/>
          <w:caps/>
          <w:color w:val="FF0000"/>
          <w:sz w:val="22"/>
          <w:szCs w:val="22"/>
        </w:rPr>
      </w:pPr>
      <w:r>
        <w:rPr>
          <w:b/>
          <w:caps/>
          <w:color w:val="FF0000"/>
          <w:sz w:val="22"/>
          <w:szCs w:val="22"/>
        </w:rPr>
        <w:tab/>
      </w:r>
      <w:r w:rsidR="006724C4" w:rsidRPr="00EC4CD7">
        <w:rPr>
          <w:b/>
          <w:caps/>
          <w:color w:val="FF0000"/>
          <w:sz w:val="22"/>
          <w:szCs w:val="22"/>
        </w:rPr>
        <w:t xml:space="preserve">TOLL FREE:  </w:t>
      </w:r>
      <w:r w:rsidR="006724C4" w:rsidRPr="00EC4CD7">
        <w:rPr>
          <w:caps/>
          <w:color w:val="FF0000"/>
          <w:sz w:val="22"/>
          <w:szCs w:val="22"/>
        </w:rPr>
        <w:t>+1 646-558-8656</w:t>
      </w:r>
      <w:r w:rsidR="006724C4" w:rsidRPr="00EC4CD7">
        <w:rPr>
          <w:b/>
          <w:caps/>
          <w:color w:val="FF0000"/>
          <w:sz w:val="22"/>
          <w:szCs w:val="22"/>
        </w:rPr>
        <w:t xml:space="preserve">; MEETING ID:  </w:t>
      </w:r>
      <w:r w:rsidR="006724C4" w:rsidRPr="00EC4CD7">
        <w:rPr>
          <w:caps/>
          <w:color w:val="FF0000"/>
          <w:sz w:val="22"/>
          <w:szCs w:val="22"/>
        </w:rPr>
        <w:t xml:space="preserve">864 2063 3673; </w:t>
      </w:r>
      <w:r w:rsidR="006724C4" w:rsidRPr="00EC4CD7">
        <w:rPr>
          <w:b/>
          <w:caps/>
          <w:color w:val="FF0000"/>
          <w:sz w:val="22"/>
          <w:szCs w:val="22"/>
        </w:rPr>
        <w:t xml:space="preserve">PASSWORD: </w:t>
      </w:r>
      <w:r w:rsidR="006724C4" w:rsidRPr="00EC4CD7">
        <w:rPr>
          <w:caps/>
          <w:color w:val="FF0000"/>
          <w:sz w:val="22"/>
          <w:szCs w:val="22"/>
        </w:rPr>
        <w:t>8675309</w:t>
      </w:r>
    </w:p>
    <w:p w14:paraId="4C9B0290" w14:textId="77777777" w:rsidR="00DB09B9" w:rsidRPr="00940CFB" w:rsidRDefault="00DB09B9" w:rsidP="0005095A">
      <w:pPr>
        <w:tabs>
          <w:tab w:val="left" w:pos="0"/>
        </w:tabs>
        <w:ind w:right="144"/>
        <w:rPr>
          <w:sz w:val="16"/>
          <w:szCs w:val="16"/>
          <w:u w:val="single"/>
        </w:rPr>
      </w:pPr>
    </w:p>
    <w:p w14:paraId="71BE36D6" w14:textId="77777777" w:rsidR="00DB09B9" w:rsidRPr="005C66B8" w:rsidRDefault="00DB09B9" w:rsidP="00DB09B9">
      <w:pPr>
        <w:rPr>
          <w:color w:val="000000"/>
          <w:sz w:val="22"/>
          <w:szCs w:val="22"/>
          <w:u w:val="single"/>
        </w:rPr>
      </w:pPr>
      <w:r w:rsidRPr="005C66B8">
        <w:rPr>
          <w:color w:val="000000"/>
          <w:sz w:val="22"/>
          <w:szCs w:val="22"/>
        </w:rPr>
        <w:t>1.</w:t>
      </w:r>
      <w:r w:rsidRPr="005C66B8">
        <w:rPr>
          <w:color w:val="000000"/>
          <w:sz w:val="22"/>
          <w:szCs w:val="22"/>
        </w:rPr>
        <w:tab/>
      </w:r>
      <w:r w:rsidRPr="008F1962">
        <w:rPr>
          <w:b/>
          <w:color w:val="000000"/>
          <w:sz w:val="22"/>
          <w:szCs w:val="22"/>
          <w:u w:val="single"/>
        </w:rPr>
        <w:t>PLEDGE OF ALLEGIANCE</w:t>
      </w:r>
    </w:p>
    <w:p w14:paraId="294A987E" w14:textId="77777777" w:rsidR="00DB09B9" w:rsidRPr="00235255" w:rsidRDefault="00DB09B9" w:rsidP="00DB09B9">
      <w:pPr>
        <w:tabs>
          <w:tab w:val="left" w:pos="720"/>
        </w:tabs>
        <w:rPr>
          <w:sz w:val="16"/>
          <w:szCs w:val="16"/>
          <w:u w:val="single"/>
        </w:rPr>
      </w:pPr>
    </w:p>
    <w:p w14:paraId="2DC8F137" w14:textId="77777777" w:rsidR="00DB09B9" w:rsidRPr="00BB77C7" w:rsidRDefault="00DB09B9" w:rsidP="00DB09B9">
      <w:pPr>
        <w:tabs>
          <w:tab w:val="left" w:pos="720"/>
        </w:tabs>
        <w:jc w:val="both"/>
        <w:rPr>
          <w:sz w:val="22"/>
          <w:szCs w:val="22"/>
          <w:u w:val="single"/>
        </w:rPr>
      </w:pPr>
      <w:r>
        <w:rPr>
          <w:sz w:val="22"/>
          <w:szCs w:val="22"/>
        </w:rPr>
        <w:t>2</w:t>
      </w:r>
      <w:r w:rsidRPr="00BB77C7">
        <w:rPr>
          <w:sz w:val="22"/>
          <w:szCs w:val="22"/>
        </w:rPr>
        <w:t>.</w:t>
      </w:r>
      <w:r w:rsidRPr="00BB77C7">
        <w:rPr>
          <w:sz w:val="22"/>
          <w:szCs w:val="22"/>
        </w:rPr>
        <w:tab/>
      </w:r>
      <w:r w:rsidRPr="008F1962">
        <w:rPr>
          <w:b/>
          <w:sz w:val="22"/>
          <w:szCs w:val="22"/>
          <w:u w:val="single"/>
        </w:rPr>
        <w:t>PROVISIONS OF OPEN PUBLIC MEETINGS ACT STATEMENT</w:t>
      </w:r>
    </w:p>
    <w:p w14:paraId="10DAA3D9" w14:textId="77777777" w:rsidR="00DB09B9" w:rsidRPr="00235255" w:rsidRDefault="00DB09B9" w:rsidP="00DB09B9">
      <w:pPr>
        <w:pStyle w:val="Level1"/>
        <w:numPr>
          <w:ilvl w:val="0"/>
          <w:numId w:val="0"/>
        </w:numPr>
        <w:tabs>
          <w:tab w:val="left" w:pos="-360"/>
        </w:tabs>
        <w:ind w:left="720" w:hanging="360"/>
        <w:rPr>
          <w:sz w:val="16"/>
          <w:szCs w:val="16"/>
          <w:u w:val="single"/>
        </w:rPr>
      </w:pPr>
    </w:p>
    <w:p w14:paraId="2ECC7FA5" w14:textId="59BD398B" w:rsidR="00F626CE" w:rsidRPr="00605351" w:rsidRDefault="00F626CE" w:rsidP="00F626CE">
      <w:pPr>
        <w:pStyle w:val="Level1"/>
        <w:numPr>
          <w:ilvl w:val="0"/>
          <w:numId w:val="0"/>
        </w:numPr>
        <w:tabs>
          <w:tab w:val="left" w:pos="-360"/>
        </w:tabs>
        <w:ind w:left="720"/>
        <w:jc w:val="both"/>
        <w:rPr>
          <w:color w:val="000000"/>
          <w:sz w:val="22"/>
          <w:szCs w:val="22"/>
          <w:u w:val="single"/>
        </w:rPr>
      </w:pPr>
      <w:r w:rsidRPr="00605351">
        <w:rPr>
          <w:color w:val="000000"/>
          <w:sz w:val="22"/>
          <w:szCs w:val="22"/>
        </w:rPr>
        <w:tab/>
      </w:r>
      <w:r w:rsidR="00041B39">
        <w:rPr>
          <w:color w:val="000000"/>
          <w:sz w:val="22"/>
          <w:szCs w:val="22"/>
        </w:rPr>
        <w:t xml:space="preserve">Mayor Glidden opened the meeting with the following announcement at 7:00 pm. </w:t>
      </w:r>
      <w:r w:rsidRPr="00605351">
        <w:rPr>
          <w:color w:val="000000"/>
          <w:sz w:val="22"/>
          <w:szCs w:val="22"/>
        </w:rPr>
        <w:t xml:space="preserve">This meeting is called pursuant to the provisions of the Open Public Meetings Act of the State of New Jersey, was included in the Notice of </w:t>
      </w:r>
      <w:r>
        <w:rPr>
          <w:color w:val="000000"/>
          <w:sz w:val="22"/>
          <w:szCs w:val="22"/>
        </w:rPr>
        <w:t>202</w:t>
      </w:r>
      <w:r w:rsidR="00BA1D7F">
        <w:rPr>
          <w:color w:val="000000"/>
          <w:sz w:val="22"/>
          <w:szCs w:val="22"/>
        </w:rPr>
        <w:t>4</w:t>
      </w:r>
      <w:r>
        <w:rPr>
          <w:color w:val="000000"/>
          <w:sz w:val="22"/>
          <w:szCs w:val="22"/>
        </w:rPr>
        <w:t xml:space="preserve"> Mayor and Council </w:t>
      </w:r>
      <w:r w:rsidRPr="00605351">
        <w:rPr>
          <w:color w:val="000000"/>
          <w:sz w:val="22"/>
          <w:szCs w:val="22"/>
        </w:rPr>
        <w:t xml:space="preserve">Meetings which was published in The Record </w:t>
      </w:r>
      <w:r>
        <w:rPr>
          <w:color w:val="000000"/>
          <w:sz w:val="22"/>
          <w:szCs w:val="22"/>
        </w:rPr>
        <w:t xml:space="preserve">and The Star Ledger on </w:t>
      </w:r>
      <w:r w:rsidR="009E74DF">
        <w:rPr>
          <w:color w:val="000000"/>
          <w:sz w:val="22"/>
          <w:szCs w:val="22"/>
        </w:rPr>
        <w:t>December 2</w:t>
      </w:r>
      <w:r w:rsidR="00BA1D7F">
        <w:rPr>
          <w:color w:val="000000"/>
          <w:sz w:val="22"/>
          <w:szCs w:val="22"/>
        </w:rPr>
        <w:t>9</w:t>
      </w:r>
      <w:r w:rsidR="009E74DF">
        <w:rPr>
          <w:color w:val="000000"/>
          <w:sz w:val="22"/>
          <w:szCs w:val="22"/>
        </w:rPr>
        <w:t>, 202</w:t>
      </w:r>
      <w:r w:rsidR="00BA1D7F">
        <w:rPr>
          <w:color w:val="000000"/>
          <w:sz w:val="22"/>
          <w:szCs w:val="22"/>
        </w:rPr>
        <w:t>3</w:t>
      </w:r>
      <w:r w:rsidRPr="00605351">
        <w:rPr>
          <w:color w:val="000000"/>
          <w:sz w:val="22"/>
          <w:szCs w:val="22"/>
        </w:rPr>
        <w:t>, was posted on the Municipal Clerk’s bulletin board</w:t>
      </w:r>
      <w:r>
        <w:rPr>
          <w:color w:val="000000"/>
          <w:sz w:val="22"/>
          <w:szCs w:val="22"/>
        </w:rPr>
        <w:t xml:space="preserve"> and on the Borough website,</w:t>
      </w:r>
      <w:r w:rsidRPr="00605351">
        <w:rPr>
          <w:color w:val="000000"/>
          <w:sz w:val="22"/>
          <w:szCs w:val="22"/>
        </w:rPr>
        <w:t xml:space="preserve"> and has remained posted as the required notices under the Statute.  In addition, a copy of the notice is and has been available to the public and is on file in the office of the Municipal Clerk.</w:t>
      </w:r>
    </w:p>
    <w:p w14:paraId="76499F2D" w14:textId="77777777" w:rsidR="0022638C" w:rsidRPr="00235255" w:rsidRDefault="0022638C" w:rsidP="0022638C">
      <w:pPr>
        <w:pStyle w:val="Level1"/>
        <w:numPr>
          <w:ilvl w:val="0"/>
          <w:numId w:val="0"/>
        </w:numPr>
        <w:tabs>
          <w:tab w:val="left" w:pos="-360"/>
        </w:tabs>
        <w:ind w:left="720"/>
        <w:jc w:val="both"/>
        <w:rPr>
          <w:color w:val="000000"/>
          <w:sz w:val="16"/>
          <w:szCs w:val="16"/>
          <w:u w:val="single"/>
        </w:rPr>
      </w:pPr>
    </w:p>
    <w:p w14:paraId="016C7112" w14:textId="77777777" w:rsidR="0059673F" w:rsidRDefault="0059673F" w:rsidP="0059673F">
      <w:pPr>
        <w:rPr>
          <w:b/>
          <w:color w:val="000000"/>
          <w:sz w:val="22"/>
          <w:szCs w:val="22"/>
          <w:u w:val="single"/>
        </w:rPr>
      </w:pPr>
      <w:r w:rsidRPr="005C66B8">
        <w:rPr>
          <w:color w:val="000000"/>
          <w:sz w:val="22"/>
          <w:szCs w:val="22"/>
        </w:rPr>
        <w:t>3.</w:t>
      </w:r>
      <w:r w:rsidRPr="005C66B8">
        <w:rPr>
          <w:color w:val="000000"/>
          <w:sz w:val="22"/>
          <w:szCs w:val="22"/>
        </w:rPr>
        <w:tab/>
      </w:r>
      <w:r w:rsidRPr="008F1962">
        <w:rPr>
          <w:b/>
          <w:color w:val="000000"/>
          <w:sz w:val="22"/>
          <w:szCs w:val="22"/>
          <w:u w:val="single"/>
        </w:rPr>
        <w:t>ROLL CALL</w:t>
      </w:r>
    </w:p>
    <w:p w14:paraId="16A9BC85" w14:textId="6DD29C4E" w:rsidR="005A1C15" w:rsidRDefault="005A1C15" w:rsidP="0059673F">
      <w:pPr>
        <w:rPr>
          <w:bCs/>
          <w:color w:val="000000"/>
          <w:sz w:val="22"/>
          <w:szCs w:val="22"/>
        </w:rPr>
      </w:pPr>
      <w:r>
        <w:rPr>
          <w:bCs/>
          <w:color w:val="000000"/>
          <w:sz w:val="22"/>
          <w:szCs w:val="22"/>
        </w:rPr>
        <w:tab/>
      </w:r>
      <w:r>
        <w:rPr>
          <w:bCs/>
          <w:color w:val="000000"/>
          <w:sz w:val="22"/>
          <w:szCs w:val="22"/>
        </w:rPr>
        <w:tab/>
        <w:t>Councilwoman Amitai-present</w:t>
      </w:r>
      <w:r>
        <w:rPr>
          <w:bCs/>
          <w:color w:val="000000"/>
          <w:sz w:val="22"/>
          <w:szCs w:val="22"/>
        </w:rPr>
        <w:tab/>
      </w:r>
      <w:r>
        <w:rPr>
          <w:bCs/>
          <w:color w:val="000000"/>
          <w:sz w:val="22"/>
          <w:szCs w:val="22"/>
        </w:rPr>
        <w:tab/>
        <w:t>Councilwoman Latner-present</w:t>
      </w:r>
    </w:p>
    <w:p w14:paraId="13DA4584" w14:textId="08551D18" w:rsidR="005A1C15" w:rsidRDefault="005A1C15" w:rsidP="0059673F">
      <w:pPr>
        <w:rPr>
          <w:bCs/>
          <w:color w:val="000000"/>
          <w:sz w:val="22"/>
          <w:szCs w:val="22"/>
        </w:rPr>
      </w:pPr>
      <w:r>
        <w:rPr>
          <w:bCs/>
          <w:color w:val="000000"/>
          <w:sz w:val="22"/>
          <w:szCs w:val="22"/>
        </w:rPr>
        <w:tab/>
      </w:r>
      <w:r>
        <w:rPr>
          <w:bCs/>
          <w:color w:val="000000"/>
          <w:sz w:val="22"/>
          <w:szCs w:val="22"/>
        </w:rPr>
        <w:tab/>
        <w:t>Councilman Cho-present</w:t>
      </w:r>
      <w:r>
        <w:rPr>
          <w:bCs/>
          <w:color w:val="000000"/>
          <w:sz w:val="22"/>
          <w:szCs w:val="22"/>
        </w:rPr>
        <w:tab/>
      </w:r>
      <w:r>
        <w:rPr>
          <w:bCs/>
          <w:color w:val="000000"/>
          <w:sz w:val="22"/>
          <w:szCs w:val="22"/>
        </w:rPr>
        <w:tab/>
        <w:t>Councilwoman Maroules-present</w:t>
      </w:r>
      <w:r w:rsidR="00041B39">
        <w:rPr>
          <w:bCs/>
          <w:color w:val="000000"/>
          <w:sz w:val="22"/>
          <w:szCs w:val="22"/>
        </w:rPr>
        <w:t xml:space="preserve"> at 7:05</w:t>
      </w:r>
    </w:p>
    <w:p w14:paraId="4FE526B5" w14:textId="5DEB1B36" w:rsidR="005A1C15" w:rsidRDefault="005A1C15" w:rsidP="0059673F">
      <w:pPr>
        <w:rPr>
          <w:bCs/>
          <w:color w:val="000000"/>
          <w:sz w:val="22"/>
          <w:szCs w:val="22"/>
        </w:rPr>
      </w:pPr>
      <w:r>
        <w:rPr>
          <w:bCs/>
          <w:color w:val="000000"/>
          <w:sz w:val="22"/>
          <w:szCs w:val="22"/>
        </w:rPr>
        <w:tab/>
      </w:r>
      <w:r>
        <w:rPr>
          <w:bCs/>
          <w:color w:val="000000"/>
          <w:sz w:val="22"/>
          <w:szCs w:val="22"/>
        </w:rPr>
        <w:tab/>
        <w:t>Councilwoman Chung-present</w:t>
      </w:r>
      <w:r>
        <w:rPr>
          <w:bCs/>
          <w:color w:val="000000"/>
          <w:sz w:val="22"/>
          <w:szCs w:val="22"/>
        </w:rPr>
        <w:tab/>
      </w:r>
      <w:r>
        <w:rPr>
          <w:bCs/>
          <w:color w:val="000000"/>
          <w:sz w:val="22"/>
          <w:szCs w:val="22"/>
        </w:rPr>
        <w:tab/>
        <w:t>Councilman Yammarino-present</w:t>
      </w:r>
    </w:p>
    <w:p w14:paraId="383A6C6C" w14:textId="00F0051D" w:rsidR="004D4BF1" w:rsidRPr="00235255" w:rsidRDefault="005A1C15" w:rsidP="0059673F">
      <w:pPr>
        <w:rPr>
          <w:color w:val="000000"/>
          <w:sz w:val="16"/>
          <w:szCs w:val="16"/>
          <w:u w:val="single"/>
        </w:rPr>
      </w:pPr>
      <w:r>
        <w:rPr>
          <w:bCs/>
          <w:color w:val="000000"/>
          <w:sz w:val="22"/>
          <w:szCs w:val="22"/>
        </w:rPr>
        <w:tab/>
      </w:r>
      <w:r>
        <w:rPr>
          <w:bCs/>
          <w:color w:val="000000"/>
          <w:sz w:val="22"/>
          <w:szCs w:val="22"/>
        </w:rPr>
        <w:tab/>
      </w:r>
      <w:r>
        <w:rPr>
          <w:bCs/>
          <w:color w:val="000000"/>
          <w:sz w:val="22"/>
          <w:szCs w:val="22"/>
        </w:rPr>
        <w:tab/>
      </w:r>
      <w:r>
        <w:rPr>
          <w:bCs/>
          <w:color w:val="000000"/>
          <w:sz w:val="22"/>
          <w:szCs w:val="22"/>
        </w:rPr>
        <w:tab/>
      </w:r>
      <w:r>
        <w:rPr>
          <w:bCs/>
          <w:color w:val="000000"/>
          <w:sz w:val="22"/>
          <w:szCs w:val="22"/>
        </w:rPr>
        <w:tab/>
      </w:r>
    </w:p>
    <w:p w14:paraId="345E3D82" w14:textId="77777777" w:rsidR="00C565D7" w:rsidRDefault="00235255" w:rsidP="00C565D7">
      <w:pPr>
        <w:rPr>
          <w:color w:val="000000"/>
          <w:sz w:val="22"/>
          <w:szCs w:val="22"/>
        </w:rPr>
      </w:pPr>
      <w:r>
        <w:rPr>
          <w:sz w:val="22"/>
          <w:szCs w:val="22"/>
        </w:rPr>
        <w:t>4</w:t>
      </w:r>
      <w:r w:rsidR="004D4BF1">
        <w:rPr>
          <w:sz w:val="22"/>
          <w:szCs w:val="22"/>
        </w:rPr>
        <w:t>.</w:t>
      </w:r>
      <w:r w:rsidR="004D4BF1">
        <w:rPr>
          <w:sz w:val="22"/>
          <w:szCs w:val="22"/>
        </w:rPr>
        <w:tab/>
      </w:r>
      <w:r w:rsidR="00C565D7">
        <w:rPr>
          <w:b/>
          <w:color w:val="000000"/>
          <w:sz w:val="22"/>
          <w:szCs w:val="22"/>
          <w:u w:val="single"/>
        </w:rPr>
        <w:t>PROCLAMATION</w:t>
      </w:r>
    </w:p>
    <w:p w14:paraId="1E6A741A" w14:textId="5E557A9F" w:rsidR="00C565D7" w:rsidRDefault="00C565D7" w:rsidP="00C565D7">
      <w:pPr>
        <w:rPr>
          <w:color w:val="000000"/>
          <w:sz w:val="22"/>
          <w:szCs w:val="22"/>
        </w:rPr>
      </w:pPr>
      <w:r>
        <w:rPr>
          <w:color w:val="000000"/>
          <w:sz w:val="22"/>
          <w:szCs w:val="22"/>
        </w:rPr>
        <w:tab/>
        <w:t>a.</w:t>
      </w:r>
      <w:r>
        <w:rPr>
          <w:color w:val="000000"/>
          <w:sz w:val="22"/>
          <w:szCs w:val="22"/>
        </w:rPr>
        <w:tab/>
        <w:t>DISTRACTED DRIVING CRACKDOWN</w:t>
      </w:r>
      <w:r w:rsidR="00041B39">
        <w:rPr>
          <w:color w:val="000000"/>
          <w:sz w:val="22"/>
          <w:szCs w:val="22"/>
        </w:rPr>
        <w:t xml:space="preserve"> The Mayor read the proclamation into record.</w:t>
      </w:r>
    </w:p>
    <w:p w14:paraId="26F4C012" w14:textId="77777777" w:rsidR="00485BF7" w:rsidRPr="00F87969" w:rsidRDefault="00485BF7" w:rsidP="00C565D7">
      <w:pPr>
        <w:rPr>
          <w:color w:val="000000"/>
          <w:sz w:val="16"/>
          <w:szCs w:val="16"/>
        </w:rPr>
      </w:pPr>
    </w:p>
    <w:p w14:paraId="420A49BC" w14:textId="729DD7F3" w:rsidR="00485BF7" w:rsidRDefault="00485BF7" w:rsidP="00C565D7">
      <w:pPr>
        <w:rPr>
          <w:color w:val="000000"/>
          <w:sz w:val="22"/>
          <w:szCs w:val="22"/>
        </w:rPr>
      </w:pPr>
      <w:r>
        <w:rPr>
          <w:color w:val="000000"/>
          <w:sz w:val="22"/>
          <w:szCs w:val="22"/>
        </w:rPr>
        <w:t>Councilman Yammarino introduced a representative from the Meridia group about a proposal for developing the Swim Club property. It would have 170 units and 300 parking spaces. It would be age restricted (55+). The buildings would contain 1- and 2-bedroom units and contain three floors of units (buildings four stories over all). An engineer presented a traffic study.</w:t>
      </w:r>
      <w:r w:rsidR="00347CE8">
        <w:rPr>
          <w:color w:val="000000"/>
          <w:sz w:val="22"/>
          <w:szCs w:val="22"/>
        </w:rPr>
        <w:t xml:space="preserve"> He stated that what jumped out at him was that there were no sharp peaks in the traffic pattern, perhaps because a 55+ development would not be bringing children to school. The Borough engineer pointed out that the line on the study being discussed was quite different from what existed today. Another presenter came forward to discuss the group’s experiences in other towns. He also spoke about the costs related to cleaning up the current property compared to the revenue the Borough could recognize from the development. </w:t>
      </w:r>
      <w:r w:rsidR="00D62623">
        <w:rPr>
          <w:color w:val="000000"/>
          <w:sz w:val="22"/>
          <w:szCs w:val="22"/>
        </w:rPr>
        <w:t>He also spoke about keeping the Seniors nearby. He said that the project would give Closter 20% affordable units and would help with the 2025 round. Mayor Glidden explained that Senior housing is worth significantly less in terms of affordable housing credits that non-restricted properties. The Mayor made sure that the speakers were aware that a Police shooting range is right nearby the site. Councilwoman Chung asked for the positive effects for the neighbors and was told that the removal of a mosquito-ridden property and the appearance were positives. The Borough engineer asked about the DEP requirements. The Mayor pointed out there is also a compost area right nearby. The Mayor said that the idea was intriguing and would be discussed in Closed Session and that they would get back to the presenters.</w:t>
      </w:r>
    </w:p>
    <w:p w14:paraId="74F4D50C" w14:textId="77777777" w:rsidR="0059673F" w:rsidRPr="00235255" w:rsidRDefault="0059673F" w:rsidP="0059673F">
      <w:pPr>
        <w:rPr>
          <w:color w:val="000000"/>
          <w:sz w:val="16"/>
          <w:szCs w:val="16"/>
        </w:rPr>
      </w:pPr>
      <w:r w:rsidRPr="005C66B8">
        <w:rPr>
          <w:color w:val="000000"/>
          <w:sz w:val="22"/>
          <w:szCs w:val="22"/>
        </w:rPr>
        <w:tab/>
      </w:r>
    </w:p>
    <w:p w14:paraId="6F9E11C3" w14:textId="77777777" w:rsidR="00C565D7" w:rsidRPr="005C66B8" w:rsidRDefault="00C60B4B" w:rsidP="00C565D7">
      <w:pPr>
        <w:rPr>
          <w:color w:val="000000"/>
          <w:sz w:val="22"/>
          <w:szCs w:val="22"/>
          <w:u w:val="single"/>
        </w:rPr>
      </w:pPr>
      <w:r>
        <w:rPr>
          <w:color w:val="000000"/>
          <w:sz w:val="22"/>
          <w:szCs w:val="22"/>
        </w:rPr>
        <w:t>5</w:t>
      </w:r>
      <w:r w:rsidR="00AD6C73">
        <w:rPr>
          <w:color w:val="000000"/>
          <w:sz w:val="22"/>
          <w:szCs w:val="22"/>
        </w:rPr>
        <w:t>.</w:t>
      </w:r>
      <w:r w:rsidR="00AD6C73">
        <w:rPr>
          <w:color w:val="000000"/>
          <w:sz w:val="22"/>
          <w:szCs w:val="22"/>
        </w:rPr>
        <w:tab/>
      </w:r>
      <w:r w:rsidR="00C565D7" w:rsidRPr="008F1962">
        <w:rPr>
          <w:b/>
          <w:color w:val="000000"/>
          <w:sz w:val="22"/>
          <w:szCs w:val="22"/>
          <w:u w:val="single"/>
        </w:rPr>
        <w:t>REVIEW AND DISCUSSION OF MAIL LISTS</w:t>
      </w:r>
    </w:p>
    <w:p w14:paraId="1E1C4EF7" w14:textId="21EF5BFE" w:rsidR="00C565D7" w:rsidRDefault="00C565D7" w:rsidP="00C565D7">
      <w:pPr>
        <w:ind w:left="720"/>
        <w:rPr>
          <w:color w:val="000000"/>
          <w:sz w:val="22"/>
          <w:szCs w:val="22"/>
        </w:rPr>
      </w:pPr>
      <w:r>
        <w:rPr>
          <w:color w:val="000000"/>
          <w:sz w:val="22"/>
          <w:szCs w:val="22"/>
        </w:rPr>
        <w:t>a.</w:t>
      </w:r>
      <w:r>
        <w:rPr>
          <w:color w:val="000000"/>
          <w:sz w:val="22"/>
          <w:szCs w:val="22"/>
        </w:rPr>
        <w:tab/>
      </w:r>
      <w:r w:rsidRPr="00153884">
        <w:rPr>
          <w:color w:val="000000"/>
          <w:sz w:val="22"/>
          <w:szCs w:val="22"/>
        </w:rPr>
        <w:t xml:space="preserve">MAIL LIST OF </w:t>
      </w:r>
      <w:r w:rsidR="003C51A7">
        <w:rPr>
          <w:color w:val="000000"/>
          <w:sz w:val="22"/>
          <w:szCs w:val="22"/>
        </w:rPr>
        <w:t>MARCH 29</w:t>
      </w:r>
      <w:r>
        <w:rPr>
          <w:color w:val="000000"/>
          <w:sz w:val="22"/>
          <w:szCs w:val="22"/>
        </w:rPr>
        <w:t>, 2024</w:t>
      </w:r>
      <w:r w:rsidR="00485BF7">
        <w:rPr>
          <w:color w:val="000000"/>
          <w:sz w:val="22"/>
          <w:szCs w:val="22"/>
        </w:rPr>
        <w:t xml:space="preserve"> </w:t>
      </w:r>
      <w:r w:rsidR="00C01128">
        <w:rPr>
          <w:color w:val="000000"/>
          <w:sz w:val="22"/>
          <w:szCs w:val="22"/>
        </w:rPr>
        <w:t>Councilwoman Latner asked about Item #2 concerning grants for dealing with deer. The administrator will look into it. Councilwoman Amitai asked about #6—the annual tree lighting 12/8 at the Senior Center, The Seniors will be part of it. Councilwoman Amitai moved to approve the proposal, second Councilwoman Latner. All in favor. Carried.</w:t>
      </w:r>
      <w:r w:rsidR="009F6498">
        <w:rPr>
          <w:color w:val="000000"/>
          <w:sz w:val="22"/>
          <w:szCs w:val="22"/>
        </w:rPr>
        <w:t xml:space="preserve"> The Mayor spoke about the V</w:t>
      </w:r>
      <w:r w:rsidR="00F87969">
        <w:rPr>
          <w:color w:val="000000"/>
          <w:sz w:val="22"/>
          <w:szCs w:val="22"/>
        </w:rPr>
        <w:t>a</w:t>
      </w:r>
      <w:r w:rsidR="009F6498">
        <w:rPr>
          <w:color w:val="000000"/>
          <w:sz w:val="22"/>
          <w:szCs w:val="22"/>
        </w:rPr>
        <w:t xml:space="preserve">swani Center’s Mother’s Day </w:t>
      </w:r>
      <w:r w:rsidR="00A001B7">
        <w:rPr>
          <w:color w:val="000000"/>
          <w:sz w:val="22"/>
          <w:szCs w:val="22"/>
        </w:rPr>
        <w:t xml:space="preserve">celebration and their request to close part of Durie Avenue (Demarest to High Street). The Police Department does not have a problem with the request but asked for specific </w:t>
      </w:r>
      <w:r w:rsidR="00A001B7">
        <w:rPr>
          <w:color w:val="000000"/>
          <w:sz w:val="22"/>
          <w:szCs w:val="22"/>
        </w:rPr>
        <w:lastRenderedPageBreak/>
        <w:t xml:space="preserve">departments. The Mayor would like to approve the request pending the receipt of the documents. Councilwoman Latner moved to approve the request, second Councilwoman Chang. All in favor. Carried. </w:t>
      </w:r>
    </w:p>
    <w:p w14:paraId="48C9B3B1" w14:textId="77777777" w:rsidR="00A001B7" w:rsidRPr="00F87969" w:rsidRDefault="00A001B7" w:rsidP="00C565D7">
      <w:pPr>
        <w:ind w:left="720"/>
        <w:rPr>
          <w:color w:val="000000"/>
          <w:sz w:val="16"/>
          <w:szCs w:val="16"/>
        </w:rPr>
      </w:pPr>
    </w:p>
    <w:p w14:paraId="1DF7440F" w14:textId="439A751F" w:rsidR="005753B1" w:rsidRDefault="00C565D7" w:rsidP="009F6498">
      <w:pPr>
        <w:ind w:left="720"/>
        <w:rPr>
          <w:color w:val="000000"/>
          <w:sz w:val="22"/>
          <w:szCs w:val="22"/>
        </w:rPr>
      </w:pPr>
      <w:r>
        <w:rPr>
          <w:color w:val="000000"/>
          <w:sz w:val="22"/>
          <w:szCs w:val="22"/>
        </w:rPr>
        <w:t>b.</w:t>
      </w:r>
      <w:r>
        <w:rPr>
          <w:color w:val="000000"/>
          <w:sz w:val="22"/>
          <w:szCs w:val="22"/>
        </w:rPr>
        <w:tab/>
        <w:t xml:space="preserve">MAIL LIST OF </w:t>
      </w:r>
      <w:r w:rsidR="003C51A7">
        <w:rPr>
          <w:color w:val="000000"/>
          <w:sz w:val="22"/>
          <w:szCs w:val="22"/>
        </w:rPr>
        <w:t xml:space="preserve">APRIL </w:t>
      </w:r>
      <w:r w:rsidR="00041B39">
        <w:rPr>
          <w:color w:val="000000"/>
          <w:sz w:val="22"/>
          <w:szCs w:val="22"/>
        </w:rPr>
        <w:t>5</w:t>
      </w:r>
      <w:r>
        <w:rPr>
          <w:color w:val="000000"/>
          <w:sz w:val="22"/>
          <w:szCs w:val="22"/>
        </w:rPr>
        <w:t>, 2024</w:t>
      </w:r>
      <w:r w:rsidR="00C01128">
        <w:rPr>
          <w:color w:val="000000"/>
          <w:sz w:val="22"/>
          <w:szCs w:val="22"/>
        </w:rPr>
        <w:t xml:space="preserve"> Councilman Yammarino introduced correspondence from Frank Rodriguez who was at the meeting. He came forward and spoke about tractor trailer traffic on Anderson Avenue. </w:t>
      </w:r>
      <w:r w:rsidR="009F6498">
        <w:rPr>
          <w:color w:val="000000"/>
          <w:sz w:val="22"/>
          <w:szCs w:val="22"/>
        </w:rPr>
        <w:t xml:space="preserve">He would like to see them go down Closter Dock Road to Piermont and then to Hickory. Councilwoman Amitai remembered that Metropolitan Farms promised to make deliveries to the Hickory Avenue location in 16-foot box trucks instead of 18 wheelers. The Mayor said that a meeting would be set up with the owner of Metropolitan and the Police Chief. Councilwoman Amitai read from an email from the Metropolitan Farm owner concerning the trucks (from 2012). She will look for more emails. Councilwoman Latner spoke about Item # 7. </w:t>
      </w:r>
    </w:p>
    <w:p w14:paraId="6C782982" w14:textId="77777777" w:rsidR="00A001B7" w:rsidRPr="005753B1" w:rsidRDefault="00A001B7" w:rsidP="009F6498">
      <w:pPr>
        <w:ind w:left="720"/>
        <w:rPr>
          <w:color w:val="000000"/>
          <w:sz w:val="16"/>
          <w:szCs w:val="16"/>
        </w:rPr>
      </w:pPr>
    </w:p>
    <w:p w14:paraId="31FABD41" w14:textId="77777777" w:rsidR="001C3AD1" w:rsidRDefault="005753B1" w:rsidP="009C0BD2">
      <w:pPr>
        <w:rPr>
          <w:color w:val="000000"/>
          <w:sz w:val="22"/>
          <w:szCs w:val="22"/>
        </w:rPr>
      </w:pPr>
      <w:r>
        <w:rPr>
          <w:color w:val="000000"/>
          <w:sz w:val="22"/>
          <w:szCs w:val="22"/>
        </w:rPr>
        <w:t>6.</w:t>
      </w:r>
      <w:r>
        <w:rPr>
          <w:color w:val="000000"/>
          <w:sz w:val="22"/>
          <w:szCs w:val="22"/>
        </w:rPr>
        <w:tab/>
      </w:r>
      <w:r w:rsidR="001C3AD1" w:rsidRPr="001C3AD1">
        <w:rPr>
          <w:b/>
          <w:color w:val="000000"/>
          <w:sz w:val="22"/>
          <w:szCs w:val="22"/>
          <w:u w:val="single"/>
        </w:rPr>
        <w:t>ORDINANCE</w:t>
      </w:r>
      <w:r w:rsidR="001C3AD1">
        <w:rPr>
          <w:b/>
          <w:color w:val="000000"/>
          <w:sz w:val="22"/>
          <w:szCs w:val="22"/>
          <w:u w:val="single"/>
        </w:rPr>
        <w:t>S</w:t>
      </w:r>
    </w:p>
    <w:p w14:paraId="7B3B3D3A" w14:textId="77777777" w:rsidR="001C3AD1" w:rsidRDefault="001C3AD1" w:rsidP="009C0BD2">
      <w:pPr>
        <w:rPr>
          <w:b/>
          <w:color w:val="000000"/>
          <w:sz w:val="22"/>
          <w:szCs w:val="22"/>
        </w:rPr>
      </w:pPr>
      <w:r>
        <w:rPr>
          <w:color w:val="000000"/>
          <w:sz w:val="22"/>
          <w:szCs w:val="22"/>
        </w:rPr>
        <w:tab/>
      </w:r>
      <w:r w:rsidRPr="001C3AD1">
        <w:rPr>
          <w:b/>
          <w:color w:val="000000"/>
          <w:sz w:val="22"/>
          <w:szCs w:val="22"/>
        </w:rPr>
        <w:t>INTRODUCTION OF ORDINANCE</w:t>
      </w:r>
      <w:r>
        <w:rPr>
          <w:b/>
          <w:color w:val="000000"/>
          <w:sz w:val="22"/>
          <w:szCs w:val="22"/>
        </w:rPr>
        <w:t>S</w:t>
      </w:r>
    </w:p>
    <w:p w14:paraId="2AA8D960" w14:textId="77777777" w:rsidR="001C3AD1" w:rsidRDefault="001C3AD1" w:rsidP="009C0BD2">
      <w:pPr>
        <w:rPr>
          <w:color w:val="000000"/>
          <w:sz w:val="22"/>
          <w:szCs w:val="22"/>
        </w:rPr>
      </w:pPr>
      <w:r>
        <w:rPr>
          <w:b/>
          <w:color w:val="000000"/>
          <w:sz w:val="22"/>
          <w:szCs w:val="22"/>
        </w:rPr>
        <w:tab/>
      </w:r>
      <w:r w:rsidRPr="001C3AD1">
        <w:rPr>
          <w:color w:val="000000"/>
          <w:sz w:val="22"/>
          <w:szCs w:val="22"/>
        </w:rPr>
        <w:t>O</w:t>
      </w:r>
      <w:r>
        <w:rPr>
          <w:color w:val="000000"/>
          <w:sz w:val="22"/>
          <w:szCs w:val="22"/>
        </w:rPr>
        <w:t>RDINANCE</w:t>
      </w:r>
      <w:r w:rsidRPr="001C3AD1">
        <w:rPr>
          <w:color w:val="000000"/>
          <w:sz w:val="22"/>
          <w:szCs w:val="22"/>
        </w:rPr>
        <w:t xml:space="preserve"> </w:t>
      </w:r>
      <w:r>
        <w:rPr>
          <w:color w:val="000000"/>
          <w:sz w:val="22"/>
          <w:szCs w:val="22"/>
        </w:rPr>
        <w:t>#2024-1331</w:t>
      </w:r>
      <w:r>
        <w:rPr>
          <w:color w:val="000000"/>
          <w:sz w:val="22"/>
          <w:szCs w:val="22"/>
        </w:rPr>
        <w:tab/>
      </w:r>
      <w:r>
        <w:rPr>
          <w:color w:val="000000"/>
          <w:sz w:val="22"/>
          <w:szCs w:val="22"/>
        </w:rPr>
        <w:tab/>
        <w:t xml:space="preserve">CALENDAR YEAR 2024 ORDINANCE TO EXCEED THE </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MUNICIPAL BUDGET APPROPRIATION LIMITS AND TO</w:t>
      </w:r>
    </w:p>
    <w:p w14:paraId="2AA802BB" w14:textId="07898E3D" w:rsidR="001C3AD1" w:rsidRDefault="001C3AD1" w:rsidP="009C0BD2">
      <w:pPr>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ESTABLISH A CAP BANK (N.J.S.A. 40A: 4-45.14</w:t>
      </w:r>
      <w:r w:rsidR="00A001B7">
        <w:rPr>
          <w:color w:val="000000"/>
          <w:sz w:val="22"/>
          <w:szCs w:val="22"/>
        </w:rPr>
        <w:t>)</w:t>
      </w:r>
    </w:p>
    <w:p w14:paraId="0A7D8505" w14:textId="77777777" w:rsidR="001C3AD1" w:rsidRPr="001C3AD1" w:rsidRDefault="001C3AD1" w:rsidP="009C0BD2">
      <w:pPr>
        <w:rPr>
          <w:color w:val="000000"/>
          <w:sz w:val="16"/>
          <w:szCs w:val="16"/>
        </w:rPr>
      </w:pPr>
    </w:p>
    <w:p w14:paraId="0C64D66E" w14:textId="77777777" w:rsidR="001C3AD1" w:rsidRDefault="001C3AD1" w:rsidP="001C3AD1">
      <w:pPr>
        <w:rPr>
          <w:color w:val="000000"/>
          <w:sz w:val="22"/>
          <w:szCs w:val="22"/>
        </w:rPr>
      </w:pPr>
      <w:r>
        <w:rPr>
          <w:color w:val="000000"/>
          <w:sz w:val="22"/>
          <w:szCs w:val="22"/>
        </w:rPr>
        <w:tab/>
        <w:t>ORDINANCE #2024-1332</w:t>
      </w:r>
      <w:r>
        <w:rPr>
          <w:color w:val="000000"/>
          <w:sz w:val="22"/>
          <w:szCs w:val="22"/>
        </w:rPr>
        <w:tab/>
      </w:r>
      <w:r>
        <w:rPr>
          <w:color w:val="000000"/>
          <w:sz w:val="22"/>
          <w:szCs w:val="22"/>
        </w:rPr>
        <w:tab/>
        <w:t xml:space="preserve">ORDINANCE AMENDING AND SUPPLEMENTING </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 xml:space="preserve">CHAPTER 200 OF THE BOROUGH OF CLOSTER </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PURSUANT TO THE ANNUAL REPORT ON VARIANCES</w:t>
      </w:r>
    </w:p>
    <w:p w14:paraId="1382E3A0" w14:textId="77777777" w:rsidR="001C3AD1" w:rsidRDefault="001C3AD1" w:rsidP="00043D93">
      <w:pPr>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 xml:space="preserve">OF THE BOROUGH OF CLOSTER ZONING </w:t>
      </w:r>
      <w:r w:rsidR="00043D93">
        <w:rPr>
          <w:color w:val="000000"/>
          <w:sz w:val="22"/>
          <w:szCs w:val="22"/>
        </w:rPr>
        <w:t>BOARD</w:t>
      </w:r>
      <w:r w:rsidR="002C22AC">
        <w:rPr>
          <w:color w:val="000000"/>
          <w:sz w:val="22"/>
          <w:szCs w:val="22"/>
        </w:rPr>
        <w:t xml:space="preserve"> OF </w:t>
      </w:r>
      <w:r w:rsidR="002C22AC">
        <w:rPr>
          <w:color w:val="000000"/>
          <w:sz w:val="22"/>
          <w:szCs w:val="22"/>
        </w:rPr>
        <w:tab/>
      </w:r>
      <w:r w:rsidR="002C22AC">
        <w:rPr>
          <w:color w:val="000000"/>
          <w:sz w:val="22"/>
          <w:szCs w:val="22"/>
        </w:rPr>
        <w:tab/>
      </w:r>
      <w:r w:rsidR="002C22AC">
        <w:rPr>
          <w:color w:val="000000"/>
          <w:sz w:val="22"/>
          <w:szCs w:val="22"/>
        </w:rPr>
        <w:tab/>
      </w:r>
      <w:r w:rsidR="002C22AC">
        <w:rPr>
          <w:color w:val="000000"/>
          <w:sz w:val="22"/>
          <w:szCs w:val="22"/>
        </w:rPr>
        <w:tab/>
      </w:r>
      <w:r w:rsidR="002C22AC">
        <w:rPr>
          <w:color w:val="000000"/>
          <w:sz w:val="22"/>
          <w:szCs w:val="22"/>
        </w:rPr>
        <w:tab/>
      </w:r>
      <w:r w:rsidR="002C22AC">
        <w:rPr>
          <w:color w:val="000000"/>
          <w:sz w:val="22"/>
          <w:szCs w:val="22"/>
        </w:rPr>
        <w:tab/>
      </w:r>
      <w:r w:rsidR="002C22AC">
        <w:rPr>
          <w:color w:val="000000"/>
          <w:sz w:val="22"/>
          <w:szCs w:val="22"/>
        </w:rPr>
        <w:tab/>
        <w:t>ADJUSTMENTS</w:t>
      </w:r>
    </w:p>
    <w:p w14:paraId="189BB17F" w14:textId="77777777" w:rsidR="00A001B7" w:rsidRPr="00F87969" w:rsidRDefault="00A001B7" w:rsidP="00043D93">
      <w:pPr>
        <w:rPr>
          <w:color w:val="000000"/>
          <w:sz w:val="16"/>
          <w:szCs w:val="16"/>
        </w:rPr>
      </w:pPr>
    </w:p>
    <w:p w14:paraId="7FD3AFA2" w14:textId="3EB3D4A3" w:rsidR="00A001B7" w:rsidRDefault="00A001B7" w:rsidP="00A001B7">
      <w:pPr>
        <w:ind w:left="720"/>
        <w:rPr>
          <w:color w:val="000000"/>
          <w:sz w:val="22"/>
          <w:szCs w:val="22"/>
        </w:rPr>
      </w:pPr>
      <w:r w:rsidRPr="00F87969">
        <w:rPr>
          <w:color w:val="000000"/>
          <w:sz w:val="22"/>
          <w:szCs w:val="22"/>
        </w:rPr>
        <w:t xml:space="preserve">Councilwoman Amitai asked that the second ordinance having to do with the underground electric, she reads it as the ordinance does not have to do with one or two family homes but it does relate to them. The attorney stated that the Building Department </w:t>
      </w:r>
      <w:r w:rsidR="00F87969" w:rsidRPr="00F87969">
        <w:rPr>
          <w:color w:val="000000"/>
          <w:sz w:val="22"/>
          <w:szCs w:val="22"/>
        </w:rPr>
        <w:t>wall</w:t>
      </w:r>
      <w:r w:rsidRPr="00F87969">
        <w:rPr>
          <w:color w:val="000000"/>
          <w:sz w:val="22"/>
          <w:szCs w:val="22"/>
        </w:rPr>
        <w:t xml:space="preserve"> make sure that they comply.</w:t>
      </w:r>
    </w:p>
    <w:p w14:paraId="1F63244E" w14:textId="77777777" w:rsidR="001C3AD1" w:rsidRPr="001C3AD1" w:rsidRDefault="001C3AD1" w:rsidP="009C0BD2">
      <w:pPr>
        <w:rPr>
          <w:color w:val="000000"/>
          <w:sz w:val="16"/>
          <w:szCs w:val="16"/>
        </w:rPr>
      </w:pPr>
    </w:p>
    <w:p w14:paraId="39747A23" w14:textId="77777777" w:rsidR="00492430" w:rsidRDefault="001C3AD1" w:rsidP="009C0BD2">
      <w:pPr>
        <w:rPr>
          <w:color w:val="000000"/>
          <w:sz w:val="22"/>
          <w:szCs w:val="22"/>
        </w:rPr>
      </w:pPr>
      <w:r>
        <w:rPr>
          <w:color w:val="000000"/>
          <w:sz w:val="22"/>
          <w:szCs w:val="22"/>
        </w:rPr>
        <w:t>7.</w:t>
      </w:r>
      <w:r>
        <w:rPr>
          <w:color w:val="000000"/>
          <w:sz w:val="22"/>
          <w:szCs w:val="22"/>
        </w:rPr>
        <w:tab/>
      </w:r>
      <w:r w:rsidR="0050501B" w:rsidRPr="0050501B">
        <w:rPr>
          <w:b/>
          <w:color w:val="000000"/>
          <w:sz w:val="22"/>
          <w:szCs w:val="22"/>
          <w:u w:val="single"/>
        </w:rPr>
        <w:t>INTRODUCTION OF THE 2024 MUNICIPAL BUDGET AND RELATED RESOLUTION</w:t>
      </w:r>
    </w:p>
    <w:p w14:paraId="447E543A" w14:textId="77777777" w:rsidR="0050501B" w:rsidRDefault="0050501B" w:rsidP="009C0BD2">
      <w:pPr>
        <w:rPr>
          <w:color w:val="000000"/>
          <w:sz w:val="22"/>
          <w:szCs w:val="22"/>
        </w:rPr>
      </w:pPr>
      <w:r>
        <w:rPr>
          <w:color w:val="000000"/>
          <w:sz w:val="22"/>
          <w:szCs w:val="22"/>
        </w:rPr>
        <w:tab/>
        <w:t>PUBLIC HEARING AND ADOPTION TO BE HELD ON WEDNESDAY MAY 8, 2024</w:t>
      </w:r>
    </w:p>
    <w:p w14:paraId="3D7201CC" w14:textId="77777777" w:rsidR="0050501B" w:rsidRDefault="0050501B" w:rsidP="009C0BD2">
      <w:pPr>
        <w:rPr>
          <w:color w:val="000000"/>
          <w:sz w:val="22"/>
          <w:szCs w:val="22"/>
        </w:rPr>
      </w:pPr>
      <w:r>
        <w:rPr>
          <w:color w:val="000000"/>
          <w:sz w:val="22"/>
          <w:szCs w:val="22"/>
        </w:rPr>
        <w:tab/>
        <w:t>@ 7:00 PM OR AS SOON THEREAFTER AS THE MATTER MAY BE HELD</w:t>
      </w:r>
    </w:p>
    <w:p w14:paraId="59BBC8F2" w14:textId="77777777" w:rsidR="0050501B" w:rsidRDefault="0050501B" w:rsidP="009C0BD2">
      <w:pPr>
        <w:rPr>
          <w:color w:val="FF0000"/>
          <w:sz w:val="22"/>
          <w:szCs w:val="22"/>
        </w:rPr>
      </w:pPr>
      <w:r>
        <w:rPr>
          <w:color w:val="000000"/>
          <w:sz w:val="22"/>
          <w:szCs w:val="22"/>
        </w:rPr>
        <w:tab/>
      </w:r>
      <w:r w:rsidRPr="00F87969">
        <w:rPr>
          <w:sz w:val="22"/>
          <w:szCs w:val="22"/>
        </w:rPr>
        <w:t>*24-97</w:t>
      </w:r>
      <w:r w:rsidRPr="00F87969">
        <w:rPr>
          <w:sz w:val="22"/>
          <w:szCs w:val="22"/>
        </w:rPr>
        <w:tab/>
      </w:r>
      <w:r w:rsidRPr="00F87969">
        <w:rPr>
          <w:sz w:val="22"/>
          <w:szCs w:val="22"/>
        </w:rPr>
        <w:tab/>
        <w:t>RESOLUTION – INTRODUCTION OF THE 2024 BUDGET</w:t>
      </w:r>
    </w:p>
    <w:p w14:paraId="48973A58" w14:textId="39B2FEB6" w:rsidR="00A001B7" w:rsidRDefault="00A001B7" w:rsidP="009C0BD2">
      <w:pPr>
        <w:rPr>
          <w:sz w:val="22"/>
          <w:szCs w:val="22"/>
        </w:rPr>
      </w:pPr>
      <w:r>
        <w:rPr>
          <w:color w:val="FF0000"/>
          <w:sz w:val="22"/>
          <w:szCs w:val="22"/>
        </w:rPr>
        <w:tab/>
      </w:r>
      <w:r>
        <w:rPr>
          <w:sz w:val="22"/>
          <w:szCs w:val="22"/>
        </w:rPr>
        <w:t xml:space="preserve">The Mayor has some issues with the Budget and requested that it be pulled until the meeting in two weeks. </w:t>
      </w:r>
    </w:p>
    <w:p w14:paraId="5F57BD3D" w14:textId="2059D72A" w:rsidR="00A001B7" w:rsidRDefault="00A001B7" w:rsidP="009C0BD2">
      <w:pPr>
        <w:rPr>
          <w:sz w:val="22"/>
          <w:szCs w:val="22"/>
        </w:rPr>
      </w:pPr>
      <w:r>
        <w:rPr>
          <w:sz w:val="22"/>
          <w:szCs w:val="22"/>
        </w:rPr>
        <w:tab/>
        <w:t xml:space="preserve">He will let everyone know his issues in the next couple of days. Councilman Yammarino moved to table it, </w:t>
      </w:r>
    </w:p>
    <w:p w14:paraId="674164DF" w14:textId="4AF10551" w:rsidR="00A001B7" w:rsidRPr="00A001B7" w:rsidRDefault="00A001B7" w:rsidP="009C0BD2">
      <w:pPr>
        <w:rPr>
          <w:sz w:val="22"/>
          <w:szCs w:val="22"/>
        </w:rPr>
      </w:pPr>
      <w:r>
        <w:rPr>
          <w:sz w:val="22"/>
          <w:szCs w:val="22"/>
        </w:rPr>
        <w:tab/>
        <w:t xml:space="preserve">second Councilwoman Amitai. All in favor. Carried. </w:t>
      </w:r>
    </w:p>
    <w:p w14:paraId="1418E3F4" w14:textId="77777777" w:rsidR="0050501B" w:rsidRPr="0050501B" w:rsidRDefault="0050501B" w:rsidP="009C0BD2">
      <w:pPr>
        <w:rPr>
          <w:color w:val="000000"/>
          <w:sz w:val="16"/>
          <w:szCs w:val="16"/>
        </w:rPr>
      </w:pPr>
    </w:p>
    <w:p w14:paraId="19EDBAAB" w14:textId="77777777" w:rsidR="009C0BD2" w:rsidRPr="008F1962" w:rsidRDefault="00236FAD" w:rsidP="009C0BD2">
      <w:pPr>
        <w:rPr>
          <w:b/>
          <w:color w:val="000000"/>
          <w:sz w:val="22"/>
          <w:szCs w:val="22"/>
          <w:u w:val="single"/>
        </w:rPr>
      </w:pPr>
      <w:r>
        <w:rPr>
          <w:color w:val="000000"/>
          <w:sz w:val="22"/>
          <w:szCs w:val="22"/>
        </w:rPr>
        <w:t>8.</w:t>
      </w:r>
      <w:r>
        <w:rPr>
          <w:color w:val="000000"/>
          <w:sz w:val="22"/>
          <w:szCs w:val="22"/>
        </w:rPr>
        <w:tab/>
      </w:r>
      <w:r w:rsidR="0059673F" w:rsidRPr="008F1962">
        <w:rPr>
          <w:b/>
          <w:color w:val="000000"/>
          <w:sz w:val="22"/>
          <w:szCs w:val="22"/>
          <w:u w:val="single"/>
        </w:rPr>
        <w:t>REVIEW AND DISCUSSION OF CONSENT AGENDA ITE</w:t>
      </w:r>
      <w:r w:rsidR="009C0BD2" w:rsidRPr="008F1962">
        <w:rPr>
          <w:b/>
          <w:color w:val="000000"/>
          <w:sz w:val="22"/>
          <w:szCs w:val="22"/>
          <w:u w:val="single"/>
        </w:rPr>
        <w:t>M</w:t>
      </w:r>
    </w:p>
    <w:p w14:paraId="501F0058" w14:textId="77777777" w:rsidR="00992435" w:rsidRPr="00F87969" w:rsidRDefault="00D52DF3" w:rsidP="00236FAD">
      <w:pPr>
        <w:tabs>
          <w:tab w:val="left" w:pos="1440"/>
        </w:tabs>
        <w:ind w:left="1440" w:hanging="720"/>
        <w:rPr>
          <w:sz w:val="22"/>
          <w:szCs w:val="22"/>
        </w:rPr>
      </w:pPr>
      <w:r w:rsidRPr="00F87969">
        <w:rPr>
          <w:sz w:val="22"/>
          <w:szCs w:val="22"/>
        </w:rPr>
        <w:t>*</w:t>
      </w:r>
      <w:r w:rsidR="00952A35" w:rsidRPr="00F87969">
        <w:rPr>
          <w:sz w:val="22"/>
          <w:szCs w:val="22"/>
        </w:rPr>
        <w:t>24-</w:t>
      </w:r>
      <w:r w:rsidR="00E313A0" w:rsidRPr="00F87969">
        <w:rPr>
          <w:sz w:val="22"/>
          <w:szCs w:val="22"/>
        </w:rPr>
        <w:t>98</w:t>
      </w:r>
      <w:r w:rsidR="00950010" w:rsidRPr="00F87969">
        <w:rPr>
          <w:sz w:val="22"/>
          <w:szCs w:val="22"/>
        </w:rPr>
        <w:tab/>
        <w:t xml:space="preserve">   RESOLUTION AUTHORIZING SEPARATION AGREEMENT</w:t>
      </w:r>
    </w:p>
    <w:p w14:paraId="505D2215" w14:textId="77777777" w:rsidR="00950010" w:rsidRPr="00F87969" w:rsidRDefault="00950010" w:rsidP="00236FAD">
      <w:pPr>
        <w:tabs>
          <w:tab w:val="left" w:pos="1440"/>
        </w:tabs>
        <w:ind w:left="1440" w:hanging="720"/>
        <w:rPr>
          <w:sz w:val="16"/>
          <w:szCs w:val="16"/>
        </w:rPr>
      </w:pPr>
    </w:p>
    <w:p w14:paraId="1FF171F9" w14:textId="6165D29E" w:rsidR="00950010" w:rsidRPr="00F87969" w:rsidRDefault="00950010" w:rsidP="00236FAD">
      <w:pPr>
        <w:tabs>
          <w:tab w:val="left" w:pos="1440"/>
        </w:tabs>
        <w:ind w:left="1440" w:hanging="720"/>
        <w:rPr>
          <w:sz w:val="22"/>
          <w:szCs w:val="22"/>
        </w:rPr>
      </w:pPr>
      <w:r w:rsidRPr="00F87969">
        <w:rPr>
          <w:sz w:val="22"/>
          <w:szCs w:val="22"/>
        </w:rPr>
        <w:t xml:space="preserve">*24-99 </w:t>
      </w:r>
      <w:r w:rsidRPr="00F87969">
        <w:rPr>
          <w:sz w:val="22"/>
          <w:szCs w:val="22"/>
        </w:rPr>
        <w:tab/>
        <w:t xml:space="preserve">   TAX REIMBURSEMENT CERTIFICATION</w:t>
      </w:r>
    </w:p>
    <w:p w14:paraId="0CAE17FB" w14:textId="77777777" w:rsidR="00950010" w:rsidRPr="00F87969" w:rsidRDefault="00950010" w:rsidP="00236FAD">
      <w:pPr>
        <w:tabs>
          <w:tab w:val="left" w:pos="1440"/>
        </w:tabs>
        <w:ind w:left="1440" w:hanging="720"/>
        <w:rPr>
          <w:sz w:val="16"/>
          <w:szCs w:val="16"/>
        </w:rPr>
      </w:pPr>
    </w:p>
    <w:p w14:paraId="0DDAA658" w14:textId="77777777" w:rsidR="00950010" w:rsidRPr="00F87969" w:rsidRDefault="00950010" w:rsidP="00236FAD">
      <w:pPr>
        <w:tabs>
          <w:tab w:val="left" w:pos="1620"/>
        </w:tabs>
        <w:ind w:left="1620" w:hanging="900"/>
        <w:rPr>
          <w:sz w:val="22"/>
          <w:szCs w:val="22"/>
        </w:rPr>
      </w:pPr>
      <w:r w:rsidRPr="00F87969">
        <w:rPr>
          <w:sz w:val="22"/>
          <w:szCs w:val="22"/>
        </w:rPr>
        <w:t xml:space="preserve">*24-100  RESOLUTION ENDORSING SUBMISSION OF THE 2023 MUNICIPAL RECYCLING </w:t>
      </w:r>
      <w:r w:rsidR="00236FAD" w:rsidRPr="00F87969">
        <w:rPr>
          <w:sz w:val="22"/>
          <w:szCs w:val="22"/>
        </w:rPr>
        <w:t xml:space="preserve">      </w:t>
      </w:r>
      <w:r w:rsidRPr="00F87969">
        <w:rPr>
          <w:sz w:val="22"/>
          <w:szCs w:val="22"/>
        </w:rPr>
        <w:t>TONNAGE   GRANT APPLICATION TO THE NEW JERSEY DEPARTMENT OF ENVIRONMENTAL PROTECTION AND DESIGNATING CAROLE DACEY TO ENSURE PROPER FILING OF SAID APPLICATION</w:t>
      </w:r>
    </w:p>
    <w:p w14:paraId="182C2D40" w14:textId="77777777" w:rsidR="00950010" w:rsidRPr="00F87969" w:rsidRDefault="00950010" w:rsidP="00236FAD">
      <w:pPr>
        <w:tabs>
          <w:tab w:val="left" w:pos="900"/>
          <w:tab w:val="left" w:pos="1440"/>
        </w:tabs>
        <w:ind w:left="1440" w:hanging="720"/>
        <w:rPr>
          <w:sz w:val="16"/>
          <w:szCs w:val="16"/>
        </w:rPr>
      </w:pPr>
    </w:p>
    <w:p w14:paraId="71D0BB53" w14:textId="77777777" w:rsidR="00950010" w:rsidRPr="00F87969" w:rsidRDefault="00950010" w:rsidP="00236FAD">
      <w:pPr>
        <w:tabs>
          <w:tab w:val="left" w:pos="1620"/>
        </w:tabs>
        <w:ind w:left="1620" w:hanging="900"/>
        <w:rPr>
          <w:sz w:val="22"/>
          <w:szCs w:val="22"/>
        </w:rPr>
      </w:pPr>
      <w:r w:rsidRPr="00F87969">
        <w:rPr>
          <w:sz w:val="22"/>
          <w:szCs w:val="22"/>
        </w:rPr>
        <w:t>*24-101  RESOLUTION APPROVING REFUND OF TAX OVERPAYMENT</w:t>
      </w:r>
    </w:p>
    <w:p w14:paraId="6FAF5F80" w14:textId="77777777" w:rsidR="00950010" w:rsidRPr="00F87969" w:rsidRDefault="00950010" w:rsidP="00236FAD">
      <w:pPr>
        <w:tabs>
          <w:tab w:val="left" w:pos="1620"/>
        </w:tabs>
        <w:ind w:left="1620" w:hanging="900"/>
        <w:rPr>
          <w:sz w:val="16"/>
          <w:szCs w:val="16"/>
        </w:rPr>
      </w:pPr>
    </w:p>
    <w:p w14:paraId="35EFB78C" w14:textId="77777777" w:rsidR="009E7ED9" w:rsidRPr="00F87969" w:rsidRDefault="00950010" w:rsidP="00236FAD">
      <w:pPr>
        <w:tabs>
          <w:tab w:val="left" w:pos="1620"/>
        </w:tabs>
        <w:ind w:left="1620" w:hanging="900"/>
        <w:rPr>
          <w:sz w:val="22"/>
          <w:szCs w:val="22"/>
        </w:rPr>
      </w:pPr>
      <w:r w:rsidRPr="00F87969">
        <w:rPr>
          <w:sz w:val="22"/>
          <w:szCs w:val="22"/>
        </w:rPr>
        <w:t>*24-</w:t>
      </w:r>
      <w:r w:rsidR="009E7ED9" w:rsidRPr="00F87969">
        <w:rPr>
          <w:sz w:val="22"/>
          <w:szCs w:val="22"/>
        </w:rPr>
        <w:t>102  RESOLUTION  RECOGNIZING THE NJ STATE LEAGUE OF MUNICIPALITIES’ NJ LOCAL</w:t>
      </w:r>
      <w:r w:rsidR="00236FAD" w:rsidRPr="00F87969">
        <w:rPr>
          <w:sz w:val="22"/>
          <w:szCs w:val="22"/>
        </w:rPr>
        <w:t xml:space="preserve"> </w:t>
      </w:r>
      <w:r w:rsidR="009E7ED9" w:rsidRPr="00F87969">
        <w:rPr>
          <w:sz w:val="22"/>
          <w:szCs w:val="22"/>
        </w:rPr>
        <w:t>GOVERNMENT WEEK, APRIL 7-13, 2024</w:t>
      </w:r>
    </w:p>
    <w:p w14:paraId="48614E0D" w14:textId="77777777" w:rsidR="009E7ED9" w:rsidRPr="00F87969" w:rsidRDefault="009E7ED9" w:rsidP="00236FAD">
      <w:pPr>
        <w:tabs>
          <w:tab w:val="left" w:pos="1620"/>
        </w:tabs>
        <w:ind w:left="1620" w:hanging="900"/>
        <w:rPr>
          <w:sz w:val="16"/>
          <w:szCs w:val="16"/>
        </w:rPr>
      </w:pPr>
    </w:p>
    <w:p w14:paraId="57FC1A8B" w14:textId="77777777" w:rsidR="00712518" w:rsidRPr="00F87969" w:rsidRDefault="00712518" w:rsidP="00236FAD">
      <w:pPr>
        <w:tabs>
          <w:tab w:val="left" w:pos="1620"/>
        </w:tabs>
        <w:ind w:left="1620" w:hanging="900"/>
        <w:rPr>
          <w:sz w:val="22"/>
          <w:szCs w:val="22"/>
        </w:rPr>
      </w:pPr>
      <w:r w:rsidRPr="00F87969">
        <w:rPr>
          <w:sz w:val="22"/>
          <w:szCs w:val="22"/>
        </w:rPr>
        <w:t>*24-103  RESOLUTION FOR DECREASE IN CONTRACT PRICE-D.T.S. TRUCKING, LLC-</w:t>
      </w:r>
      <w:r w:rsidR="004E68EC" w:rsidRPr="00F87969">
        <w:rPr>
          <w:sz w:val="22"/>
          <w:szCs w:val="22"/>
        </w:rPr>
        <w:t>ANDERSON BROOK</w:t>
      </w:r>
      <w:r w:rsidRPr="00F87969">
        <w:rPr>
          <w:sz w:val="22"/>
          <w:szCs w:val="22"/>
        </w:rPr>
        <w:t xml:space="preserve"> ESTIMATE </w:t>
      </w:r>
      <w:r w:rsidR="0036152C" w:rsidRPr="00F87969">
        <w:rPr>
          <w:sz w:val="22"/>
          <w:szCs w:val="22"/>
        </w:rPr>
        <w:t>CERTIFICATE</w:t>
      </w:r>
      <w:r w:rsidRPr="00F87969">
        <w:rPr>
          <w:sz w:val="22"/>
          <w:szCs w:val="22"/>
        </w:rPr>
        <w:t xml:space="preserve"> #2-FINAL</w:t>
      </w:r>
    </w:p>
    <w:p w14:paraId="7D932DD2" w14:textId="77777777" w:rsidR="00270392" w:rsidRPr="00F87969" w:rsidRDefault="00270392" w:rsidP="00236FAD">
      <w:pPr>
        <w:tabs>
          <w:tab w:val="left" w:pos="1620"/>
        </w:tabs>
        <w:ind w:left="1620" w:hanging="900"/>
        <w:rPr>
          <w:sz w:val="16"/>
          <w:szCs w:val="16"/>
        </w:rPr>
      </w:pPr>
    </w:p>
    <w:p w14:paraId="1251BDA3" w14:textId="77777777" w:rsidR="00270392" w:rsidRPr="00F87969" w:rsidRDefault="00270392" w:rsidP="00236FAD">
      <w:pPr>
        <w:tabs>
          <w:tab w:val="left" w:pos="1620"/>
        </w:tabs>
        <w:ind w:left="1620" w:hanging="900"/>
        <w:rPr>
          <w:sz w:val="22"/>
          <w:szCs w:val="22"/>
        </w:rPr>
      </w:pPr>
      <w:r w:rsidRPr="00F87969">
        <w:rPr>
          <w:sz w:val="22"/>
          <w:szCs w:val="22"/>
        </w:rPr>
        <w:t>*24-104  RESOLUTION AUTHORI</w:t>
      </w:r>
      <w:r w:rsidR="00DF65B4" w:rsidRPr="00F87969">
        <w:rPr>
          <w:sz w:val="22"/>
          <w:szCs w:val="22"/>
        </w:rPr>
        <w:t xml:space="preserve">ZING THE PROMOTION OF SERGEANT </w:t>
      </w:r>
      <w:r w:rsidRPr="00F87969">
        <w:rPr>
          <w:sz w:val="22"/>
          <w:szCs w:val="22"/>
        </w:rPr>
        <w:t>JOSEPH BALDOMERO III</w:t>
      </w:r>
      <w:r w:rsidR="00236FAD" w:rsidRPr="00F87969">
        <w:rPr>
          <w:sz w:val="22"/>
          <w:szCs w:val="22"/>
        </w:rPr>
        <w:t xml:space="preserve"> </w:t>
      </w:r>
      <w:r w:rsidRPr="00F87969">
        <w:rPr>
          <w:sz w:val="22"/>
          <w:szCs w:val="22"/>
        </w:rPr>
        <w:t>TO THE RANK OF LIEUTENANT</w:t>
      </w:r>
    </w:p>
    <w:p w14:paraId="64E4E2DD" w14:textId="77777777" w:rsidR="00270392" w:rsidRPr="00F87969" w:rsidRDefault="00270392" w:rsidP="00236FAD">
      <w:pPr>
        <w:tabs>
          <w:tab w:val="left" w:pos="1620"/>
        </w:tabs>
        <w:ind w:left="1620" w:hanging="900"/>
        <w:rPr>
          <w:sz w:val="16"/>
          <w:szCs w:val="16"/>
        </w:rPr>
      </w:pPr>
    </w:p>
    <w:p w14:paraId="3BE03185" w14:textId="77777777" w:rsidR="00270392" w:rsidRPr="00F87969" w:rsidRDefault="00270392" w:rsidP="00236FAD">
      <w:pPr>
        <w:tabs>
          <w:tab w:val="left" w:pos="1620"/>
        </w:tabs>
        <w:ind w:left="1620" w:hanging="900"/>
        <w:rPr>
          <w:sz w:val="22"/>
          <w:szCs w:val="22"/>
        </w:rPr>
      </w:pPr>
      <w:r w:rsidRPr="00F87969">
        <w:rPr>
          <w:sz w:val="22"/>
          <w:szCs w:val="22"/>
        </w:rPr>
        <w:t xml:space="preserve">*24-105  RESOLUTION AUTHORIZING THE PROMOTION OF POLICE OFFICER CHRISTOPHER </w:t>
      </w:r>
    </w:p>
    <w:p w14:paraId="22D8911D" w14:textId="77777777" w:rsidR="00270392" w:rsidRPr="00F87969" w:rsidRDefault="00270392" w:rsidP="00236FAD">
      <w:pPr>
        <w:tabs>
          <w:tab w:val="left" w:pos="1620"/>
        </w:tabs>
        <w:ind w:left="1620" w:hanging="900"/>
        <w:rPr>
          <w:sz w:val="22"/>
          <w:szCs w:val="22"/>
        </w:rPr>
      </w:pPr>
      <w:r w:rsidRPr="00F87969">
        <w:rPr>
          <w:sz w:val="22"/>
          <w:szCs w:val="22"/>
        </w:rPr>
        <w:tab/>
        <w:t>BARBIERI TO THE RANK OF SERGEANT</w:t>
      </w:r>
    </w:p>
    <w:p w14:paraId="65FDDB2F" w14:textId="4E8DD244" w:rsidR="00270392" w:rsidRPr="00F87969" w:rsidRDefault="00270392" w:rsidP="00236FAD">
      <w:pPr>
        <w:tabs>
          <w:tab w:val="left" w:pos="1620"/>
        </w:tabs>
        <w:ind w:left="1620" w:hanging="900"/>
        <w:rPr>
          <w:sz w:val="22"/>
          <w:szCs w:val="22"/>
        </w:rPr>
      </w:pPr>
      <w:r w:rsidRPr="00F87969">
        <w:rPr>
          <w:sz w:val="22"/>
          <w:szCs w:val="22"/>
        </w:rPr>
        <w:lastRenderedPageBreak/>
        <w:t>*24-106   RESOLUTION AUTHORIZING THE PROMOTION OF POLICE OFFICER JOSEPH SANFILIPPO</w:t>
      </w:r>
      <w:r w:rsidR="00236FAD" w:rsidRPr="00F87969">
        <w:rPr>
          <w:sz w:val="22"/>
          <w:szCs w:val="22"/>
        </w:rPr>
        <w:t xml:space="preserve"> </w:t>
      </w:r>
      <w:r w:rsidRPr="00F87969">
        <w:rPr>
          <w:sz w:val="22"/>
          <w:szCs w:val="22"/>
        </w:rPr>
        <w:t>TO THE RANK OF SERGEANT</w:t>
      </w:r>
    </w:p>
    <w:p w14:paraId="56CE7A6E" w14:textId="77777777" w:rsidR="00E02EB9" w:rsidRPr="00F87969" w:rsidRDefault="00E02EB9" w:rsidP="00236FAD">
      <w:pPr>
        <w:tabs>
          <w:tab w:val="left" w:pos="1620"/>
        </w:tabs>
        <w:ind w:left="1620" w:hanging="900"/>
        <w:rPr>
          <w:sz w:val="16"/>
          <w:szCs w:val="16"/>
        </w:rPr>
      </w:pPr>
    </w:p>
    <w:p w14:paraId="4A3BBE6E" w14:textId="77777777" w:rsidR="00270392" w:rsidRPr="00F87969" w:rsidRDefault="00270392" w:rsidP="00236FAD">
      <w:pPr>
        <w:tabs>
          <w:tab w:val="left" w:pos="1620"/>
        </w:tabs>
        <w:ind w:left="1620" w:hanging="900"/>
        <w:rPr>
          <w:sz w:val="22"/>
          <w:szCs w:val="22"/>
        </w:rPr>
      </w:pPr>
      <w:r w:rsidRPr="00F87969">
        <w:rPr>
          <w:sz w:val="22"/>
          <w:szCs w:val="22"/>
        </w:rPr>
        <w:t>*24-107  RESOLUTION AUTHORIZING THE PROMOTION OF DEPUTY CHIEF JAMES BUCCOLA TO</w:t>
      </w:r>
      <w:r w:rsidR="00236FAD" w:rsidRPr="00F87969">
        <w:rPr>
          <w:sz w:val="22"/>
          <w:szCs w:val="22"/>
        </w:rPr>
        <w:t xml:space="preserve"> </w:t>
      </w:r>
      <w:r w:rsidRPr="00F87969">
        <w:rPr>
          <w:sz w:val="22"/>
          <w:szCs w:val="22"/>
        </w:rPr>
        <w:t>THE RANK OF CHIEF OF POLICE</w:t>
      </w:r>
    </w:p>
    <w:p w14:paraId="71054E16" w14:textId="77777777" w:rsidR="00950010" w:rsidRPr="00F87969" w:rsidRDefault="00950010" w:rsidP="00236FAD">
      <w:pPr>
        <w:tabs>
          <w:tab w:val="left" w:pos="1620"/>
        </w:tabs>
        <w:ind w:left="1620" w:hanging="900"/>
        <w:rPr>
          <w:sz w:val="16"/>
          <w:szCs w:val="16"/>
        </w:rPr>
      </w:pPr>
    </w:p>
    <w:p w14:paraId="739190CF" w14:textId="77777777" w:rsidR="00270392" w:rsidRPr="00F87969" w:rsidRDefault="00270392" w:rsidP="00236FAD">
      <w:pPr>
        <w:tabs>
          <w:tab w:val="left" w:pos="1620"/>
        </w:tabs>
        <w:ind w:left="1620" w:hanging="900"/>
        <w:rPr>
          <w:sz w:val="22"/>
          <w:szCs w:val="22"/>
        </w:rPr>
      </w:pPr>
      <w:r w:rsidRPr="00F87969">
        <w:rPr>
          <w:sz w:val="22"/>
          <w:szCs w:val="22"/>
        </w:rPr>
        <w:t xml:space="preserve">*24-108  RESOLUTION AUTHORIZING THE PROMOTION OF SERGEANT VINCENT SARUBBI TO </w:t>
      </w:r>
      <w:r w:rsidR="004E68EC" w:rsidRPr="00F87969">
        <w:rPr>
          <w:sz w:val="22"/>
          <w:szCs w:val="22"/>
        </w:rPr>
        <w:t>THE RANK</w:t>
      </w:r>
      <w:r w:rsidRPr="00F87969">
        <w:rPr>
          <w:sz w:val="22"/>
          <w:szCs w:val="22"/>
        </w:rPr>
        <w:t xml:space="preserve"> OF LIEUTENANT</w:t>
      </w:r>
    </w:p>
    <w:p w14:paraId="326D47EA" w14:textId="77777777" w:rsidR="00D72516" w:rsidRPr="00F87969" w:rsidRDefault="00D72516" w:rsidP="00236FAD">
      <w:pPr>
        <w:tabs>
          <w:tab w:val="left" w:pos="1620"/>
        </w:tabs>
        <w:ind w:left="1620" w:hanging="900"/>
        <w:rPr>
          <w:sz w:val="16"/>
          <w:szCs w:val="16"/>
        </w:rPr>
      </w:pPr>
    </w:p>
    <w:p w14:paraId="256CB972" w14:textId="77777777" w:rsidR="00D72516" w:rsidRPr="00F87969" w:rsidRDefault="00D72516" w:rsidP="00236FAD">
      <w:pPr>
        <w:tabs>
          <w:tab w:val="left" w:pos="1620"/>
        </w:tabs>
        <w:ind w:left="1620" w:hanging="900"/>
        <w:rPr>
          <w:sz w:val="22"/>
          <w:szCs w:val="22"/>
        </w:rPr>
      </w:pPr>
      <w:r w:rsidRPr="00F87969">
        <w:rPr>
          <w:sz w:val="22"/>
          <w:szCs w:val="22"/>
        </w:rPr>
        <w:t>*24-109  RESOLUTION APPROVING DPW DIRECTOR CONTRACT</w:t>
      </w:r>
    </w:p>
    <w:p w14:paraId="5713114C" w14:textId="77777777" w:rsidR="00E6002B" w:rsidRPr="00F87969" w:rsidRDefault="00E6002B" w:rsidP="00236FAD">
      <w:pPr>
        <w:tabs>
          <w:tab w:val="left" w:pos="1620"/>
        </w:tabs>
        <w:ind w:left="1620" w:hanging="900"/>
        <w:rPr>
          <w:sz w:val="16"/>
          <w:szCs w:val="16"/>
        </w:rPr>
      </w:pPr>
    </w:p>
    <w:p w14:paraId="118B6402" w14:textId="77777777" w:rsidR="00E6002B" w:rsidRPr="00F87969" w:rsidRDefault="00E6002B" w:rsidP="00236FAD">
      <w:pPr>
        <w:tabs>
          <w:tab w:val="left" w:pos="1620"/>
        </w:tabs>
        <w:ind w:left="1620" w:hanging="900"/>
        <w:rPr>
          <w:sz w:val="22"/>
          <w:szCs w:val="22"/>
        </w:rPr>
      </w:pPr>
      <w:r w:rsidRPr="00F87969">
        <w:rPr>
          <w:sz w:val="22"/>
          <w:szCs w:val="22"/>
        </w:rPr>
        <w:t>*24-110</w:t>
      </w:r>
      <w:r w:rsidRPr="00F87969">
        <w:rPr>
          <w:sz w:val="22"/>
          <w:szCs w:val="22"/>
        </w:rPr>
        <w:tab/>
        <w:t>BILL LIST</w:t>
      </w:r>
    </w:p>
    <w:p w14:paraId="2B885A93" w14:textId="77777777" w:rsidR="00276BFA" w:rsidRPr="00F87969" w:rsidRDefault="00276BFA" w:rsidP="00236FAD">
      <w:pPr>
        <w:tabs>
          <w:tab w:val="left" w:pos="1620"/>
        </w:tabs>
        <w:ind w:left="1620" w:hanging="900"/>
        <w:rPr>
          <w:sz w:val="16"/>
          <w:szCs w:val="16"/>
        </w:rPr>
      </w:pPr>
    </w:p>
    <w:p w14:paraId="29077592" w14:textId="77777777" w:rsidR="00276BFA" w:rsidRPr="00F87969" w:rsidRDefault="00276BFA" w:rsidP="00236FAD">
      <w:pPr>
        <w:tabs>
          <w:tab w:val="left" w:pos="1620"/>
        </w:tabs>
        <w:ind w:left="1620" w:hanging="900"/>
        <w:rPr>
          <w:sz w:val="22"/>
          <w:szCs w:val="22"/>
        </w:rPr>
      </w:pPr>
      <w:r w:rsidRPr="00F87969">
        <w:rPr>
          <w:sz w:val="22"/>
          <w:szCs w:val="22"/>
        </w:rPr>
        <w:t xml:space="preserve">*24-111  </w:t>
      </w:r>
      <w:r w:rsidR="004E68EC" w:rsidRPr="00F87969">
        <w:rPr>
          <w:sz w:val="22"/>
          <w:szCs w:val="22"/>
        </w:rPr>
        <w:t>RESOLUTION TO</w:t>
      </w:r>
      <w:r w:rsidRPr="00F87969">
        <w:rPr>
          <w:sz w:val="22"/>
          <w:szCs w:val="22"/>
        </w:rPr>
        <w:t xml:space="preserve"> GO INTO CLOSED SESSION AND EXCLUD THE PUBLIC</w:t>
      </w:r>
    </w:p>
    <w:p w14:paraId="50359D53" w14:textId="2E31C19F" w:rsidR="00A001B7" w:rsidRPr="00A001B7" w:rsidRDefault="00A001B7" w:rsidP="00236FAD">
      <w:pPr>
        <w:tabs>
          <w:tab w:val="left" w:pos="1620"/>
        </w:tabs>
        <w:ind w:left="1620" w:hanging="900"/>
        <w:rPr>
          <w:sz w:val="22"/>
          <w:szCs w:val="22"/>
        </w:rPr>
      </w:pPr>
      <w:r>
        <w:rPr>
          <w:sz w:val="22"/>
          <w:szCs w:val="22"/>
        </w:rPr>
        <w:t>No one requested that any items be pulled.</w:t>
      </w:r>
    </w:p>
    <w:p w14:paraId="1E363669" w14:textId="77777777" w:rsidR="00270392" w:rsidRPr="00D72516" w:rsidRDefault="00270392" w:rsidP="00950010">
      <w:pPr>
        <w:tabs>
          <w:tab w:val="left" w:pos="720"/>
        </w:tabs>
        <w:ind w:left="720" w:hanging="720"/>
        <w:rPr>
          <w:color w:val="FF0000"/>
          <w:sz w:val="16"/>
          <w:szCs w:val="16"/>
        </w:rPr>
      </w:pPr>
    </w:p>
    <w:p w14:paraId="20D221DA" w14:textId="77777777" w:rsidR="009C0BD2" w:rsidRDefault="00DF65B4" w:rsidP="00950010">
      <w:pPr>
        <w:tabs>
          <w:tab w:val="left" w:pos="720"/>
        </w:tabs>
        <w:ind w:left="720" w:hanging="720"/>
        <w:rPr>
          <w:caps/>
          <w:color w:val="FF0000"/>
          <w:sz w:val="22"/>
          <w:szCs w:val="22"/>
        </w:rPr>
      </w:pPr>
      <w:r>
        <w:rPr>
          <w:caps/>
          <w:sz w:val="22"/>
          <w:szCs w:val="22"/>
        </w:rPr>
        <w:t>9</w:t>
      </w:r>
      <w:r w:rsidR="003F2BE6">
        <w:rPr>
          <w:caps/>
          <w:sz w:val="22"/>
          <w:szCs w:val="22"/>
        </w:rPr>
        <w:t>.</w:t>
      </w:r>
      <w:r w:rsidR="003F2BE6">
        <w:rPr>
          <w:caps/>
          <w:sz w:val="22"/>
          <w:szCs w:val="22"/>
        </w:rPr>
        <w:tab/>
      </w:r>
      <w:r w:rsidR="003F2BE6" w:rsidRPr="003F2BE6">
        <w:rPr>
          <w:b/>
          <w:caps/>
          <w:sz w:val="22"/>
          <w:szCs w:val="22"/>
          <w:u w:val="single"/>
        </w:rPr>
        <w:t>MINUTES</w:t>
      </w:r>
      <w:r w:rsidR="0046470F">
        <w:rPr>
          <w:caps/>
          <w:color w:val="FF0000"/>
          <w:sz w:val="22"/>
          <w:szCs w:val="22"/>
        </w:rPr>
        <w:t xml:space="preserve"> </w:t>
      </w:r>
    </w:p>
    <w:p w14:paraId="38697B84" w14:textId="77777777" w:rsidR="003F2BE6" w:rsidRDefault="003F2BE6" w:rsidP="001F2F6D">
      <w:pPr>
        <w:ind w:left="720" w:hanging="720"/>
        <w:rPr>
          <w:sz w:val="22"/>
          <w:szCs w:val="16"/>
        </w:rPr>
      </w:pPr>
      <w:r>
        <w:rPr>
          <w:color w:val="FF0000"/>
          <w:sz w:val="22"/>
          <w:szCs w:val="16"/>
        </w:rPr>
        <w:tab/>
      </w:r>
      <w:r>
        <w:rPr>
          <w:sz w:val="22"/>
          <w:szCs w:val="16"/>
        </w:rPr>
        <w:t>a.</w:t>
      </w:r>
      <w:r>
        <w:rPr>
          <w:sz w:val="22"/>
          <w:szCs w:val="16"/>
        </w:rPr>
        <w:tab/>
      </w:r>
      <w:r w:rsidR="001F2F6D">
        <w:rPr>
          <w:sz w:val="22"/>
          <w:szCs w:val="16"/>
        </w:rPr>
        <w:t xml:space="preserve">APPROVAL OF WORK SESSION AND REGULAR MEETING OF FEBRUARY </w:t>
      </w:r>
      <w:r w:rsidR="009C4594">
        <w:rPr>
          <w:sz w:val="22"/>
          <w:szCs w:val="16"/>
        </w:rPr>
        <w:t>28</w:t>
      </w:r>
      <w:r w:rsidR="001F2F6D">
        <w:rPr>
          <w:sz w:val="22"/>
          <w:szCs w:val="16"/>
        </w:rPr>
        <w:t>, 2024</w:t>
      </w:r>
    </w:p>
    <w:p w14:paraId="41B45031" w14:textId="77777777" w:rsidR="007D3DC7" w:rsidRDefault="007D3DC7" w:rsidP="001F2F6D">
      <w:pPr>
        <w:ind w:left="720" w:hanging="720"/>
        <w:rPr>
          <w:sz w:val="22"/>
          <w:szCs w:val="16"/>
        </w:rPr>
      </w:pPr>
      <w:r>
        <w:rPr>
          <w:sz w:val="22"/>
          <w:szCs w:val="16"/>
        </w:rPr>
        <w:tab/>
      </w:r>
      <w:r>
        <w:rPr>
          <w:sz w:val="22"/>
          <w:szCs w:val="16"/>
        </w:rPr>
        <w:tab/>
      </w:r>
      <w:r>
        <w:rPr>
          <w:sz w:val="22"/>
          <w:szCs w:val="16"/>
        </w:rPr>
        <w:tab/>
      </w:r>
      <w:r>
        <w:rPr>
          <w:sz w:val="22"/>
          <w:szCs w:val="16"/>
        </w:rPr>
        <w:tab/>
        <w:t>(Councilwoman Amitai Absent)</w:t>
      </w:r>
    </w:p>
    <w:p w14:paraId="09D0D679" w14:textId="1AD51AAB" w:rsidR="00A001B7" w:rsidRDefault="00A001B7" w:rsidP="001F2F6D">
      <w:pPr>
        <w:ind w:left="720" w:hanging="720"/>
        <w:rPr>
          <w:sz w:val="22"/>
          <w:szCs w:val="16"/>
        </w:rPr>
      </w:pPr>
      <w:r>
        <w:rPr>
          <w:sz w:val="22"/>
          <w:szCs w:val="16"/>
        </w:rPr>
        <w:tab/>
        <w:t>No one had any issues.</w:t>
      </w:r>
    </w:p>
    <w:p w14:paraId="3D754E74" w14:textId="77777777" w:rsidR="00605E51" w:rsidRPr="00A33F23" w:rsidRDefault="00605E51" w:rsidP="005615F8">
      <w:pPr>
        <w:tabs>
          <w:tab w:val="left" w:pos="-360"/>
        </w:tabs>
        <w:ind w:hanging="720"/>
        <w:jc w:val="both"/>
        <w:rPr>
          <w:color w:val="000000"/>
          <w:sz w:val="16"/>
          <w:szCs w:val="16"/>
        </w:rPr>
      </w:pPr>
    </w:p>
    <w:p w14:paraId="584F8C22" w14:textId="77777777" w:rsidR="00455EC1" w:rsidRPr="005C66B8" w:rsidRDefault="00605E51" w:rsidP="005615F8">
      <w:pPr>
        <w:tabs>
          <w:tab w:val="left" w:pos="-360"/>
        </w:tabs>
        <w:ind w:hanging="720"/>
        <w:jc w:val="both"/>
        <w:rPr>
          <w:color w:val="000000"/>
          <w:sz w:val="22"/>
          <w:szCs w:val="22"/>
          <w:u w:val="single"/>
        </w:rPr>
      </w:pPr>
      <w:r>
        <w:rPr>
          <w:color w:val="000000"/>
          <w:sz w:val="22"/>
          <w:szCs w:val="22"/>
        </w:rPr>
        <w:tab/>
      </w:r>
      <w:r>
        <w:rPr>
          <w:color w:val="000000"/>
          <w:sz w:val="22"/>
          <w:szCs w:val="22"/>
        </w:rPr>
        <w:tab/>
      </w:r>
      <w:r w:rsidR="00DF65B4">
        <w:rPr>
          <w:color w:val="000000"/>
          <w:sz w:val="22"/>
          <w:szCs w:val="22"/>
        </w:rPr>
        <w:t>10</w:t>
      </w:r>
      <w:r w:rsidR="00DF209A">
        <w:rPr>
          <w:color w:val="000000"/>
          <w:sz w:val="22"/>
          <w:szCs w:val="22"/>
        </w:rPr>
        <w:t>.</w:t>
      </w:r>
      <w:r w:rsidR="00DF209A">
        <w:rPr>
          <w:color w:val="000000"/>
          <w:sz w:val="22"/>
          <w:szCs w:val="22"/>
        </w:rPr>
        <w:tab/>
      </w:r>
      <w:r w:rsidR="00455EC1" w:rsidRPr="008F1962">
        <w:rPr>
          <w:b/>
          <w:color w:val="000000"/>
          <w:sz w:val="22"/>
          <w:szCs w:val="22"/>
          <w:u w:val="single"/>
        </w:rPr>
        <w:t>REPORTS</w:t>
      </w:r>
    </w:p>
    <w:p w14:paraId="5BBCB632" w14:textId="6106D09D" w:rsidR="00A001B7" w:rsidRDefault="004B7887" w:rsidP="003D6BDE">
      <w:pPr>
        <w:pStyle w:val="Level1"/>
        <w:numPr>
          <w:ilvl w:val="0"/>
          <w:numId w:val="0"/>
        </w:numPr>
        <w:ind w:left="720"/>
        <w:outlineLvl w:val="9"/>
        <w:rPr>
          <w:color w:val="000000"/>
          <w:sz w:val="22"/>
          <w:szCs w:val="22"/>
        </w:rPr>
      </w:pPr>
      <w:r>
        <w:rPr>
          <w:color w:val="000000"/>
          <w:sz w:val="22"/>
          <w:szCs w:val="22"/>
        </w:rPr>
        <w:t>a</w:t>
      </w:r>
      <w:r w:rsidR="00455EC1" w:rsidRPr="005C66B8">
        <w:rPr>
          <w:color w:val="000000"/>
          <w:sz w:val="22"/>
          <w:szCs w:val="22"/>
        </w:rPr>
        <w:t>.</w:t>
      </w:r>
      <w:r w:rsidR="00455EC1" w:rsidRPr="005C66B8">
        <w:rPr>
          <w:color w:val="000000"/>
          <w:sz w:val="22"/>
          <w:szCs w:val="22"/>
        </w:rPr>
        <w:tab/>
      </w:r>
      <w:r w:rsidR="00455EC1" w:rsidRPr="004B7887">
        <w:rPr>
          <w:color w:val="000000"/>
          <w:sz w:val="22"/>
          <w:szCs w:val="22"/>
        </w:rPr>
        <w:t>BOROUGH ENGINEER</w:t>
      </w:r>
      <w:r w:rsidR="003D6BDE">
        <w:rPr>
          <w:color w:val="000000"/>
          <w:sz w:val="22"/>
          <w:szCs w:val="22"/>
        </w:rPr>
        <w:t xml:space="preserve"> The report has been submitted. The following are some of the projects the engineer highlighted: </w:t>
      </w:r>
      <w:r w:rsidR="00A001B7">
        <w:rPr>
          <w:color w:val="000000"/>
          <w:sz w:val="22"/>
          <w:szCs w:val="22"/>
        </w:rPr>
        <w:t>Re:</w:t>
      </w:r>
      <w:r w:rsidR="003D6BDE">
        <w:rPr>
          <w:color w:val="000000"/>
          <w:sz w:val="22"/>
          <w:szCs w:val="22"/>
        </w:rPr>
        <w:t xml:space="preserve"> </w:t>
      </w:r>
      <w:r w:rsidR="00A001B7">
        <w:rPr>
          <w:color w:val="000000"/>
          <w:sz w:val="22"/>
          <w:szCs w:val="22"/>
        </w:rPr>
        <w:t xml:space="preserve"> Piermont</w:t>
      </w:r>
      <w:r w:rsidR="003D6BDE">
        <w:rPr>
          <w:color w:val="000000"/>
          <w:sz w:val="22"/>
          <w:szCs w:val="22"/>
        </w:rPr>
        <w:t xml:space="preserve"> </w:t>
      </w:r>
      <w:r w:rsidR="00A001B7">
        <w:rPr>
          <w:color w:val="000000"/>
          <w:sz w:val="22"/>
          <w:szCs w:val="22"/>
        </w:rPr>
        <w:t>Road and Vervalen intersection and the difficulty receiving</w:t>
      </w:r>
      <w:r w:rsidR="003D6BDE">
        <w:rPr>
          <w:color w:val="000000"/>
          <w:sz w:val="22"/>
          <w:szCs w:val="22"/>
        </w:rPr>
        <w:t xml:space="preserve"> </w:t>
      </w:r>
      <w:r w:rsidR="00A001B7">
        <w:rPr>
          <w:color w:val="000000"/>
          <w:sz w:val="22"/>
          <w:szCs w:val="22"/>
        </w:rPr>
        <w:t xml:space="preserve">permission for the easement from the owner of the property. The engineer spoke to the County and it is </w:t>
      </w:r>
    </w:p>
    <w:p w14:paraId="30C3844E" w14:textId="745AB520" w:rsidR="00A001B7" w:rsidRDefault="00A001B7" w:rsidP="004B7887">
      <w:pPr>
        <w:pStyle w:val="Level1"/>
        <w:numPr>
          <w:ilvl w:val="0"/>
          <w:numId w:val="0"/>
        </w:numPr>
        <w:ind w:firstLine="720"/>
        <w:outlineLvl w:val="9"/>
        <w:rPr>
          <w:color w:val="000000"/>
          <w:sz w:val="22"/>
          <w:szCs w:val="22"/>
        </w:rPr>
      </w:pPr>
      <w:r>
        <w:rPr>
          <w:color w:val="000000"/>
          <w:sz w:val="22"/>
          <w:szCs w:val="22"/>
        </w:rPr>
        <w:t>believed that the plans can be changed to make the easement less critical. The engineer will have plans for</w:t>
      </w:r>
    </w:p>
    <w:p w14:paraId="71E67B09" w14:textId="2F62BAC5" w:rsidR="00A001B7" w:rsidRDefault="00A001B7" w:rsidP="004B7887">
      <w:pPr>
        <w:pStyle w:val="Level1"/>
        <w:numPr>
          <w:ilvl w:val="0"/>
          <w:numId w:val="0"/>
        </w:numPr>
        <w:ind w:firstLine="720"/>
        <w:outlineLvl w:val="9"/>
        <w:rPr>
          <w:color w:val="000000"/>
          <w:sz w:val="22"/>
          <w:szCs w:val="22"/>
        </w:rPr>
      </w:pPr>
      <w:r>
        <w:rPr>
          <w:color w:val="000000"/>
          <w:sz w:val="22"/>
          <w:szCs w:val="22"/>
        </w:rPr>
        <w:t xml:space="preserve">the next meeting. Councilwoman Amitai said that the improvement commission wants to soften that </w:t>
      </w:r>
    </w:p>
    <w:p w14:paraId="201803F9" w14:textId="690D649E" w:rsidR="00A001B7" w:rsidRDefault="00A001B7" w:rsidP="004B7887">
      <w:pPr>
        <w:pStyle w:val="Level1"/>
        <w:numPr>
          <w:ilvl w:val="0"/>
          <w:numId w:val="0"/>
        </w:numPr>
        <w:ind w:firstLine="720"/>
        <w:outlineLvl w:val="9"/>
        <w:rPr>
          <w:color w:val="000000"/>
          <w:sz w:val="22"/>
          <w:szCs w:val="22"/>
        </w:rPr>
      </w:pPr>
      <w:r>
        <w:rPr>
          <w:color w:val="000000"/>
          <w:sz w:val="22"/>
          <w:szCs w:val="22"/>
        </w:rPr>
        <w:t>intersection</w:t>
      </w:r>
      <w:r w:rsidR="003D6BDE">
        <w:rPr>
          <w:color w:val="000000"/>
          <w:sz w:val="22"/>
          <w:szCs w:val="22"/>
        </w:rPr>
        <w:t>, but the administrator said it would be better to wait. The 2023 Roads program is awaiting</w:t>
      </w:r>
    </w:p>
    <w:p w14:paraId="62A78C2F" w14:textId="5DB0BA8D" w:rsidR="003D6BDE" w:rsidRDefault="003D6BDE" w:rsidP="004B7887">
      <w:pPr>
        <w:pStyle w:val="Level1"/>
        <w:numPr>
          <w:ilvl w:val="0"/>
          <w:numId w:val="0"/>
        </w:numPr>
        <w:ind w:firstLine="720"/>
        <w:outlineLvl w:val="9"/>
        <w:rPr>
          <w:color w:val="000000"/>
          <w:sz w:val="22"/>
          <w:szCs w:val="22"/>
        </w:rPr>
      </w:pPr>
      <w:r>
        <w:rPr>
          <w:color w:val="000000"/>
          <w:sz w:val="22"/>
          <w:szCs w:val="22"/>
        </w:rPr>
        <w:t xml:space="preserve">paperwork. The stormwater survey has been completed. 2024 Local Aid project is being wrapped up. </w:t>
      </w:r>
    </w:p>
    <w:p w14:paraId="538EF006" w14:textId="52D941D3" w:rsidR="003D6BDE" w:rsidRDefault="003D6BDE" w:rsidP="004B7887">
      <w:pPr>
        <w:pStyle w:val="Level1"/>
        <w:numPr>
          <w:ilvl w:val="0"/>
          <w:numId w:val="0"/>
        </w:numPr>
        <w:ind w:firstLine="720"/>
        <w:outlineLvl w:val="9"/>
        <w:rPr>
          <w:color w:val="000000"/>
          <w:sz w:val="22"/>
          <w:szCs w:val="22"/>
        </w:rPr>
      </w:pPr>
      <w:r>
        <w:rPr>
          <w:color w:val="000000"/>
          <w:sz w:val="22"/>
          <w:szCs w:val="22"/>
        </w:rPr>
        <w:t xml:space="preserve">The Ruckman Pond paperwork has been sent in and is awaiting approval. </w:t>
      </w:r>
    </w:p>
    <w:p w14:paraId="10D4A427" w14:textId="77777777" w:rsidR="00A001B7" w:rsidRPr="00F87969" w:rsidRDefault="00A001B7" w:rsidP="004B7887">
      <w:pPr>
        <w:pStyle w:val="Level1"/>
        <w:numPr>
          <w:ilvl w:val="0"/>
          <w:numId w:val="0"/>
        </w:numPr>
        <w:ind w:firstLine="720"/>
        <w:outlineLvl w:val="9"/>
        <w:rPr>
          <w:color w:val="000000"/>
          <w:sz w:val="16"/>
          <w:szCs w:val="16"/>
        </w:rPr>
      </w:pPr>
    </w:p>
    <w:p w14:paraId="22E5367A" w14:textId="50211D74" w:rsidR="00455EC1" w:rsidRDefault="004B7887" w:rsidP="004B7887">
      <w:pPr>
        <w:pStyle w:val="Level1"/>
        <w:numPr>
          <w:ilvl w:val="0"/>
          <w:numId w:val="0"/>
        </w:numPr>
        <w:ind w:firstLine="720"/>
        <w:outlineLvl w:val="9"/>
        <w:rPr>
          <w:color w:val="000000"/>
          <w:sz w:val="22"/>
          <w:szCs w:val="22"/>
        </w:rPr>
      </w:pPr>
      <w:r w:rsidRPr="004B7887">
        <w:rPr>
          <w:color w:val="000000"/>
          <w:sz w:val="22"/>
          <w:szCs w:val="22"/>
        </w:rPr>
        <w:t>b.</w:t>
      </w:r>
      <w:r w:rsidRPr="004B7887">
        <w:rPr>
          <w:color w:val="000000"/>
          <w:sz w:val="22"/>
          <w:szCs w:val="22"/>
        </w:rPr>
        <w:tab/>
        <w:t>B</w:t>
      </w:r>
      <w:r w:rsidR="00455EC1" w:rsidRPr="004B7887">
        <w:rPr>
          <w:color w:val="000000"/>
          <w:sz w:val="22"/>
          <w:szCs w:val="22"/>
        </w:rPr>
        <w:t>OROUGH ADMINISTRATOR</w:t>
      </w:r>
      <w:r w:rsidR="00483506">
        <w:rPr>
          <w:color w:val="000000"/>
          <w:sz w:val="22"/>
          <w:szCs w:val="22"/>
        </w:rPr>
        <w:t xml:space="preserve"> The first water project up on Colgate is complete and the money </w:t>
      </w:r>
    </w:p>
    <w:p w14:paraId="704D4EE1" w14:textId="7EA016DF" w:rsidR="00483506" w:rsidRDefault="00483506" w:rsidP="00483506">
      <w:pPr>
        <w:pStyle w:val="Level1"/>
        <w:numPr>
          <w:ilvl w:val="0"/>
          <w:numId w:val="0"/>
        </w:numPr>
        <w:ind w:left="720"/>
        <w:outlineLvl w:val="9"/>
        <w:rPr>
          <w:color w:val="000000"/>
          <w:sz w:val="22"/>
          <w:szCs w:val="22"/>
        </w:rPr>
      </w:pPr>
      <w:r>
        <w:rPr>
          <w:color w:val="000000"/>
          <w:sz w:val="22"/>
          <w:szCs w:val="22"/>
        </w:rPr>
        <w:t xml:space="preserve">has been received. The stormwater grant has been approved. The three-year grant for lanternflies (treatment only) has been approved. The Ruckman Road pickleball project (3 courts) is moving along. The walking path money has been applied for. The budget has taken a lot of the administrator’s time. There are many ordinances in process. The Website is a week or so off. The Police Department Website is now live. Councilwoman Amitai wanted to make sure there would be no trouble getting their emails. The Senior Center railing and walkway are in the 2024 Roads project. This week is the administrator’s 2-year anniversary with the Borough as administrator. He thanked the Borough and thanked the Borough for allowing him to take the course. He said he received his certification today. The police officer who was in the accident is fine and back to work. </w:t>
      </w:r>
    </w:p>
    <w:p w14:paraId="304ADC93" w14:textId="77777777" w:rsidR="00483506" w:rsidRPr="00F87969" w:rsidRDefault="00483506" w:rsidP="00483506">
      <w:pPr>
        <w:pStyle w:val="Level1"/>
        <w:numPr>
          <w:ilvl w:val="0"/>
          <w:numId w:val="0"/>
        </w:numPr>
        <w:ind w:left="720"/>
        <w:outlineLvl w:val="9"/>
        <w:rPr>
          <w:color w:val="000000"/>
          <w:sz w:val="16"/>
          <w:szCs w:val="16"/>
        </w:rPr>
      </w:pPr>
    </w:p>
    <w:p w14:paraId="4E67BDC3" w14:textId="2432F8BD" w:rsidR="00455EC1" w:rsidRDefault="004B7887" w:rsidP="004B7887">
      <w:pPr>
        <w:ind w:left="1440" w:hanging="720"/>
        <w:rPr>
          <w:color w:val="000000"/>
          <w:sz w:val="22"/>
          <w:szCs w:val="22"/>
        </w:rPr>
      </w:pPr>
      <w:r w:rsidRPr="004B7887">
        <w:rPr>
          <w:color w:val="000000"/>
          <w:sz w:val="22"/>
          <w:szCs w:val="22"/>
        </w:rPr>
        <w:t>c.</w:t>
      </w:r>
      <w:r w:rsidRPr="004B7887">
        <w:rPr>
          <w:color w:val="000000"/>
          <w:sz w:val="22"/>
          <w:szCs w:val="22"/>
        </w:rPr>
        <w:tab/>
      </w:r>
      <w:r w:rsidR="00455EC1" w:rsidRPr="004B7887">
        <w:rPr>
          <w:color w:val="000000"/>
          <w:sz w:val="22"/>
          <w:szCs w:val="22"/>
        </w:rPr>
        <w:t>CHIEF OF POLICE</w:t>
      </w:r>
      <w:r w:rsidR="003B2BFC">
        <w:rPr>
          <w:color w:val="000000"/>
          <w:sz w:val="22"/>
          <w:szCs w:val="22"/>
        </w:rPr>
        <w:t xml:space="preserve"> </w:t>
      </w:r>
      <w:r w:rsidR="00483506">
        <w:rPr>
          <w:color w:val="000000"/>
          <w:sz w:val="22"/>
          <w:szCs w:val="22"/>
        </w:rPr>
        <w:t>not present</w:t>
      </w:r>
    </w:p>
    <w:p w14:paraId="732D454D" w14:textId="77777777" w:rsidR="00483506" w:rsidRPr="00F87969" w:rsidRDefault="00483506" w:rsidP="004B7887">
      <w:pPr>
        <w:ind w:left="1440" w:hanging="720"/>
        <w:rPr>
          <w:color w:val="000000"/>
          <w:sz w:val="16"/>
          <w:szCs w:val="16"/>
        </w:rPr>
      </w:pPr>
    </w:p>
    <w:p w14:paraId="7CE7BAB4" w14:textId="6EF5198E" w:rsidR="004B7887" w:rsidRDefault="00455EC1" w:rsidP="004B7887">
      <w:pPr>
        <w:rPr>
          <w:color w:val="000000"/>
          <w:sz w:val="22"/>
          <w:szCs w:val="22"/>
        </w:rPr>
      </w:pPr>
      <w:r w:rsidRPr="005C66B8">
        <w:rPr>
          <w:color w:val="000000"/>
          <w:sz w:val="22"/>
          <w:szCs w:val="22"/>
        </w:rPr>
        <w:tab/>
      </w:r>
      <w:r w:rsidR="004B7887">
        <w:rPr>
          <w:color w:val="000000"/>
          <w:sz w:val="22"/>
          <w:szCs w:val="22"/>
        </w:rPr>
        <w:t>d.</w:t>
      </w:r>
      <w:r w:rsidR="004B7887">
        <w:rPr>
          <w:color w:val="000000"/>
          <w:sz w:val="22"/>
          <w:szCs w:val="22"/>
        </w:rPr>
        <w:tab/>
      </w:r>
      <w:r w:rsidRPr="00E9149C">
        <w:rPr>
          <w:color w:val="000000"/>
          <w:sz w:val="22"/>
          <w:szCs w:val="22"/>
        </w:rPr>
        <w:t>MAYOR</w:t>
      </w:r>
      <w:r w:rsidR="00E9149C" w:rsidRPr="00E9149C">
        <w:rPr>
          <w:color w:val="000000"/>
          <w:sz w:val="22"/>
          <w:szCs w:val="22"/>
        </w:rPr>
        <w:t xml:space="preserve"> A grant</w:t>
      </w:r>
      <w:r w:rsidR="00E9149C">
        <w:rPr>
          <w:color w:val="000000"/>
          <w:sz w:val="22"/>
          <w:szCs w:val="22"/>
        </w:rPr>
        <w:t xml:space="preserve"> to build a bridge from Memorial Park to Remembrance Park has been secured. </w:t>
      </w:r>
    </w:p>
    <w:p w14:paraId="451FEDCA" w14:textId="0BDBAAB0" w:rsidR="00E9149C" w:rsidRDefault="00E9149C" w:rsidP="004B7887">
      <w:pPr>
        <w:rPr>
          <w:color w:val="000000"/>
          <w:sz w:val="22"/>
          <w:szCs w:val="22"/>
        </w:rPr>
      </w:pPr>
      <w:r>
        <w:rPr>
          <w:color w:val="000000"/>
          <w:sz w:val="22"/>
          <w:szCs w:val="22"/>
        </w:rPr>
        <w:tab/>
        <w:t xml:space="preserve">The Lions Club will hold their Duck Derby. Councilwoman Amitai moved to approve the Duck Derby on </w:t>
      </w:r>
    </w:p>
    <w:p w14:paraId="28EB215C" w14:textId="05708E88" w:rsidR="00E9149C" w:rsidRPr="00E9149C" w:rsidRDefault="00E9149C" w:rsidP="00E9149C">
      <w:pPr>
        <w:ind w:left="720"/>
        <w:rPr>
          <w:color w:val="000000"/>
          <w:sz w:val="22"/>
          <w:szCs w:val="22"/>
          <w:vertAlign w:val="superscript"/>
        </w:rPr>
      </w:pPr>
      <w:r>
        <w:rPr>
          <w:color w:val="000000"/>
          <w:sz w:val="22"/>
          <w:szCs w:val="22"/>
        </w:rPr>
        <w:t>June 8 (11:00-4:00) at the new Grove Park, second Councilman Yammarino. All in favor. Carried. The  Ambulance Corps had 43 calls and 124 work hours last month. The Environmental Commission did a great job on the Cleanup Day on Saturday. There were many volunteers. The PTO Spring Fair starts at 11:00 May 4. The Committee for the Arts has a presentation on May 3. April 28 is Opening Day. Tommy LaStella will throw out the opening pitch with the Mayor. The Beefsteak dinner at the Elks is Friday, May 24</w:t>
      </w:r>
      <w:r w:rsidRPr="00E9149C">
        <w:rPr>
          <w:color w:val="000000"/>
          <w:sz w:val="22"/>
          <w:szCs w:val="22"/>
          <w:vertAlign w:val="superscript"/>
        </w:rPr>
        <w:t>th</w:t>
      </w:r>
      <w:r>
        <w:rPr>
          <w:color w:val="000000"/>
          <w:sz w:val="22"/>
          <w:szCs w:val="22"/>
          <w:vertAlign w:val="superscript"/>
        </w:rPr>
        <w:t xml:space="preserve"> </w:t>
      </w:r>
      <w:r>
        <w:rPr>
          <w:color w:val="000000"/>
          <w:sz w:val="22"/>
          <w:szCs w:val="22"/>
        </w:rPr>
        <w:t xml:space="preserve">  </w:t>
      </w:r>
      <w:r w:rsidRPr="00E9149C">
        <w:rPr>
          <w:color w:val="000000"/>
          <w:sz w:val="22"/>
          <w:szCs w:val="22"/>
        </w:rPr>
        <w:t xml:space="preserve">This </w:t>
      </w:r>
      <w:r>
        <w:rPr>
          <w:color w:val="000000"/>
          <w:sz w:val="22"/>
          <w:szCs w:val="22"/>
        </w:rPr>
        <w:t xml:space="preserve">year the police officer, fire fighter, EMT, and DPW worker of the year will all be honored. </w:t>
      </w:r>
    </w:p>
    <w:p w14:paraId="60F27590" w14:textId="1F624E3A" w:rsidR="00AA7840" w:rsidRPr="00F87969" w:rsidRDefault="00E9149C" w:rsidP="004B7887">
      <w:pPr>
        <w:rPr>
          <w:strike/>
          <w:color w:val="000000"/>
          <w:sz w:val="16"/>
          <w:szCs w:val="16"/>
        </w:rPr>
      </w:pPr>
      <w:r>
        <w:rPr>
          <w:color w:val="000000"/>
          <w:sz w:val="22"/>
          <w:szCs w:val="22"/>
        </w:rPr>
        <w:t xml:space="preserve"> </w:t>
      </w:r>
    </w:p>
    <w:p w14:paraId="5094FDFD" w14:textId="40B06CC1" w:rsidR="00714BDC" w:rsidRPr="004B7887" w:rsidRDefault="0050501B" w:rsidP="004B7887">
      <w:pPr>
        <w:rPr>
          <w:strike/>
          <w:color w:val="000000"/>
          <w:sz w:val="22"/>
          <w:szCs w:val="22"/>
        </w:rPr>
      </w:pPr>
      <w:r>
        <w:rPr>
          <w:color w:val="000000"/>
          <w:sz w:val="22"/>
          <w:szCs w:val="22"/>
        </w:rPr>
        <w:t>1</w:t>
      </w:r>
      <w:r w:rsidR="00DF65B4">
        <w:rPr>
          <w:color w:val="000000"/>
          <w:sz w:val="22"/>
          <w:szCs w:val="22"/>
        </w:rPr>
        <w:t>1</w:t>
      </w:r>
      <w:r w:rsidR="00714BDC" w:rsidRPr="005C66B8">
        <w:rPr>
          <w:color w:val="000000"/>
          <w:sz w:val="22"/>
          <w:szCs w:val="22"/>
        </w:rPr>
        <w:t>.</w:t>
      </w:r>
      <w:r w:rsidR="00714BDC" w:rsidRPr="005C66B8">
        <w:rPr>
          <w:color w:val="000000"/>
          <w:sz w:val="22"/>
          <w:szCs w:val="22"/>
        </w:rPr>
        <w:tab/>
      </w:r>
      <w:r w:rsidR="00714BDC" w:rsidRPr="008F1962">
        <w:rPr>
          <w:b/>
          <w:color w:val="000000"/>
          <w:sz w:val="22"/>
          <w:szCs w:val="22"/>
          <w:u w:val="single"/>
        </w:rPr>
        <w:t>OLD BUSINESS</w:t>
      </w:r>
      <w:r w:rsidR="00714BDC" w:rsidRPr="005C66B8">
        <w:rPr>
          <w:color w:val="000000"/>
          <w:sz w:val="22"/>
          <w:szCs w:val="22"/>
        </w:rPr>
        <w:t xml:space="preserve">   </w:t>
      </w:r>
      <w:r w:rsidR="00384A18">
        <w:rPr>
          <w:bCs/>
          <w:color w:val="000000"/>
          <w:sz w:val="22"/>
          <w:szCs w:val="22"/>
        </w:rPr>
        <w:t xml:space="preserve">Councilwoman Maroules asked whether the attorney had learned anything about the  </w:t>
      </w:r>
      <w:r w:rsidR="00F87969">
        <w:rPr>
          <w:bCs/>
          <w:color w:val="000000"/>
          <w:sz w:val="22"/>
          <w:szCs w:val="22"/>
        </w:rPr>
        <w:tab/>
      </w:r>
      <w:r w:rsidR="00384A18">
        <w:rPr>
          <w:bCs/>
          <w:color w:val="000000"/>
          <w:sz w:val="22"/>
          <w:szCs w:val="22"/>
        </w:rPr>
        <w:t xml:space="preserve">referendum. He said that the County Clerk said that as long as the question is on the regular election there </w:t>
      </w:r>
      <w:r w:rsidR="00F87969">
        <w:rPr>
          <w:bCs/>
          <w:color w:val="000000"/>
          <w:sz w:val="22"/>
          <w:szCs w:val="22"/>
        </w:rPr>
        <w:tab/>
      </w:r>
      <w:r w:rsidR="00384A18">
        <w:rPr>
          <w:bCs/>
          <w:color w:val="000000"/>
          <w:sz w:val="22"/>
          <w:szCs w:val="22"/>
        </w:rPr>
        <w:t>would be no cost to the borough. The deadline is August 23, but the attorney recommends doing it earlier.</w:t>
      </w:r>
      <w:r w:rsidR="00384A18" w:rsidRPr="005C66B8">
        <w:rPr>
          <w:color w:val="000000"/>
          <w:sz w:val="22"/>
          <w:szCs w:val="22"/>
        </w:rPr>
        <w:tab/>
      </w:r>
      <w:r w:rsidR="00384A18">
        <w:rPr>
          <w:color w:val="000000"/>
          <w:sz w:val="22"/>
          <w:szCs w:val="22"/>
        </w:rPr>
        <w:t xml:space="preserve">It </w:t>
      </w:r>
      <w:r w:rsidR="00F87969">
        <w:rPr>
          <w:color w:val="000000"/>
          <w:sz w:val="22"/>
          <w:szCs w:val="22"/>
        </w:rPr>
        <w:tab/>
      </w:r>
      <w:r w:rsidR="00384A18">
        <w:rPr>
          <w:color w:val="000000"/>
          <w:sz w:val="22"/>
          <w:szCs w:val="22"/>
        </w:rPr>
        <w:t xml:space="preserve">can be a referendum, a non-binding referendum, or a ballot questions. The attorney recommends a ballot </w:t>
      </w:r>
      <w:r w:rsidR="00F87969">
        <w:rPr>
          <w:color w:val="000000"/>
          <w:sz w:val="22"/>
          <w:szCs w:val="22"/>
        </w:rPr>
        <w:tab/>
      </w:r>
      <w:r w:rsidR="00384A18">
        <w:rPr>
          <w:color w:val="000000"/>
          <w:sz w:val="22"/>
          <w:szCs w:val="22"/>
        </w:rPr>
        <w:t>question. Councilwoman Chung recommended June.</w:t>
      </w:r>
    </w:p>
    <w:p w14:paraId="0AE303DA" w14:textId="1695F54F" w:rsidR="00714BDC" w:rsidRPr="005C66B8" w:rsidRDefault="00AD6C73" w:rsidP="00384A18">
      <w:pPr>
        <w:rPr>
          <w:color w:val="000000"/>
          <w:sz w:val="22"/>
          <w:szCs w:val="22"/>
        </w:rPr>
      </w:pPr>
      <w:r>
        <w:rPr>
          <w:color w:val="000000"/>
          <w:sz w:val="22"/>
          <w:szCs w:val="22"/>
        </w:rPr>
        <w:lastRenderedPageBreak/>
        <w:t>1</w:t>
      </w:r>
      <w:r w:rsidR="00DF65B4">
        <w:rPr>
          <w:color w:val="000000"/>
          <w:sz w:val="22"/>
          <w:szCs w:val="22"/>
        </w:rPr>
        <w:t>2</w:t>
      </w:r>
      <w:r w:rsidR="00714BDC" w:rsidRPr="005C66B8">
        <w:rPr>
          <w:color w:val="000000"/>
          <w:sz w:val="22"/>
          <w:szCs w:val="22"/>
        </w:rPr>
        <w:t>.</w:t>
      </w:r>
      <w:r w:rsidR="00714BDC" w:rsidRPr="005C66B8">
        <w:rPr>
          <w:color w:val="000000"/>
          <w:sz w:val="22"/>
          <w:szCs w:val="22"/>
        </w:rPr>
        <w:tab/>
      </w:r>
      <w:r w:rsidR="00714BDC" w:rsidRPr="008F1962">
        <w:rPr>
          <w:b/>
          <w:color w:val="000000"/>
          <w:sz w:val="22"/>
          <w:szCs w:val="22"/>
          <w:u w:val="single"/>
        </w:rPr>
        <w:t>NEW BUSINESS</w:t>
      </w:r>
      <w:r w:rsidR="00E9149C">
        <w:rPr>
          <w:bCs/>
          <w:color w:val="000000"/>
          <w:sz w:val="22"/>
          <w:szCs w:val="22"/>
        </w:rPr>
        <w:t xml:space="preserve"> </w:t>
      </w:r>
      <w:r w:rsidR="00384A18">
        <w:rPr>
          <w:bCs/>
          <w:color w:val="000000"/>
          <w:sz w:val="22"/>
          <w:szCs w:val="22"/>
        </w:rPr>
        <w:t xml:space="preserve">Tomorrow is the Tenakill Trucks marketplace. It is at 6:00; bring cash. The kids make business plans and then their projects and start with a loan from their parents and they keep the proceeds. April 30 is Chief McTigue’s walkout day at 3:00, celebration to follow. It is at the Saloon in Pearl River. April 28 is the Soup Supper at the Closter Nature Center.  </w:t>
      </w:r>
    </w:p>
    <w:p w14:paraId="42176796" w14:textId="77777777" w:rsidR="008051BB" w:rsidRPr="001E21C7" w:rsidRDefault="008051BB" w:rsidP="00714BDC">
      <w:pPr>
        <w:ind w:left="720" w:hanging="720"/>
        <w:jc w:val="both"/>
        <w:rPr>
          <w:color w:val="000000"/>
          <w:sz w:val="16"/>
          <w:szCs w:val="16"/>
        </w:rPr>
      </w:pPr>
    </w:p>
    <w:p w14:paraId="16EDB179" w14:textId="77777777" w:rsidR="00714BDC" w:rsidRDefault="00017EF6" w:rsidP="00714BDC">
      <w:pPr>
        <w:ind w:left="720" w:hanging="720"/>
        <w:jc w:val="both"/>
        <w:rPr>
          <w:color w:val="000000"/>
          <w:sz w:val="22"/>
          <w:szCs w:val="22"/>
        </w:rPr>
      </w:pPr>
      <w:r>
        <w:rPr>
          <w:color w:val="000000"/>
          <w:sz w:val="22"/>
          <w:szCs w:val="22"/>
        </w:rPr>
        <w:t>1</w:t>
      </w:r>
      <w:r w:rsidR="00DF65B4">
        <w:rPr>
          <w:color w:val="000000"/>
          <w:sz w:val="22"/>
          <w:szCs w:val="22"/>
        </w:rPr>
        <w:t>3</w:t>
      </w:r>
      <w:r w:rsidR="00714BDC" w:rsidRPr="005C66B8">
        <w:rPr>
          <w:color w:val="000000"/>
          <w:sz w:val="22"/>
          <w:szCs w:val="22"/>
        </w:rPr>
        <w:t>.</w:t>
      </w:r>
      <w:r w:rsidR="00714BDC" w:rsidRPr="005C66B8">
        <w:rPr>
          <w:color w:val="000000"/>
          <w:sz w:val="22"/>
          <w:szCs w:val="22"/>
        </w:rPr>
        <w:tab/>
      </w:r>
      <w:r w:rsidR="00714BDC" w:rsidRPr="008F1962">
        <w:rPr>
          <w:b/>
          <w:color w:val="000000"/>
          <w:sz w:val="22"/>
          <w:szCs w:val="22"/>
          <w:u w:val="single"/>
        </w:rPr>
        <w:t xml:space="preserve">OPEN MEETING </w:t>
      </w:r>
      <w:r w:rsidR="004B7887" w:rsidRPr="008F1962">
        <w:rPr>
          <w:b/>
          <w:color w:val="000000"/>
          <w:sz w:val="22"/>
          <w:szCs w:val="22"/>
          <w:u w:val="single"/>
        </w:rPr>
        <w:t>FOR</w:t>
      </w:r>
      <w:r w:rsidR="00714BDC" w:rsidRPr="008F1962">
        <w:rPr>
          <w:b/>
          <w:color w:val="000000"/>
          <w:sz w:val="22"/>
          <w:szCs w:val="22"/>
          <w:u w:val="single"/>
        </w:rPr>
        <w:t xml:space="preserve"> PUBLIC</w:t>
      </w:r>
      <w:r w:rsidR="00714BDC" w:rsidRPr="00BC7EF7">
        <w:rPr>
          <w:color w:val="000000"/>
          <w:sz w:val="22"/>
          <w:szCs w:val="22"/>
        </w:rPr>
        <w:t xml:space="preserve"> </w:t>
      </w:r>
      <w:r w:rsidR="00BC7EF7" w:rsidRPr="00BC7EF7">
        <w:rPr>
          <w:color w:val="000000"/>
          <w:sz w:val="22"/>
          <w:szCs w:val="22"/>
        </w:rPr>
        <w:t>(5 minute limit)</w:t>
      </w:r>
    </w:p>
    <w:p w14:paraId="3C3F2D3D" w14:textId="56F2E6C6" w:rsidR="00384A18" w:rsidRDefault="00384A18" w:rsidP="00384A18">
      <w:pPr>
        <w:jc w:val="both"/>
        <w:rPr>
          <w:color w:val="000000"/>
          <w:sz w:val="22"/>
          <w:szCs w:val="22"/>
        </w:rPr>
      </w:pPr>
      <w:r>
        <w:rPr>
          <w:color w:val="000000"/>
          <w:sz w:val="22"/>
          <w:szCs w:val="22"/>
        </w:rPr>
        <w:t xml:space="preserve">Sheilagh McCaffrey (70 Anderson Avenue) commented on the presentation and said that there was a </w:t>
      </w:r>
      <w:r w:rsidRPr="00F87969">
        <w:rPr>
          <w:color w:val="000000"/>
          <w:sz w:val="22"/>
          <w:szCs w:val="22"/>
        </w:rPr>
        <w:t>tragic death of</w:t>
      </w:r>
      <w:r>
        <w:rPr>
          <w:color w:val="000000"/>
          <w:sz w:val="22"/>
          <w:szCs w:val="22"/>
        </w:rPr>
        <w:t xml:space="preserve"> a family member there and that they really care what happens there. She also reminded everyone that there is a lot of pressure to build and that land is nonrenewable. </w:t>
      </w:r>
      <w:r w:rsidR="009443D8">
        <w:rPr>
          <w:color w:val="000000"/>
          <w:sz w:val="22"/>
          <w:szCs w:val="22"/>
        </w:rPr>
        <w:t xml:space="preserve">She also said that the mean in suits have much more to gain than the Borough. She also said Seniors moving from their houses to the 55+ development would mean more families moving into town, which would create a burden on the schools and that parks were not a burden on the community. She would rather have green space than apartment buildings. She also begged the Mayor and Council to keep Closter one of the towns without </w:t>
      </w:r>
      <w:r w:rsidR="00F87969">
        <w:rPr>
          <w:color w:val="000000"/>
          <w:sz w:val="22"/>
          <w:szCs w:val="22"/>
        </w:rPr>
        <w:t>high-rise</w:t>
      </w:r>
      <w:r w:rsidR="009443D8">
        <w:rPr>
          <w:color w:val="000000"/>
          <w:sz w:val="22"/>
          <w:szCs w:val="22"/>
        </w:rPr>
        <w:t xml:space="preserve"> apartment buildings. She offered to spend time writing for grants to turn the space into a park. She also said that the McCaffrey family would build a memorial garden there. Finally she voiced her disappointment that this presentation was not on the agenda. The Mayor said that the item was brought to the Mayor and Council at the last minute and that it was not unusual for the Mayor and Council to hear a conceptual idea. She mentioned the traps on the trees and that they catch thousands. She asked the Mayor and Council to consider traps instead of cutting down trees.</w:t>
      </w:r>
    </w:p>
    <w:p w14:paraId="7B63EC9D" w14:textId="77777777" w:rsidR="009443D8" w:rsidRPr="00F87969" w:rsidRDefault="009443D8" w:rsidP="00384A18">
      <w:pPr>
        <w:jc w:val="both"/>
        <w:rPr>
          <w:color w:val="000000"/>
          <w:sz w:val="16"/>
          <w:szCs w:val="16"/>
        </w:rPr>
      </w:pPr>
    </w:p>
    <w:p w14:paraId="1F403F76" w14:textId="2D7A3266" w:rsidR="009443D8" w:rsidRDefault="009443D8" w:rsidP="00384A18">
      <w:pPr>
        <w:jc w:val="both"/>
        <w:rPr>
          <w:color w:val="000000"/>
          <w:sz w:val="22"/>
          <w:szCs w:val="22"/>
        </w:rPr>
      </w:pPr>
      <w:r>
        <w:rPr>
          <w:color w:val="000000"/>
          <w:sz w:val="22"/>
          <w:szCs w:val="22"/>
        </w:rPr>
        <w:t xml:space="preserve">Steve Isaacson (97 Columbus) asked about the number of open positions at the schools. There are 10. He again asked about his request at the last meeting to poll the Council on their feelings about developing the Farm. He said that maybe the Mayor knew about this proposal for the </w:t>
      </w:r>
      <w:r w:rsidR="006D6559">
        <w:rPr>
          <w:color w:val="000000"/>
          <w:sz w:val="22"/>
          <w:szCs w:val="22"/>
        </w:rPr>
        <w:t>S</w:t>
      </w:r>
      <w:r>
        <w:rPr>
          <w:color w:val="000000"/>
          <w:sz w:val="22"/>
          <w:szCs w:val="22"/>
        </w:rPr>
        <w:t xml:space="preserve">wim </w:t>
      </w:r>
      <w:r w:rsidR="006D6559">
        <w:rPr>
          <w:color w:val="000000"/>
          <w:sz w:val="22"/>
          <w:szCs w:val="22"/>
        </w:rPr>
        <w:t>C</w:t>
      </w:r>
      <w:r>
        <w:rPr>
          <w:color w:val="000000"/>
          <w:sz w:val="22"/>
          <w:szCs w:val="22"/>
        </w:rPr>
        <w:t>lub</w:t>
      </w:r>
      <w:r w:rsidR="006D6559">
        <w:rPr>
          <w:color w:val="000000"/>
          <w:sz w:val="22"/>
          <w:szCs w:val="22"/>
        </w:rPr>
        <w:t xml:space="preserve"> property</w:t>
      </w:r>
      <w:r>
        <w:rPr>
          <w:color w:val="000000"/>
          <w:sz w:val="22"/>
          <w:szCs w:val="22"/>
        </w:rPr>
        <w:t xml:space="preserve"> and that maybe that is why the Mayor refused to allow him to poll the Council. The Mayor said that this theory was not correct. </w:t>
      </w:r>
      <w:r w:rsidR="006D6559">
        <w:rPr>
          <w:color w:val="000000"/>
          <w:sz w:val="22"/>
          <w:szCs w:val="22"/>
        </w:rPr>
        <w:t xml:space="preserve">Mr. Isaacson asked questions about the math used by the presenters. Mr. Isaacson agreed with Ms. McCaffrey’s feeling that houses selling would bring in young families. The Mayor said that was a good point. The Mayor spoke about the history of the Swim Club and that he was open to hearing ideas for the Swim Club property. Councilwoman Latner said that just because the Council is hearing a presentation does not mean it is happening. Mr. Isaacson brought up the construction company using the parking lot for free.  </w:t>
      </w:r>
    </w:p>
    <w:p w14:paraId="4992A1F3" w14:textId="77777777" w:rsidR="00C70A4F" w:rsidRPr="00F87969" w:rsidRDefault="00C70A4F" w:rsidP="00384A18">
      <w:pPr>
        <w:jc w:val="both"/>
        <w:rPr>
          <w:color w:val="000000"/>
          <w:sz w:val="16"/>
          <w:szCs w:val="16"/>
        </w:rPr>
      </w:pPr>
    </w:p>
    <w:p w14:paraId="6ECD5BEC" w14:textId="4FE291CF" w:rsidR="00C70A4F" w:rsidRDefault="00C70A4F" w:rsidP="00384A18">
      <w:pPr>
        <w:jc w:val="both"/>
        <w:rPr>
          <w:color w:val="000000"/>
          <w:sz w:val="22"/>
          <w:szCs w:val="22"/>
        </w:rPr>
      </w:pPr>
      <w:r>
        <w:rPr>
          <w:color w:val="000000"/>
          <w:sz w:val="22"/>
          <w:szCs w:val="22"/>
        </w:rPr>
        <w:t>The engineer explained that the grant being sought is a cleanup grant.</w:t>
      </w:r>
    </w:p>
    <w:p w14:paraId="2410EA50" w14:textId="77777777" w:rsidR="00DC6335" w:rsidRPr="00F87969" w:rsidRDefault="00DC6335" w:rsidP="00384A18">
      <w:pPr>
        <w:jc w:val="both"/>
        <w:rPr>
          <w:color w:val="000000"/>
          <w:sz w:val="16"/>
          <w:szCs w:val="16"/>
        </w:rPr>
      </w:pPr>
    </w:p>
    <w:p w14:paraId="02E11730" w14:textId="5DBDED48" w:rsidR="00DC6335" w:rsidRPr="005C66B8" w:rsidRDefault="00DC6335" w:rsidP="00384A18">
      <w:pPr>
        <w:jc w:val="both"/>
        <w:rPr>
          <w:color w:val="000000"/>
          <w:sz w:val="22"/>
          <w:szCs w:val="22"/>
          <w:u w:val="single"/>
        </w:rPr>
      </w:pPr>
      <w:r>
        <w:rPr>
          <w:color w:val="000000"/>
          <w:sz w:val="22"/>
          <w:szCs w:val="22"/>
        </w:rPr>
        <w:t>Chris Noell (a Fort Lee resident) who spoke a few months ago about C</w:t>
      </w:r>
      <w:r w:rsidR="004111EF">
        <w:rPr>
          <w:color w:val="000000"/>
          <w:sz w:val="22"/>
          <w:szCs w:val="22"/>
        </w:rPr>
        <w:t>omplete</w:t>
      </w:r>
      <w:r>
        <w:rPr>
          <w:color w:val="000000"/>
          <w:sz w:val="22"/>
          <w:szCs w:val="22"/>
        </w:rPr>
        <w:t xml:space="preserve"> Streets, came back to speak. He emailed everyone yesterday. He encouraged Closter to pass its own Complete Streets policy.</w:t>
      </w:r>
      <w:r w:rsidR="004111EF">
        <w:rPr>
          <w:color w:val="000000"/>
          <w:sz w:val="22"/>
          <w:szCs w:val="22"/>
        </w:rPr>
        <w:t xml:space="preserve"> </w:t>
      </w:r>
      <w:r w:rsidR="00262E73">
        <w:rPr>
          <w:color w:val="000000"/>
          <w:sz w:val="22"/>
          <w:szCs w:val="22"/>
        </w:rPr>
        <w:t>The Mayor thanked him and said that the Council would consider a resolution.</w:t>
      </w:r>
    </w:p>
    <w:p w14:paraId="37BE297A" w14:textId="77777777" w:rsidR="00714BDC" w:rsidRPr="001E21C7" w:rsidRDefault="00714BDC" w:rsidP="00714BDC">
      <w:pPr>
        <w:ind w:left="720" w:hanging="720"/>
        <w:rPr>
          <w:color w:val="000000"/>
          <w:sz w:val="16"/>
          <w:szCs w:val="16"/>
          <w:u w:val="single"/>
        </w:rPr>
      </w:pPr>
    </w:p>
    <w:p w14:paraId="154A01D8" w14:textId="77777777" w:rsidR="00714BDC" w:rsidRPr="005C66B8" w:rsidRDefault="00714BDC" w:rsidP="00714BDC">
      <w:pPr>
        <w:jc w:val="both"/>
        <w:rPr>
          <w:color w:val="000000"/>
          <w:sz w:val="22"/>
          <w:szCs w:val="22"/>
          <w:u w:val="single"/>
        </w:rPr>
      </w:pPr>
      <w:r w:rsidRPr="005C66B8">
        <w:rPr>
          <w:color w:val="000000"/>
          <w:sz w:val="22"/>
          <w:szCs w:val="22"/>
        </w:rPr>
        <w:t>1</w:t>
      </w:r>
      <w:r w:rsidR="00DF65B4">
        <w:rPr>
          <w:color w:val="000000"/>
          <w:sz w:val="22"/>
          <w:szCs w:val="22"/>
        </w:rPr>
        <w:t>4</w:t>
      </w:r>
      <w:r w:rsidRPr="005C66B8">
        <w:rPr>
          <w:color w:val="000000"/>
          <w:sz w:val="22"/>
          <w:szCs w:val="22"/>
        </w:rPr>
        <w:t>.</w:t>
      </w:r>
      <w:r w:rsidRPr="005C66B8">
        <w:rPr>
          <w:color w:val="000000"/>
          <w:sz w:val="22"/>
          <w:szCs w:val="22"/>
        </w:rPr>
        <w:tab/>
      </w:r>
      <w:r w:rsidRPr="008F1962">
        <w:rPr>
          <w:b/>
          <w:color w:val="000000"/>
          <w:sz w:val="22"/>
          <w:szCs w:val="22"/>
          <w:u w:val="single"/>
        </w:rPr>
        <w:t>ANY OTHER MATTER WHICH MAY PROPERLY COME BEFORE THE GOVERNING BODY</w:t>
      </w:r>
    </w:p>
    <w:p w14:paraId="53356ABF" w14:textId="77777777" w:rsidR="00714BDC" w:rsidRPr="00F87969" w:rsidRDefault="00714BDC" w:rsidP="00714BDC">
      <w:pPr>
        <w:jc w:val="both"/>
        <w:rPr>
          <w:color w:val="000000"/>
          <w:sz w:val="16"/>
          <w:szCs w:val="16"/>
          <w:u w:val="single"/>
        </w:rPr>
      </w:pPr>
    </w:p>
    <w:p w14:paraId="434D12D4" w14:textId="43EC2E9F" w:rsidR="00067AE5" w:rsidRPr="00485BF7" w:rsidRDefault="00714BDC" w:rsidP="00485BF7">
      <w:pPr>
        <w:ind w:left="720" w:hanging="720"/>
        <w:rPr>
          <w:bCs/>
          <w:color w:val="000000"/>
          <w:sz w:val="22"/>
          <w:szCs w:val="22"/>
        </w:rPr>
      </w:pPr>
      <w:r w:rsidRPr="005C66B8">
        <w:rPr>
          <w:color w:val="000000"/>
          <w:sz w:val="22"/>
          <w:szCs w:val="22"/>
        </w:rPr>
        <w:t>1</w:t>
      </w:r>
      <w:r w:rsidR="00DF65B4">
        <w:rPr>
          <w:color w:val="000000"/>
          <w:sz w:val="22"/>
          <w:szCs w:val="22"/>
        </w:rPr>
        <w:t>5</w:t>
      </w:r>
      <w:r w:rsidRPr="005C66B8">
        <w:rPr>
          <w:color w:val="000000"/>
          <w:sz w:val="22"/>
          <w:szCs w:val="22"/>
        </w:rPr>
        <w:t>.</w:t>
      </w:r>
      <w:r w:rsidRPr="005C66B8">
        <w:rPr>
          <w:color w:val="000000"/>
          <w:sz w:val="22"/>
          <w:szCs w:val="22"/>
        </w:rPr>
        <w:tab/>
      </w:r>
      <w:r w:rsidRPr="008F1962">
        <w:rPr>
          <w:b/>
          <w:color w:val="000000"/>
          <w:sz w:val="22"/>
          <w:szCs w:val="22"/>
          <w:u w:val="single"/>
        </w:rPr>
        <w:t>ADJOURNMENT</w:t>
      </w:r>
      <w:r w:rsidR="00485BF7">
        <w:rPr>
          <w:bCs/>
          <w:color w:val="000000"/>
          <w:sz w:val="22"/>
          <w:szCs w:val="22"/>
        </w:rPr>
        <w:t xml:space="preserve"> Councilwoman Latner moved to adjourn the Work Session and move to the Regular Meeting, second Councilman Yammarino. All in favor. Work Session adjourned at 8:35 pm.</w:t>
      </w:r>
    </w:p>
    <w:sectPr w:rsidR="00067AE5" w:rsidRPr="00485BF7" w:rsidSect="00E339B5">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504" w:right="1008" w:bottom="540" w:left="1008" w:header="432" w:footer="308" w:gutter="0"/>
      <w:cols w:space="720"/>
      <w:noEndnote/>
      <w:titlePg/>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C0AEDE4" w15:done="0"/>
  <w15:commentEx w15:paraId="782EA6D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46CDA96F" w16cex:dateUtc="2024-05-05T18:15:00Z"/>
  <w16cex:commentExtensible w16cex:durableId="12E42DCD" w16cex:dateUtc="2024-05-05T19: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C0AEDE4" w16cid:durableId="46CDA96F"/>
  <w16cid:commentId w16cid:paraId="782EA6D1" w16cid:durableId="12E42DC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B96986" w14:textId="77777777" w:rsidR="00D5129D" w:rsidRDefault="00D5129D">
      <w:r>
        <w:separator/>
      </w:r>
    </w:p>
  </w:endnote>
  <w:endnote w:type="continuationSeparator" w:id="0">
    <w:p w14:paraId="3E449558" w14:textId="77777777" w:rsidR="00D5129D" w:rsidRDefault="00D51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00467B" w14:textId="77777777" w:rsidR="00F87969" w:rsidRDefault="00F879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8426B3" w14:textId="77777777" w:rsidR="00AD1F17" w:rsidRPr="00FC27BB" w:rsidRDefault="00AD1F17">
    <w:pPr>
      <w:pStyle w:val="Footer"/>
      <w:tabs>
        <w:tab w:val="clear" w:pos="4320"/>
        <w:tab w:val="clear" w:pos="8640"/>
      </w:tabs>
      <w:jc w:val="center"/>
      <w:rPr>
        <w:sz w:val="20"/>
      </w:rPr>
    </w:pPr>
    <w:r w:rsidRPr="00FC27BB">
      <w:rPr>
        <w:rStyle w:val="PageNumber"/>
        <w:sz w:val="20"/>
      </w:rPr>
      <w:fldChar w:fldCharType="begin"/>
    </w:r>
    <w:r w:rsidRPr="00FC27BB">
      <w:rPr>
        <w:rStyle w:val="PageNumber"/>
        <w:sz w:val="20"/>
      </w:rPr>
      <w:instrText xml:space="preserve"> PAGE </w:instrText>
    </w:r>
    <w:r w:rsidRPr="00FC27BB">
      <w:rPr>
        <w:rStyle w:val="PageNumber"/>
        <w:sz w:val="20"/>
      </w:rPr>
      <w:fldChar w:fldCharType="separate"/>
    </w:r>
    <w:r w:rsidR="00CF02DE">
      <w:rPr>
        <w:rStyle w:val="PageNumber"/>
        <w:noProof/>
        <w:sz w:val="20"/>
      </w:rPr>
      <w:t>4</w:t>
    </w:r>
    <w:r w:rsidRPr="00FC27BB">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164E3A" w14:textId="77777777" w:rsidR="00AD1F17" w:rsidRPr="00AD4714" w:rsidRDefault="00AD1F17">
    <w:pPr>
      <w:pStyle w:val="Footer"/>
      <w:tabs>
        <w:tab w:val="clear" w:pos="4320"/>
        <w:tab w:val="clear" w:pos="8640"/>
      </w:tabs>
      <w:jc w:val="center"/>
      <w:rPr>
        <w:sz w:val="20"/>
      </w:rPr>
    </w:pPr>
    <w:r w:rsidRPr="00AD4714">
      <w:rPr>
        <w:rStyle w:val="PageNumber"/>
        <w:sz w:val="20"/>
      </w:rPr>
      <w:fldChar w:fldCharType="begin"/>
    </w:r>
    <w:r w:rsidRPr="00AD4714">
      <w:rPr>
        <w:rStyle w:val="PageNumber"/>
        <w:sz w:val="20"/>
      </w:rPr>
      <w:instrText xml:space="preserve"> PAGE </w:instrText>
    </w:r>
    <w:r w:rsidRPr="00AD4714">
      <w:rPr>
        <w:rStyle w:val="PageNumber"/>
        <w:sz w:val="20"/>
      </w:rPr>
      <w:fldChar w:fldCharType="separate"/>
    </w:r>
    <w:r w:rsidR="00CF02DE">
      <w:rPr>
        <w:rStyle w:val="PageNumber"/>
        <w:noProof/>
        <w:sz w:val="20"/>
      </w:rPr>
      <w:t>1</w:t>
    </w:r>
    <w:r w:rsidRPr="00AD4714">
      <w:rPr>
        <w:rStyle w:val="PageNumbe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873F3C" w14:textId="77777777" w:rsidR="00D5129D" w:rsidRDefault="00D5129D">
      <w:r>
        <w:separator/>
      </w:r>
    </w:p>
  </w:footnote>
  <w:footnote w:type="continuationSeparator" w:id="0">
    <w:p w14:paraId="6D63B1D9" w14:textId="77777777" w:rsidR="00D5129D" w:rsidRDefault="00D512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3AEF96" w14:textId="209E43B1" w:rsidR="00F87969" w:rsidRDefault="00F879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CEEFE1" w14:textId="7297A3E1" w:rsidR="00AD1F17" w:rsidRPr="001917A7" w:rsidRDefault="00AD1F17">
    <w:pPr>
      <w:pStyle w:val="Header"/>
      <w:rPr>
        <w:sz w:val="22"/>
        <w:szCs w:val="20"/>
      </w:rPr>
    </w:pPr>
    <w:r w:rsidRPr="001917A7">
      <w:rPr>
        <w:sz w:val="22"/>
        <w:szCs w:val="20"/>
      </w:rPr>
      <w:t>CLOSTER MAYOR AND COUNCIL</w:t>
    </w:r>
  </w:p>
  <w:p w14:paraId="47D55465" w14:textId="5398E9C2" w:rsidR="00AD1F17" w:rsidRPr="001917A7" w:rsidRDefault="00AD1F17">
    <w:pPr>
      <w:pStyle w:val="Header"/>
      <w:rPr>
        <w:sz w:val="22"/>
        <w:szCs w:val="20"/>
      </w:rPr>
    </w:pPr>
    <w:r w:rsidRPr="001917A7">
      <w:rPr>
        <w:sz w:val="22"/>
        <w:szCs w:val="20"/>
      </w:rPr>
      <w:t xml:space="preserve">WORK SESSION </w:t>
    </w:r>
    <w:r w:rsidR="00485BF7">
      <w:rPr>
        <w:sz w:val="22"/>
        <w:szCs w:val="20"/>
      </w:rPr>
      <w:t>MINUTES</w:t>
    </w:r>
    <w:r w:rsidRPr="001917A7">
      <w:rPr>
        <w:sz w:val="22"/>
        <w:szCs w:val="20"/>
      </w:rPr>
      <w:t xml:space="preserve"> –</w:t>
    </w:r>
    <w:r w:rsidR="00765D9D">
      <w:rPr>
        <w:sz w:val="22"/>
        <w:szCs w:val="20"/>
        <w:lang w:val="en-US"/>
      </w:rPr>
      <w:t xml:space="preserve"> </w:t>
    </w:r>
    <w:r w:rsidR="00EC1AD4">
      <w:rPr>
        <w:sz w:val="22"/>
        <w:szCs w:val="20"/>
        <w:lang w:val="en-US"/>
      </w:rPr>
      <w:t xml:space="preserve">WEDNESDAY, </w:t>
    </w:r>
    <w:r w:rsidR="00C3281C">
      <w:rPr>
        <w:sz w:val="22"/>
        <w:szCs w:val="20"/>
        <w:lang w:val="en-US"/>
      </w:rPr>
      <w:t>APRIL 10</w:t>
    </w:r>
    <w:r w:rsidR="00C60B4B">
      <w:rPr>
        <w:sz w:val="22"/>
        <w:szCs w:val="20"/>
        <w:lang w:val="en-US"/>
      </w:rPr>
      <w:t>,</w:t>
    </w:r>
    <w:r w:rsidR="008F1962">
      <w:rPr>
        <w:sz w:val="22"/>
        <w:szCs w:val="20"/>
        <w:lang w:val="en-US"/>
      </w:rPr>
      <w:t xml:space="preserve"> 2024</w:t>
    </w:r>
    <w:r w:rsidR="00493B4A">
      <w:rPr>
        <w:color w:val="000000"/>
        <w:sz w:val="22"/>
        <w:szCs w:val="22"/>
        <w:lang w:val="en-US"/>
      </w:rPr>
      <w:t xml:space="preserve"> </w:t>
    </w:r>
    <w:r w:rsidR="00B963AC">
      <w:rPr>
        <w:sz w:val="22"/>
        <w:szCs w:val="20"/>
      </w:rPr>
      <w:t>– 7:</w:t>
    </w:r>
    <w:r w:rsidR="00B963AC">
      <w:rPr>
        <w:sz w:val="22"/>
        <w:szCs w:val="20"/>
        <w:lang w:val="en-US"/>
      </w:rPr>
      <w:t>0</w:t>
    </w:r>
    <w:r w:rsidRPr="001917A7">
      <w:rPr>
        <w:sz w:val="22"/>
        <w:szCs w:val="20"/>
      </w:rPr>
      <w:t>0 P.M.</w:t>
    </w:r>
  </w:p>
  <w:p w14:paraId="5E136F5F" w14:textId="77777777" w:rsidR="00AD1F17" w:rsidRDefault="00AD1F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4613FB" w14:textId="3EE63579" w:rsidR="00F87969" w:rsidRDefault="00F879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0"/>
    <w:name w:val="AutoList36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E"/>
    <w:multiLevelType w:val="multilevel"/>
    <w:tmpl w:val="00000000"/>
    <w:name w:val="AutoList357"/>
    <w:lvl w:ilvl="0">
      <w:start w:val="1"/>
      <w:numFmt w:val="decimal"/>
      <w:lvlText w:val="%1."/>
      <w:lvlJc w:val="left"/>
    </w:lvl>
    <w:lvl w:ilvl="1">
      <w:start w:val="1"/>
      <w:numFmt w:val="decimal"/>
      <w:pStyle w:val="Level2"/>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000012"/>
    <w:multiLevelType w:val="multilevel"/>
    <w:tmpl w:val="00000000"/>
    <w:name w:val="AutoList365"/>
    <w:lvl w:ilvl="0">
      <w:start w:val="1"/>
      <w:numFmt w:val="lowerLetter"/>
      <w:lvlText w:val="%1."/>
      <w:lvlJc w:val="left"/>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3">
    <w:nsid w:val="00934712"/>
    <w:multiLevelType w:val="multilevel"/>
    <w:tmpl w:val="9670BD2E"/>
    <w:name w:val="AutoList3732222"/>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047816AC"/>
    <w:multiLevelType w:val="multilevel"/>
    <w:tmpl w:val="A83EE1FA"/>
    <w:name w:val="AutoList373222222335"/>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6"/>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05971F37"/>
    <w:multiLevelType w:val="multilevel"/>
    <w:tmpl w:val="D7705B46"/>
    <w:name w:val="AutoList373222222338"/>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4"/>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07C7043E"/>
    <w:multiLevelType w:val="multilevel"/>
    <w:tmpl w:val="F300D686"/>
    <w:name w:val="AutoList3652"/>
    <w:lvl w:ilvl="0">
      <w:start w:val="1"/>
      <w:numFmt w:val="lowerLetter"/>
      <w:lvlText w:val="%1."/>
      <w:lvlJc w:val="left"/>
      <w:pPr>
        <w:tabs>
          <w:tab w:val="num" w:pos="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0"/>
        </w:tabs>
        <w:ind w:left="0" w:firstLine="0"/>
      </w:pPr>
      <w:rPr>
        <w:rFonts w:hint="default"/>
      </w:rPr>
    </w:lvl>
    <w:lvl w:ilvl="3">
      <w:start w:val="1"/>
      <w:numFmt w:val="lowerLetter"/>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Letter"/>
      <w:lvlText w:val="%6."/>
      <w:lvlJc w:val="left"/>
      <w:pPr>
        <w:tabs>
          <w:tab w:val="num" w:pos="0"/>
        </w:tabs>
        <w:ind w:left="0" w:firstLine="0"/>
      </w:pPr>
      <w:rPr>
        <w:rFonts w:hint="default"/>
      </w:rPr>
    </w:lvl>
    <w:lvl w:ilvl="6">
      <w:start w:val="1"/>
      <w:numFmt w:val="lowerLetter"/>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7">
    <w:nsid w:val="097B5982"/>
    <w:multiLevelType w:val="multilevel"/>
    <w:tmpl w:val="7B4ECFF0"/>
    <w:name w:val="AutoList373222222333"/>
    <w:lvl w:ilvl="0">
      <w:start w:val="4"/>
      <w:numFmt w:val="decimal"/>
      <w:lvlText w:val="%1."/>
      <w:lvlJc w:val="left"/>
      <w:pPr>
        <w:tabs>
          <w:tab w:val="num" w:pos="0"/>
        </w:tabs>
        <w:ind w:left="0" w:hanging="720"/>
      </w:pPr>
      <w:rPr>
        <w:rFonts w:hint="default"/>
      </w:rPr>
    </w:lvl>
    <w:lvl w:ilvl="1">
      <w:start w:val="4"/>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0CC22015"/>
    <w:multiLevelType w:val="multilevel"/>
    <w:tmpl w:val="FEDCCE8A"/>
    <w:name w:val="AutoList3732222223311"/>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2"/>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11B33089"/>
    <w:multiLevelType w:val="hybridMultilevel"/>
    <w:tmpl w:val="BC20A4F4"/>
    <w:lvl w:ilvl="0" w:tplc="E404F72A">
      <w:start w:val="4"/>
      <w:numFmt w:val="decimal"/>
      <w:pStyle w:val="Level1"/>
      <w:lvlText w:val="%1)"/>
      <w:lvlJc w:val="left"/>
      <w:pPr>
        <w:tabs>
          <w:tab w:val="num" w:pos="4680"/>
        </w:tabs>
        <w:ind w:left="4680" w:hanging="360"/>
      </w:pPr>
      <w:rPr>
        <w:rFonts w:hint="default"/>
      </w:rPr>
    </w:lvl>
    <w:lvl w:ilvl="1" w:tplc="04090019">
      <w:start w:val="1"/>
      <w:numFmt w:val="lowerLetter"/>
      <w:lvlText w:val="%2."/>
      <w:lvlJc w:val="left"/>
      <w:pPr>
        <w:tabs>
          <w:tab w:val="num" w:pos="5400"/>
        </w:tabs>
        <w:ind w:left="5400" w:hanging="360"/>
      </w:pPr>
    </w:lvl>
    <w:lvl w:ilvl="2" w:tplc="0409001B" w:tentative="1">
      <w:start w:val="1"/>
      <w:numFmt w:val="lowerRoman"/>
      <w:lvlText w:val="%3."/>
      <w:lvlJc w:val="right"/>
      <w:pPr>
        <w:tabs>
          <w:tab w:val="num" w:pos="6120"/>
        </w:tabs>
        <w:ind w:left="6120" w:hanging="180"/>
      </w:pPr>
    </w:lvl>
    <w:lvl w:ilvl="3" w:tplc="0409000F" w:tentative="1">
      <w:start w:val="1"/>
      <w:numFmt w:val="decimal"/>
      <w:lvlText w:val="%4."/>
      <w:lvlJc w:val="left"/>
      <w:pPr>
        <w:tabs>
          <w:tab w:val="num" w:pos="6840"/>
        </w:tabs>
        <w:ind w:left="6840" w:hanging="360"/>
      </w:pPr>
    </w:lvl>
    <w:lvl w:ilvl="4" w:tplc="04090019" w:tentative="1">
      <w:start w:val="1"/>
      <w:numFmt w:val="lowerLetter"/>
      <w:lvlText w:val="%5."/>
      <w:lvlJc w:val="left"/>
      <w:pPr>
        <w:tabs>
          <w:tab w:val="num" w:pos="7560"/>
        </w:tabs>
        <w:ind w:left="7560" w:hanging="360"/>
      </w:pPr>
    </w:lvl>
    <w:lvl w:ilvl="5" w:tplc="0409001B" w:tentative="1">
      <w:start w:val="1"/>
      <w:numFmt w:val="lowerRoman"/>
      <w:lvlText w:val="%6."/>
      <w:lvlJc w:val="right"/>
      <w:pPr>
        <w:tabs>
          <w:tab w:val="num" w:pos="8280"/>
        </w:tabs>
        <w:ind w:left="8280" w:hanging="180"/>
      </w:pPr>
    </w:lvl>
    <w:lvl w:ilvl="6" w:tplc="0409000F" w:tentative="1">
      <w:start w:val="1"/>
      <w:numFmt w:val="decimal"/>
      <w:lvlText w:val="%7."/>
      <w:lvlJc w:val="left"/>
      <w:pPr>
        <w:tabs>
          <w:tab w:val="num" w:pos="9000"/>
        </w:tabs>
        <w:ind w:left="9000" w:hanging="360"/>
      </w:pPr>
    </w:lvl>
    <w:lvl w:ilvl="7" w:tplc="04090019" w:tentative="1">
      <w:start w:val="1"/>
      <w:numFmt w:val="lowerLetter"/>
      <w:lvlText w:val="%8."/>
      <w:lvlJc w:val="left"/>
      <w:pPr>
        <w:tabs>
          <w:tab w:val="num" w:pos="9720"/>
        </w:tabs>
        <w:ind w:left="9720" w:hanging="360"/>
      </w:pPr>
    </w:lvl>
    <w:lvl w:ilvl="8" w:tplc="0409001B" w:tentative="1">
      <w:start w:val="1"/>
      <w:numFmt w:val="lowerRoman"/>
      <w:lvlText w:val="%9."/>
      <w:lvlJc w:val="right"/>
      <w:pPr>
        <w:tabs>
          <w:tab w:val="num" w:pos="10440"/>
        </w:tabs>
        <w:ind w:left="10440" w:hanging="180"/>
      </w:pPr>
    </w:lvl>
  </w:abstractNum>
  <w:abstractNum w:abstractNumId="10">
    <w:nsid w:val="13EE379F"/>
    <w:multiLevelType w:val="multilevel"/>
    <w:tmpl w:val="9DB25CEE"/>
    <w:name w:val="AutoList3732222223323"/>
    <w:lvl w:ilvl="0">
      <w:start w:val="4"/>
      <w:numFmt w:val="decimal"/>
      <w:lvlText w:val="%1."/>
      <w:lvlJc w:val="left"/>
      <w:pPr>
        <w:tabs>
          <w:tab w:val="num" w:pos="0"/>
        </w:tabs>
        <w:ind w:left="0" w:hanging="720"/>
      </w:pPr>
      <w:rPr>
        <w:rFonts w:hint="default"/>
      </w:rPr>
    </w:lvl>
    <w:lvl w:ilvl="1">
      <w:start w:val="5"/>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1A8067B2"/>
    <w:multiLevelType w:val="hybridMultilevel"/>
    <w:tmpl w:val="8BC0E202"/>
    <w:lvl w:ilvl="0" w:tplc="4F8E8548">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5F4330C"/>
    <w:multiLevelType w:val="multilevel"/>
    <w:tmpl w:val="B4EE9C8C"/>
    <w:name w:val="AutoList3732222223342"/>
    <w:lvl w:ilvl="0">
      <w:start w:val="3"/>
      <w:numFmt w:val="none"/>
      <w:lvlText w:val="5)"/>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267E63D7"/>
    <w:multiLevelType w:val="multilevel"/>
    <w:tmpl w:val="66BA6846"/>
    <w:name w:val="AutoList3732222223322"/>
    <w:lvl w:ilvl="0">
      <w:start w:val="4"/>
      <w:numFmt w:val="decimal"/>
      <w:lvlText w:val="%1."/>
      <w:lvlJc w:val="left"/>
      <w:pPr>
        <w:tabs>
          <w:tab w:val="num" w:pos="0"/>
        </w:tabs>
        <w:ind w:left="0" w:hanging="720"/>
      </w:pPr>
      <w:rPr>
        <w:rFonts w:hint="default"/>
      </w:rPr>
    </w:lvl>
    <w:lvl w:ilvl="1">
      <w:start w:val="5"/>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3"/>
      <w:numFmt w:val="lowerLetter"/>
      <w:lvlText w:val="%4."/>
      <w:lvlJc w:val="left"/>
      <w:pPr>
        <w:tabs>
          <w:tab w:val="num" w:pos="1440"/>
        </w:tabs>
        <w:ind w:left="1440" w:hanging="360"/>
      </w:pPr>
      <w:rPr>
        <w:rFonts w:hint="default"/>
      </w:rPr>
    </w:lvl>
    <w:lvl w:ilvl="4">
      <w:start w:val="7"/>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2E301D62"/>
    <w:multiLevelType w:val="multilevel"/>
    <w:tmpl w:val="770EDC02"/>
    <w:name w:val="AutoList3732222222"/>
    <w:lvl w:ilvl="0">
      <w:start w:val="1"/>
      <w:numFmt w:val="decimal"/>
      <w:lvlText w:val="%1."/>
      <w:lvlJc w:val="left"/>
      <w:pPr>
        <w:tabs>
          <w:tab w:val="num" w:pos="0"/>
        </w:tabs>
        <w:ind w:left="0" w:hanging="720"/>
      </w:pPr>
      <w:rPr>
        <w:rFonts w:hint="default"/>
      </w:rPr>
    </w:lvl>
    <w:lvl w:ilvl="1">
      <w:start w:val="3"/>
      <w:numFmt w:val="upp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36F922EA"/>
    <w:multiLevelType w:val="multilevel"/>
    <w:tmpl w:val="CA34A2DC"/>
    <w:name w:val="AutoList373222222336"/>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7"/>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387B7A53"/>
    <w:multiLevelType w:val="multilevel"/>
    <w:tmpl w:val="1B60AE48"/>
    <w:name w:val="AutoList373222222339"/>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4"/>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38B54373"/>
    <w:multiLevelType w:val="multilevel"/>
    <w:tmpl w:val="98F2273E"/>
    <w:name w:val="AutoList3732222223"/>
    <w:lvl w:ilvl="0">
      <w:start w:val="1"/>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980"/>
        </w:tabs>
        <w:ind w:left="19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394008CE"/>
    <w:multiLevelType w:val="multilevel"/>
    <w:tmpl w:val="D8B2DB2A"/>
    <w:name w:val="AutoList3612"/>
    <w:lvl w:ilvl="0">
      <w:start w:val="1"/>
      <w:numFmt w:val="decimal"/>
      <w:lvlText w:val="%1."/>
      <w:lvlJc w:val="left"/>
    </w:lvl>
    <w:lvl w:ilvl="1">
      <w:start w:val="5"/>
      <w:numFmt w:val="decimal"/>
      <w:lvlText w:val="%2."/>
      <w:lvlJc w:val="left"/>
      <w:pPr>
        <w:tabs>
          <w:tab w:val="num" w:pos="360"/>
        </w:tabs>
        <w:ind w:left="360" w:hanging="360"/>
      </w:pPr>
      <w:rPr>
        <w:rFonts w:hint="default"/>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9">
    <w:nsid w:val="39AB121A"/>
    <w:multiLevelType w:val="hybridMultilevel"/>
    <w:tmpl w:val="A1AAA5A6"/>
    <w:lvl w:ilvl="0" w:tplc="6D5603F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DEF2C85"/>
    <w:multiLevelType w:val="multilevel"/>
    <w:tmpl w:val="770EDC02"/>
    <w:name w:val="AutoList373222222"/>
    <w:lvl w:ilvl="0">
      <w:start w:val="1"/>
      <w:numFmt w:val="decimal"/>
      <w:lvlText w:val="%1."/>
      <w:lvlJc w:val="left"/>
      <w:pPr>
        <w:tabs>
          <w:tab w:val="num" w:pos="720"/>
        </w:tabs>
        <w:ind w:left="720" w:hanging="720"/>
      </w:pPr>
      <w:rPr>
        <w:rFonts w:hint="default"/>
      </w:rPr>
    </w:lvl>
    <w:lvl w:ilvl="1">
      <w:start w:val="3"/>
      <w:numFmt w:val="upperLetter"/>
      <w:lvlText w:val="%2."/>
      <w:lvlJc w:val="left"/>
      <w:pPr>
        <w:tabs>
          <w:tab w:val="num" w:pos="1440"/>
        </w:tabs>
        <w:ind w:left="1440" w:hanging="360"/>
      </w:pPr>
      <w:rPr>
        <w:rFonts w:hint="default"/>
      </w:rPr>
    </w:lvl>
    <w:lvl w:ilvl="2">
      <w:start w:val="1"/>
      <w:numFmt w:val="decimal"/>
      <w:lvlText w:val="%3)"/>
      <w:lvlJc w:val="left"/>
      <w:pPr>
        <w:tabs>
          <w:tab w:val="num" w:pos="1800"/>
        </w:tabs>
        <w:ind w:left="1800" w:hanging="360"/>
      </w:pPr>
      <w:rPr>
        <w:rFonts w:hint="default"/>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6"/>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1">
    <w:nsid w:val="3E1C7766"/>
    <w:multiLevelType w:val="multilevel"/>
    <w:tmpl w:val="98F2273E"/>
    <w:name w:val="AutoList37322222232"/>
    <w:lvl w:ilvl="0">
      <w:start w:val="1"/>
      <w:numFmt w:val="decimal"/>
      <w:lvlText w:val="%1."/>
      <w:lvlJc w:val="left"/>
      <w:pPr>
        <w:tabs>
          <w:tab w:val="num" w:pos="0"/>
        </w:tabs>
        <w:ind w:left="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43123DC1"/>
    <w:multiLevelType w:val="multilevel"/>
    <w:tmpl w:val="464405EC"/>
    <w:name w:val="AutoList3732222223362"/>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8"/>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441E6518"/>
    <w:multiLevelType w:val="hybridMultilevel"/>
    <w:tmpl w:val="9BFE0774"/>
    <w:lvl w:ilvl="0" w:tplc="2EDE625A">
      <w:start w:val="1"/>
      <w:numFmt w:val="decimal"/>
      <w:lvlText w:val="%1)"/>
      <w:lvlJc w:val="left"/>
      <w:pPr>
        <w:ind w:left="2160" w:hanging="720"/>
      </w:pPr>
      <w:rPr>
        <w:rFonts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E4F7408"/>
    <w:multiLevelType w:val="multilevel"/>
    <w:tmpl w:val="7352757A"/>
    <w:name w:val="AutoList373222222337"/>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3"/>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54005245"/>
    <w:multiLevelType w:val="multilevel"/>
    <w:tmpl w:val="103A0582"/>
    <w:name w:val="AutoList3732222223382"/>
    <w:lvl w:ilvl="0">
      <w:start w:val="4"/>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4"/>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5BA47D05"/>
    <w:multiLevelType w:val="multilevel"/>
    <w:tmpl w:val="F4C26562"/>
    <w:name w:val="AutoList3732222223310"/>
    <w:lvl w:ilvl="0">
      <w:start w:val="4"/>
      <w:numFmt w:val="decimal"/>
      <w:lvlText w:val="%1."/>
      <w:lvlJc w:val="left"/>
      <w:pPr>
        <w:tabs>
          <w:tab w:val="num" w:pos="720"/>
        </w:tabs>
        <w:ind w:left="720" w:hanging="720"/>
      </w:pPr>
      <w:rPr>
        <w:rFonts w:hint="default"/>
      </w:rPr>
    </w:lvl>
    <w:lvl w:ilvl="1">
      <w:start w:val="2"/>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5F1F6BAC"/>
    <w:multiLevelType w:val="multilevel"/>
    <w:tmpl w:val="C9927812"/>
    <w:name w:val="AutoList373222222334"/>
    <w:lvl w:ilvl="0">
      <w:start w:val="3"/>
      <w:numFmt w:val="decimal"/>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61AB3AAC"/>
    <w:multiLevelType w:val="multilevel"/>
    <w:tmpl w:val="F8186304"/>
    <w:name w:val="AutoList37322222"/>
    <w:lvl w:ilvl="0">
      <w:start w:val="1"/>
      <w:numFmt w:val="decimal"/>
      <w:lvlText w:val="%1."/>
      <w:lvlJc w:val="left"/>
      <w:pPr>
        <w:tabs>
          <w:tab w:val="num" w:pos="360"/>
        </w:tabs>
        <w:ind w:left="360" w:hanging="360"/>
      </w:pPr>
      <w:rPr>
        <w:rFonts w:hint="default"/>
      </w:rPr>
    </w:lvl>
    <w:lvl w:ilvl="1">
      <w:start w:val="3"/>
      <w:numFmt w:val="upperLetter"/>
      <w:lvlText w:val="%2."/>
      <w:lvlJc w:val="left"/>
      <w:pPr>
        <w:tabs>
          <w:tab w:val="num" w:pos="360"/>
        </w:tabs>
        <w:ind w:left="360" w:hanging="360"/>
      </w:pPr>
      <w:rPr>
        <w:rFonts w:hint="default"/>
      </w:rPr>
    </w:lvl>
    <w:lvl w:ilvl="2">
      <w:start w:val="1"/>
      <w:numFmt w:val="decimal"/>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6D1479F7"/>
    <w:multiLevelType w:val="multilevel"/>
    <w:tmpl w:val="E1B43B0A"/>
    <w:lvl w:ilvl="0">
      <w:start w:val="8"/>
      <w:numFmt w:val="decimal"/>
      <w:lvlText w:val="%1.*"/>
      <w:lvlJc w:val="left"/>
      <w:pPr>
        <w:tabs>
          <w:tab w:val="num" w:pos="29520"/>
        </w:tabs>
        <w:ind w:left="29520" w:hanging="360"/>
      </w:pPr>
      <w:rPr>
        <w:rFonts w:hint="default"/>
      </w:rPr>
    </w:lvl>
    <w:lvl w:ilvl="1">
      <w:start w:val="1"/>
      <w:numFmt w:val="lowerLetter"/>
      <w:lvlText w:val="%2."/>
      <w:lvlJc w:val="left"/>
      <w:pPr>
        <w:tabs>
          <w:tab w:val="num" w:pos="-7936"/>
        </w:tabs>
        <w:ind w:left="-7936" w:hanging="360"/>
      </w:pPr>
      <w:rPr>
        <w:rFonts w:hint="default"/>
      </w:rPr>
    </w:lvl>
    <w:lvl w:ilvl="2">
      <w:start w:val="1"/>
      <w:numFmt w:val="lowerRoman"/>
      <w:lvlText w:val="%3)"/>
      <w:lvlJc w:val="left"/>
      <w:pPr>
        <w:tabs>
          <w:tab w:val="num" w:pos="-7216"/>
        </w:tabs>
        <w:ind w:left="-7216" w:hanging="360"/>
      </w:pPr>
      <w:rPr>
        <w:rFonts w:hint="default"/>
      </w:rPr>
    </w:lvl>
    <w:lvl w:ilvl="3">
      <w:start w:val="1"/>
      <w:numFmt w:val="decimal"/>
      <w:lvlText w:val="%4)"/>
      <w:lvlJc w:val="left"/>
      <w:pPr>
        <w:tabs>
          <w:tab w:val="num" w:pos="-6856"/>
        </w:tabs>
        <w:ind w:left="-6856" w:hanging="360"/>
      </w:pPr>
      <w:rPr>
        <w:rFonts w:hint="default"/>
      </w:rPr>
    </w:lvl>
    <w:lvl w:ilvl="4">
      <w:start w:val="1"/>
      <w:numFmt w:val="upperLetter"/>
      <w:lvlText w:val="%5)"/>
      <w:lvlJc w:val="left"/>
      <w:pPr>
        <w:tabs>
          <w:tab w:val="num" w:pos="-6496"/>
        </w:tabs>
        <w:ind w:left="-6496" w:hanging="360"/>
      </w:pPr>
      <w:rPr>
        <w:rFonts w:hint="default"/>
      </w:rPr>
    </w:lvl>
    <w:lvl w:ilvl="5">
      <w:start w:val="1"/>
      <w:numFmt w:val="lowerRoman"/>
      <w:lvlText w:val="(%6)"/>
      <w:lvlJc w:val="left"/>
      <w:pPr>
        <w:tabs>
          <w:tab w:val="num" w:pos="-6136"/>
        </w:tabs>
        <w:ind w:left="-6136" w:hanging="360"/>
      </w:pPr>
      <w:rPr>
        <w:rFonts w:hint="default"/>
      </w:rPr>
    </w:lvl>
    <w:lvl w:ilvl="6">
      <w:start w:val="1"/>
      <w:numFmt w:val="decimal"/>
      <w:lvlText w:val="%7."/>
      <w:lvlJc w:val="left"/>
      <w:pPr>
        <w:tabs>
          <w:tab w:val="num" w:pos="-5776"/>
        </w:tabs>
        <w:ind w:left="-5776" w:hanging="360"/>
      </w:pPr>
      <w:rPr>
        <w:rFonts w:hint="default"/>
      </w:rPr>
    </w:lvl>
    <w:lvl w:ilvl="7">
      <w:start w:val="1"/>
      <w:numFmt w:val="lowerLetter"/>
      <w:lvlText w:val="%86"/>
      <w:lvlJc w:val="left"/>
      <w:pPr>
        <w:tabs>
          <w:tab w:val="num" w:pos="-5416"/>
        </w:tabs>
        <w:ind w:left="-5416" w:hanging="360"/>
      </w:pPr>
      <w:rPr>
        <w:rFonts w:hint="default"/>
      </w:rPr>
    </w:lvl>
    <w:lvl w:ilvl="8">
      <w:start w:val="1"/>
      <w:numFmt w:val="lowerRoman"/>
      <w:lvlText w:val="%9."/>
      <w:lvlJc w:val="left"/>
      <w:pPr>
        <w:tabs>
          <w:tab w:val="num" w:pos="-5056"/>
        </w:tabs>
        <w:ind w:left="-5056" w:hanging="360"/>
      </w:pPr>
      <w:rPr>
        <w:rFonts w:hint="default"/>
      </w:rPr>
    </w:lvl>
  </w:abstractNum>
  <w:abstractNum w:abstractNumId="30">
    <w:nsid w:val="7E933466"/>
    <w:multiLevelType w:val="multilevel"/>
    <w:tmpl w:val="8A16E7C4"/>
    <w:name w:val="AutoList3732222223332"/>
    <w:lvl w:ilvl="0">
      <w:start w:val="4"/>
      <w:numFmt w:val="decimal"/>
      <w:lvlText w:val="%1."/>
      <w:lvlJc w:val="left"/>
      <w:pPr>
        <w:tabs>
          <w:tab w:val="num" w:pos="0"/>
        </w:tabs>
        <w:ind w:left="0" w:hanging="720"/>
      </w:pPr>
      <w:rPr>
        <w:rFonts w:hint="default"/>
      </w:rPr>
    </w:lvl>
    <w:lvl w:ilvl="1">
      <w:start w:val="4"/>
      <w:numFmt w:val="upperLetter"/>
      <w:lvlText w:val="%2."/>
      <w:lvlJc w:val="left"/>
      <w:pPr>
        <w:tabs>
          <w:tab w:val="num" w:pos="720"/>
        </w:tabs>
        <w:ind w:left="720" w:hanging="720"/>
      </w:pPr>
      <w:rPr>
        <w:rFonts w:hint="default"/>
      </w:rPr>
    </w:lvl>
    <w:lvl w:ilvl="2">
      <w:start w:val="1"/>
      <w:numFmt w:val="decimal"/>
      <w:lvlText w:val="%3)"/>
      <w:lvlJc w:val="left"/>
      <w:pPr>
        <w:tabs>
          <w:tab w:val="num" w:pos="1440"/>
        </w:tabs>
        <w:ind w:left="1440" w:hanging="720"/>
      </w:pPr>
      <w:rPr>
        <w:rFonts w:hint="default"/>
      </w:rPr>
    </w:lvl>
    <w:lvl w:ilvl="3">
      <w:start w:val="2"/>
      <w:numFmt w:val="lowerLetter"/>
      <w:lvlText w:val="%4."/>
      <w:lvlJc w:val="left"/>
      <w:pPr>
        <w:tabs>
          <w:tab w:val="num" w:pos="1440"/>
        </w:tabs>
        <w:ind w:left="1440" w:hanging="360"/>
      </w:pPr>
      <w:rPr>
        <w:rFonts w:hint="default"/>
      </w:rPr>
    </w:lvl>
    <w:lvl w:ilvl="4">
      <w:start w:val="1"/>
      <w:numFmt w:val="decimal"/>
      <w:lvlText w:val="%5."/>
      <w:lvlJc w:val="left"/>
      <w:pPr>
        <w:tabs>
          <w:tab w:val="num" w:pos="1440"/>
        </w:tabs>
        <w:ind w:left="72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6"/>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lvlOverride w:ilvl="0">
      <w:startOverride w:val="1"/>
      <w:lvl w:ilvl="0">
        <w:start w:val="1"/>
        <w:numFmt w:val="decimal"/>
        <w:lvlText w:val="%1."/>
        <w:lvlJc w:val="left"/>
      </w:lvl>
    </w:lvlOverride>
    <w:lvlOverride w:ilvl="1">
      <w:startOverride w:val="5"/>
      <w:lvl w:ilvl="1">
        <w:start w:val="5"/>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9"/>
  </w:num>
  <w:num w:numId="3">
    <w:abstractNumId w:val="11"/>
  </w:num>
  <w:num w:numId="4">
    <w:abstractNumId w:val="23"/>
  </w:num>
  <w:num w:numId="5">
    <w:abstractNumId w:val="29"/>
  </w:num>
  <w:num w:numId="6">
    <w:abstractNumId w:val="19"/>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tha Francis">
    <w15:presenceInfo w15:providerId="Windows Live" w15:userId="b25ae1bc4e013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92E"/>
    <w:rsid w:val="0000378F"/>
    <w:rsid w:val="00003B6C"/>
    <w:rsid w:val="00003D1A"/>
    <w:rsid w:val="00005A07"/>
    <w:rsid w:val="00010351"/>
    <w:rsid w:val="00010E14"/>
    <w:rsid w:val="00011823"/>
    <w:rsid w:val="00012C45"/>
    <w:rsid w:val="00013A56"/>
    <w:rsid w:val="00015168"/>
    <w:rsid w:val="00015621"/>
    <w:rsid w:val="000167BD"/>
    <w:rsid w:val="00016FA0"/>
    <w:rsid w:val="00017EF6"/>
    <w:rsid w:val="00017FC6"/>
    <w:rsid w:val="0002016A"/>
    <w:rsid w:val="000202EC"/>
    <w:rsid w:val="00022142"/>
    <w:rsid w:val="0002459E"/>
    <w:rsid w:val="000253A6"/>
    <w:rsid w:val="00026D75"/>
    <w:rsid w:val="00030BA3"/>
    <w:rsid w:val="000314EC"/>
    <w:rsid w:val="00032C42"/>
    <w:rsid w:val="000336BC"/>
    <w:rsid w:val="000338E4"/>
    <w:rsid w:val="00033BA9"/>
    <w:rsid w:val="00033C1A"/>
    <w:rsid w:val="0003574B"/>
    <w:rsid w:val="00037016"/>
    <w:rsid w:val="000409E0"/>
    <w:rsid w:val="00040C22"/>
    <w:rsid w:val="00040DD3"/>
    <w:rsid w:val="000415CD"/>
    <w:rsid w:val="00041B39"/>
    <w:rsid w:val="00043624"/>
    <w:rsid w:val="00043847"/>
    <w:rsid w:val="000438AF"/>
    <w:rsid w:val="00043D93"/>
    <w:rsid w:val="00044A3D"/>
    <w:rsid w:val="00045382"/>
    <w:rsid w:val="00046064"/>
    <w:rsid w:val="00047765"/>
    <w:rsid w:val="000503E3"/>
    <w:rsid w:val="0005095A"/>
    <w:rsid w:val="00052E86"/>
    <w:rsid w:val="0005308B"/>
    <w:rsid w:val="00053E4C"/>
    <w:rsid w:val="0005717A"/>
    <w:rsid w:val="0006072D"/>
    <w:rsid w:val="00060C81"/>
    <w:rsid w:val="00061ECC"/>
    <w:rsid w:val="00065EF3"/>
    <w:rsid w:val="00065F71"/>
    <w:rsid w:val="00067AE5"/>
    <w:rsid w:val="00070A05"/>
    <w:rsid w:val="00070ECD"/>
    <w:rsid w:val="00071B2A"/>
    <w:rsid w:val="00071DBF"/>
    <w:rsid w:val="00072060"/>
    <w:rsid w:val="00072818"/>
    <w:rsid w:val="000732C7"/>
    <w:rsid w:val="000734A8"/>
    <w:rsid w:val="000749B4"/>
    <w:rsid w:val="0007539D"/>
    <w:rsid w:val="0007569B"/>
    <w:rsid w:val="000757B4"/>
    <w:rsid w:val="00075DC4"/>
    <w:rsid w:val="00075E22"/>
    <w:rsid w:val="000764A6"/>
    <w:rsid w:val="00081C02"/>
    <w:rsid w:val="00082FBD"/>
    <w:rsid w:val="00084E70"/>
    <w:rsid w:val="000871F5"/>
    <w:rsid w:val="000903AF"/>
    <w:rsid w:val="000923FF"/>
    <w:rsid w:val="00092A5F"/>
    <w:rsid w:val="0009304E"/>
    <w:rsid w:val="00093681"/>
    <w:rsid w:val="000A1C15"/>
    <w:rsid w:val="000A2F17"/>
    <w:rsid w:val="000A2F63"/>
    <w:rsid w:val="000A3BC8"/>
    <w:rsid w:val="000A5FD2"/>
    <w:rsid w:val="000B27FB"/>
    <w:rsid w:val="000B31E1"/>
    <w:rsid w:val="000B34BF"/>
    <w:rsid w:val="000B42C4"/>
    <w:rsid w:val="000B5AFB"/>
    <w:rsid w:val="000B6AC8"/>
    <w:rsid w:val="000B7B9D"/>
    <w:rsid w:val="000C0AA1"/>
    <w:rsid w:val="000C18FF"/>
    <w:rsid w:val="000C51DE"/>
    <w:rsid w:val="000C5AFA"/>
    <w:rsid w:val="000C6C45"/>
    <w:rsid w:val="000C7384"/>
    <w:rsid w:val="000D1AFD"/>
    <w:rsid w:val="000D1F8B"/>
    <w:rsid w:val="000D2C02"/>
    <w:rsid w:val="000D2C13"/>
    <w:rsid w:val="000D2C29"/>
    <w:rsid w:val="000D3559"/>
    <w:rsid w:val="000D3A64"/>
    <w:rsid w:val="000D464B"/>
    <w:rsid w:val="000D4B76"/>
    <w:rsid w:val="000D5410"/>
    <w:rsid w:val="000D6AA8"/>
    <w:rsid w:val="000D72ED"/>
    <w:rsid w:val="000D757B"/>
    <w:rsid w:val="000E0FFA"/>
    <w:rsid w:val="000E2F54"/>
    <w:rsid w:val="000E3775"/>
    <w:rsid w:val="000E4B89"/>
    <w:rsid w:val="000E5789"/>
    <w:rsid w:val="000E586C"/>
    <w:rsid w:val="000E6EE4"/>
    <w:rsid w:val="000F0E1C"/>
    <w:rsid w:val="000F217E"/>
    <w:rsid w:val="000F2393"/>
    <w:rsid w:val="000F269E"/>
    <w:rsid w:val="000F325B"/>
    <w:rsid w:val="000F4502"/>
    <w:rsid w:val="000F5AFF"/>
    <w:rsid w:val="000F63D4"/>
    <w:rsid w:val="000F7B45"/>
    <w:rsid w:val="00100831"/>
    <w:rsid w:val="00100BA1"/>
    <w:rsid w:val="00101576"/>
    <w:rsid w:val="0010157E"/>
    <w:rsid w:val="0010163B"/>
    <w:rsid w:val="00103599"/>
    <w:rsid w:val="0010716C"/>
    <w:rsid w:val="0011080C"/>
    <w:rsid w:val="00110A3D"/>
    <w:rsid w:val="00110B8D"/>
    <w:rsid w:val="00110FA3"/>
    <w:rsid w:val="00111977"/>
    <w:rsid w:val="00112797"/>
    <w:rsid w:val="00113621"/>
    <w:rsid w:val="00114C51"/>
    <w:rsid w:val="0011552D"/>
    <w:rsid w:val="00116CAD"/>
    <w:rsid w:val="00116D9F"/>
    <w:rsid w:val="001173B9"/>
    <w:rsid w:val="00120433"/>
    <w:rsid w:val="00123437"/>
    <w:rsid w:val="00123FA6"/>
    <w:rsid w:val="00123FB9"/>
    <w:rsid w:val="0012705C"/>
    <w:rsid w:val="00127116"/>
    <w:rsid w:val="00127C86"/>
    <w:rsid w:val="00131718"/>
    <w:rsid w:val="00131A40"/>
    <w:rsid w:val="00133F50"/>
    <w:rsid w:val="0013430D"/>
    <w:rsid w:val="00134761"/>
    <w:rsid w:val="00134937"/>
    <w:rsid w:val="00134F73"/>
    <w:rsid w:val="00135DF9"/>
    <w:rsid w:val="00137639"/>
    <w:rsid w:val="00140026"/>
    <w:rsid w:val="00141C9E"/>
    <w:rsid w:val="00141E51"/>
    <w:rsid w:val="00142994"/>
    <w:rsid w:val="00143ADB"/>
    <w:rsid w:val="00143D25"/>
    <w:rsid w:val="001440C6"/>
    <w:rsid w:val="001449B9"/>
    <w:rsid w:val="00146ABB"/>
    <w:rsid w:val="00146EA2"/>
    <w:rsid w:val="0015054C"/>
    <w:rsid w:val="00151374"/>
    <w:rsid w:val="001519AB"/>
    <w:rsid w:val="00153884"/>
    <w:rsid w:val="00153F3B"/>
    <w:rsid w:val="00154F28"/>
    <w:rsid w:val="00157994"/>
    <w:rsid w:val="0016052A"/>
    <w:rsid w:val="00161C27"/>
    <w:rsid w:val="00163666"/>
    <w:rsid w:val="00165494"/>
    <w:rsid w:val="001669EC"/>
    <w:rsid w:val="00167D7C"/>
    <w:rsid w:val="00171941"/>
    <w:rsid w:val="001726B5"/>
    <w:rsid w:val="00174080"/>
    <w:rsid w:val="0017447D"/>
    <w:rsid w:val="00174BEB"/>
    <w:rsid w:val="0018055C"/>
    <w:rsid w:val="001806A0"/>
    <w:rsid w:val="00182EE6"/>
    <w:rsid w:val="00182F9F"/>
    <w:rsid w:val="0018428D"/>
    <w:rsid w:val="0018434D"/>
    <w:rsid w:val="00184A17"/>
    <w:rsid w:val="00185891"/>
    <w:rsid w:val="00186435"/>
    <w:rsid w:val="0018656D"/>
    <w:rsid w:val="00187C13"/>
    <w:rsid w:val="00187CC0"/>
    <w:rsid w:val="0019078B"/>
    <w:rsid w:val="001917A7"/>
    <w:rsid w:val="00191B19"/>
    <w:rsid w:val="00192FE1"/>
    <w:rsid w:val="00194132"/>
    <w:rsid w:val="001942C5"/>
    <w:rsid w:val="00194702"/>
    <w:rsid w:val="0019491C"/>
    <w:rsid w:val="0019505F"/>
    <w:rsid w:val="001952E6"/>
    <w:rsid w:val="00197025"/>
    <w:rsid w:val="001A09D5"/>
    <w:rsid w:val="001A0BA9"/>
    <w:rsid w:val="001A0E02"/>
    <w:rsid w:val="001A1A75"/>
    <w:rsid w:val="001A1F95"/>
    <w:rsid w:val="001A2670"/>
    <w:rsid w:val="001A2A9B"/>
    <w:rsid w:val="001A3A02"/>
    <w:rsid w:val="001A3D93"/>
    <w:rsid w:val="001A4FD1"/>
    <w:rsid w:val="001A53F4"/>
    <w:rsid w:val="001A62D6"/>
    <w:rsid w:val="001A6BB7"/>
    <w:rsid w:val="001A6DC7"/>
    <w:rsid w:val="001A7D6C"/>
    <w:rsid w:val="001B0A41"/>
    <w:rsid w:val="001B14D6"/>
    <w:rsid w:val="001B1570"/>
    <w:rsid w:val="001B2EED"/>
    <w:rsid w:val="001B3D42"/>
    <w:rsid w:val="001B4017"/>
    <w:rsid w:val="001B5038"/>
    <w:rsid w:val="001B5ECD"/>
    <w:rsid w:val="001B6BC2"/>
    <w:rsid w:val="001B6BF2"/>
    <w:rsid w:val="001B7246"/>
    <w:rsid w:val="001C0936"/>
    <w:rsid w:val="001C3393"/>
    <w:rsid w:val="001C3AD1"/>
    <w:rsid w:val="001C40BC"/>
    <w:rsid w:val="001C58BD"/>
    <w:rsid w:val="001C5BBF"/>
    <w:rsid w:val="001C6A76"/>
    <w:rsid w:val="001D1473"/>
    <w:rsid w:val="001D198E"/>
    <w:rsid w:val="001D21FA"/>
    <w:rsid w:val="001D268F"/>
    <w:rsid w:val="001D3927"/>
    <w:rsid w:val="001D6884"/>
    <w:rsid w:val="001E1281"/>
    <w:rsid w:val="001E21C7"/>
    <w:rsid w:val="001E23BE"/>
    <w:rsid w:val="001E52B4"/>
    <w:rsid w:val="001E5455"/>
    <w:rsid w:val="001E577E"/>
    <w:rsid w:val="001E5983"/>
    <w:rsid w:val="001E5B97"/>
    <w:rsid w:val="001E5D78"/>
    <w:rsid w:val="001E5F86"/>
    <w:rsid w:val="001E7813"/>
    <w:rsid w:val="001F2312"/>
    <w:rsid w:val="001F2C5D"/>
    <w:rsid w:val="001F2DAC"/>
    <w:rsid w:val="001F2F6D"/>
    <w:rsid w:val="001F3F39"/>
    <w:rsid w:val="001F4325"/>
    <w:rsid w:val="001F5944"/>
    <w:rsid w:val="001F60D6"/>
    <w:rsid w:val="002000D2"/>
    <w:rsid w:val="00204A4A"/>
    <w:rsid w:val="00204F75"/>
    <w:rsid w:val="002066CA"/>
    <w:rsid w:val="00206D4F"/>
    <w:rsid w:val="002070B6"/>
    <w:rsid w:val="00207895"/>
    <w:rsid w:val="0020792B"/>
    <w:rsid w:val="00210E4F"/>
    <w:rsid w:val="002114AD"/>
    <w:rsid w:val="00212107"/>
    <w:rsid w:val="00212D64"/>
    <w:rsid w:val="00212F15"/>
    <w:rsid w:val="002130E0"/>
    <w:rsid w:val="00214B0F"/>
    <w:rsid w:val="00215089"/>
    <w:rsid w:val="00217497"/>
    <w:rsid w:val="00217B49"/>
    <w:rsid w:val="00217E23"/>
    <w:rsid w:val="002200B4"/>
    <w:rsid w:val="002206D6"/>
    <w:rsid w:val="00220E65"/>
    <w:rsid w:val="002219B4"/>
    <w:rsid w:val="00222E1A"/>
    <w:rsid w:val="00224BA1"/>
    <w:rsid w:val="00225D38"/>
    <w:rsid w:val="0022638C"/>
    <w:rsid w:val="00226399"/>
    <w:rsid w:val="00226878"/>
    <w:rsid w:val="00227FED"/>
    <w:rsid w:val="002317B4"/>
    <w:rsid w:val="002338BE"/>
    <w:rsid w:val="0023411A"/>
    <w:rsid w:val="00235255"/>
    <w:rsid w:val="002362DE"/>
    <w:rsid w:val="00236FAD"/>
    <w:rsid w:val="00237243"/>
    <w:rsid w:val="00242D01"/>
    <w:rsid w:val="00243438"/>
    <w:rsid w:val="0024385F"/>
    <w:rsid w:val="002446E6"/>
    <w:rsid w:val="00246E36"/>
    <w:rsid w:val="0024705E"/>
    <w:rsid w:val="002474E9"/>
    <w:rsid w:val="0025032C"/>
    <w:rsid w:val="00251700"/>
    <w:rsid w:val="002519DA"/>
    <w:rsid w:val="00252B0E"/>
    <w:rsid w:val="00252B16"/>
    <w:rsid w:val="00252C78"/>
    <w:rsid w:val="00253961"/>
    <w:rsid w:val="00253C66"/>
    <w:rsid w:val="002549CD"/>
    <w:rsid w:val="00256684"/>
    <w:rsid w:val="00257248"/>
    <w:rsid w:val="0025724E"/>
    <w:rsid w:val="00261405"/>
    <w:rsid w:val="00261CE9"/>
    <w:rsid w:val="002623C5"/>
    <w:rsid w:val="00262E73"/>
    <w:rsid w:val="002640F7"/>
    <w:rsid w:val="0026785F"/>
    <w:rsid w:val="00270392"/>
    <w:rsid w:val="002703E8"/>
    <w:rsid w:val="00270B06"/>
    <w:rsid w:val="002714E9"/>
    <w:rsid w:val="00272475"/>
    <w:rsid w:val="00272766"/>
    <w:rsid w:val="00273A10"/>
    <w:rsid w:val="00276143"/>
    <w:rsid w:val="00276316"/>
    <w:rsid w:val="00276533"/>
    <w:rsid w:val="00276721"/>
    <w:rsid w:val="00276BFA"/>
    <w:rsid w:val="0027753C"/>
    <w:rsid w:val="00280C86"/>
    <w:rsid w:val="002812A1"/>
    <w:rsid w:val="00284A6F"/>
    <w:rsid w:val="002865F4"/>
    <w:rsid w:val="00287DC4"/>
    <w:rsid w:val="00291722"/>
    <w:rsid w:val="00293A79"/>
    <w:rsid w:val="00294CA8"/>
    <w:rsid w:val="002962AB"/>
    <w:rsid w:val="00296885"/>
    <w:rsid w:val="00296C92"/>
    <w:rsid w:val="002979F2"/>
    <w:rsid w:val="002A0154"/>
    <w:rsid w:val="002A2BFF"/>
    <w:rsid w:val="002A3F6D"/>
    <w:rsid w:val="002A441F"/>
    <w:rsid w:val="002A496C"/>
    <w:rsid w:val="002A5365"/>
    <w:rsid w:val="002A5A75"/>
    <w:rsid w:val="002A6603"/>
    <w:rsid w:val="002A662B"/>
    <w:rsid w:val="002A7E86"/>
    <w:rsid w:val="002B002E"/>
    <w:rsid w:val="002B0818"/>
    <w:rsid w:val="002B3E80"/>
    <w:rsid w:val="002B5494"/>
    <w:rsid w:val="002B57BA"/>
    <w:rsid w:val="002B7328"/>
    <w:rsid w:val="002B7A96"/>
    <w:rsid w:val="002C0D76"/>
    <w:rsid w:val="002C0EB5"/>
    <w:rsid w:val="002C11CA"/>
    <w:rsid w:val="002C22AC"/>
    <w:rsid w:val="002C407B"/>
    <w:rsid w:val="002C480E"/>
    <w:rsid w:val="002C5846"/>
    <w:rsid w:val="002C6161"/>
    <w:rsid w:val="002C6E4D"/>
    <w:rsid w:val="002C737C"/>
    <w:rsid w:val="002C7C22"/>
    <w:rsid w:val="002D048B"/>
    <w:rsid w:val="002D0B32"/>
    <w:rsid w:val="002D0C7D"/>
    <w:rsid w:val="002D4F03"/>
    <w:rsid w:val="002D5110"/>
    <w:rsid w:val="002D520F"/>
    <w:rsid w:val="002D59D0"/>
    <w:rsid w:val="002E018D"/>
    <w:rsid w:val="002E0655"/>
    <w:rsid w:val="002E0EB8"/>
    <w:rsid w:val="002E1028"/>
    <w:rsid w:val="002E1505"/>
    <w:rsid w:val="002E28DE"/>
    <w:rsid w:val="002E4749"/>
    <w:rsid w:val="002E47F1"/>
    <w:rsid w:val="002E5057"/>
    <w:rsid w:val="002E53A6"/>
    <w:rsid w:val="002E7CB1"/>
    <w:rsid w:val="002F06D3"/>
    <w:rsid w:val="002F1F5E"/>
    <w:rsid w:val="002F33BC"/>
    <w:rsid w:val="002F3BE1"/>
    <w:rsid w:val="002F3F0B"/>
    <w:rsid w:val="002F4D58"/>
    <w:rsid w:val="002F540F"/>
    <w:rsid w:val="002F61A2"/>
    <w:rsid w:val="002F745C"/>
    <w:rsid w:val="002F7592"/>
    <w:rsid w:val="00303490"/>
    <w:rsid w:val="00303789"/>
    <w:rsid w:val="00306815"/>
    <w:rsid w:val="003072A6"/>
    <w:rsid w:val="00307D9B"/>
    <w:rsid w:val="00310A76"/>
    <w:rsid w:val="00312B76"/>
    <w:rsid w:val="00313F55"/>
    <w:rsid w:val="0031565D"/>
    <w:rsid w:val="003159AF"/>
    <w:rsid w:val="003168C6"/>
    <w:rsid w:val="00316AAD"/>
    <w:rsid w:val="003175A2"/>
    <w:rsid w:val="0032141F"/>
    <w:rsid w:val="0032286F"/>
    <w:rsid w:val="00322CE7"/>
    <w:rsid w:val="0032378D"/>
    <w:rsid w:val="00323C09"/>
    <w:rsid w:val="003254F1"/>
    <w:rsid w:val="003258C6"/>
    <w:rsid w:val="00326134"/>
    <w:rsid w:val="00327EE4"/>
    <w:rsid w:val="00330DB2"/>
    <w:rsid w:val="00331182"/>
    <w:rsid w:val="003311CB"/>
    <w:rsid w:val="00331968"/>
    <w:rsid w:val="00331FBD"/>
    <w:rsid w:val="003323E0"/>
    <w:rsid w:val="003329BA"/>
    <w:rsid w:val="00333DA7"/>
    <w:rsid w:val="00336273"/>
    <w:rsid w:val="003362E5"/>
    <w:rsid w:val="003365BE"/>
    <w:rsid w:val="003375ED"/>
    <w:rsid w:val="003411F1"/>
    <w:rsid w:val="003414DE"/>
    <w:rsid w:val="0034226D"/>
    <w:rsid w:val="0034482D"/>
    <w:rsid w:val="0034539A"/>
    <w:rsid w:val="0034646B"/>
    <w:rsid w:val="00346611"/>
    <w:rsid w:val="00347CE8"/>
    <w:rsid w:val="00350557"/>
    <w:rsid w:val="00352C2C"/>
    <w:rsid w:val="00353004"/>
    <w:rsid w:val="00355343"/>
    <w:rsid w:val="00355956"/>
    <w:rsid w:val="00357920"/>
    <w:rsid w:val="00360291"/>
    <w:rsid w:val="0036152C"/>
    <w:rsid w:val="00361C8E"/>
    <w:rsid w:val="0036238B"/>
    <w:rsid w:val="00364262"/>
    <w:rsid w:val="0036451E"/>
    <w:rsid w:val="0036492C"/>
    <w:rsid w:val="00365879"/>
    <w:rsid w:val="00365D27"/>
    <w:rsid w:val="00366307"/>
    <w:rsid w:val="00371E19"/>
    <w:rsid w:val="00372F24"/>
    <w:rsid w:val="00374595"/>
    <w:rsid w:val="0037602A"/>
    <w:rsid w:val="00376B85"/>
    <w:rsid w:val="00376BE5"/>
    <w:rsid w:val="00377AC3"/>
    <w:rsid w:val="00381928"/>
    <w:rsid w:val="00381A86"/>
    <w:rsid w:val="00383421"/>
    <w:rsid w:val="00383D68"/>
    <w:rsid w:val="00384976"/>
    <w:rsid w:val="00384A18"/>
    <w:rsid w:val="00385776"/>
    <w:rsid w:val="0038598F"/>
    <w:rsid w:val="0038637A"/>
    <w:rsid w:val="00386986"/>
    <w:rsid w:val="00390B3B"/>
    <w:rsid w:val="00391E38"/>
    <w:rsid w:val="00391F5F"/>
    <w:rsid w:val="00393C73"/>
    <w:rsid w:val="00394E21"/>
    <w:rsid w:val="0039598B"/>
    <w:rsid w:val="003959EF"/>
    <w:rsid w:val="00396703"/>
    <w:rsid w:val="003975E7"/>
    <w:rsid w:val="00397E8F"/>
    <w:rsid w:val="003A04C3"/>
    <w:rsid w:val="003A200A"/>
    <w:rsid w:val="003A2384"/>
    <w:rsid w:val="003A2F9B"/>
    <w:rsid w:val="003A4F71"/>
    <w:rsid w:val="003A6F25"/>
    <w:rsid w:val="003A6F4A"/>
    <w:rsid w:val="003A7357"/>
    <w:rsid w:val="003A7CFE"/>
    <w:rsid w:val="003B084F"/>
    <w:rsid w:val="003B110A"/>
    <w:rsid w:val="003B2BFC"/>
    <w:rsid w:val="003B35AE"/>
    <w:rsid w:val="003B388D"/>
    <w:rsid w:val="003B61A8"/>
    <w:rsid w:val="003C08CE"/>
    <w:rsid w:val="003C0CCA"/>
    <w:rsid w:val="003C0D7E"/>
    <w:rsid w:val="003C1523"/>
    <w:rsid w:val="003C1F76"/>
    <w:rsid w:val="003C3E45"/>
    <w:rsid w:val="003C51A7"/>
    <w:rsid w:val="003C6575"/>
    <w:rsid w:val="003C6BEE"/>
    <w:rsid w:val="003D1A89"/>
    <w:rsid w:val="003D2B97"/>
    <w:rsid w:val="003D42D4"/>
    <w:rsid w:val="003D486C"/>
    <w:rsid w:val="003D641B"/>
    <w:rsid w:val="003D69E4"/>
    <w:rsid w:val="003D6BDE"/>
    <w:rsid w:val="003D721B"/>
    <w:rsid w:val="003D7FB1"/>
    <w:rsid w:val="003E00DA"/>
    <w:rsid w:val="003E011C"/>
    <w:rsid w:val="003E07F0"/>
    <w:rsid w:val="003E2B6A"/>
    <w:rsid w:val="003E3C5E"/>
    <w:rsid w:val="003E3E04"/>
    <w:rsid w:val="003E4738"/>
    <w:rsid w:val="003E5483"/>
    <w:rsid w:val="003E6743"/>
    <w:rsid w:val="003E6A86"/>
    <w:rsid w:val="003F01E3"/>
    <w:rsid w:val="003F059F"/>
    <w:rsid w:val="003F06CF"/>
    <w:rsid w:val="003F0C0B"/>
    <w:rsid w:val="003F108E"/>
    <w:rsid w:val="003F13F9"/>
    <w:rsid w:val="003F19CA"/>
    <w:rsid w:val="003F1A37"/>
    <w:rsid w:val="003F2941"/>
    <w:rsid w:val="003F29E5"/>
    <w:rsid w:val="003F2BE6"/>
    <w:rsid w:val="003F4C19"/>
    <w:rsid w:val="003F5057"/>
    <w:rsid w:val="003F5971"/>
    <w:rsid w:val="003F6E05"/>
    <w:rsid w:val="003F7D5A"/>
    <w:rsid w:val="00400AEC"/>
    <w:rsid w:val="00400DF0"/>
    <w:rsid w:val="00401849"/>
    <w:rsid w:val="00402825"/>
    <w:rsid w:val="0040288D"/>
    <w:rsid w:val="00402A70"/>
    <w:rsid w:val="00402B03"/>
    <w:rsid w:val="004040A4"/>
    <w:rsid w:val="004046A6"/>
    <w:rsid w:val="00406239"/>
    <w:rsid w:val="00406375"/>
    <w:rsid w:val="0040760A"/>
    <w:rsid w:val="004111EF"/>
    <w:rsid w:val="00414015"/>
    <w:rsid w:val="0041755D"/>
    <w:rsid w:val="0042094A"/>
    <w:rsid w:val="004213CD"/>
    <w:rsid w:val="00421471"/>
    <w:rsid w:val="00423AF7"/>
    <w:rsid w:val="00424019"/>
    <w:rsid w:val="004243B6"/>
    <w:rsid w:val="004245AB"/>
    <w:rsid w:val="00425019"/>
    <w:rsid w:val="0043046B"/>
    <w:rsid w:val="00430A45"/>
    <w:rsid w:val="00430D94"/>
    <w:rsid w:val="00431F74"/>
    <w:rsid w:val="00431FF9"/>
    <w:rsid w:val="004334C4"/>
    <w:rsid w:val="004335B6"/>
    <w:rsid w:val="00433637"/>
    <w:rsid w:val="004343EF"/>
    <w:rsid w:val="0043452C"/>
    <w:rsid w:val="0043500F"/>
    <w:rsid w:val="00435919"/>
    <w:rsid w:val="00435E96"/>
    <w:rsid w:val="00436005"/>
    <w:rsid w:val="00436249"/>
    <w:rsid w:val="00436A04"/>
    <w:rsid w:val="00437636"/>
    <w:rsid w:val="00443CB1"/>
    <w:rsid w:val="00443E41"/>
    <w:rsid w:val="00443EAD"/>
    <w:rsid w:val="00444901"/>
    <w:rsid w:val="00444E34"/>
    <w:rsid w:val="004454A9"/>
    <w:rsid w:val="00445685"/>
    <w:rsid w:val="004457CC"/>
    <w:rsid w:val="00445820"/>
    <w:rsid w:val="00445E52"/>
    <w:rsid w:val="00446748"/>
    <w:rsid w:val="00446856"/>
    <w:rsid w:val="004505D6"/>
    <w:rsid w:val="00451910"/>
    <w:rsid w:val="00451CB9"/>
    <w:rsid w:val="00452246"/>
    <w:rsid w:val="00452731"/>
    <w:rsid w:val="0045372A"/>
    <w:rsid w:val="00453D61"/>
    <w:rsid w:val="00454D83"/>
    <w:rsid w:val="00455234"/>
    <w:rsid w:val="00455396"/>
    <w:rsid w:val="00455EC1"/>
    <w:rsid w:val="004560B8"/>
    <w:rsid w:val="00457078"/>
    <w:rsid w:val="004577FC"/>
    <w:rsid w:val="00457B53"/>
    <w:rsid w:val="004608A4"/>
    <w:rsid w:val="00460930"/>
    <w:rsid w:val="004615DE"/>
    <w:rsid w:val="0046470F"/>
    <w:rsid w:val="00465765"/>
    <w:rsid w:val="00465FFA"/>
    <w:rsid w:val="00467A42"/>
    <w:rsid w:val="00471104"/>
    <w:rsid w:val="00471DC8"/>
    <w:rsid w:val="00473495"/>
    <w:rsid w:val="004736D6"/>
    <w:rsid w:val="00473AF1"/>
    <w:rsid w:val="00473C8A"/>
    <w:rsid w:val="00474D9C"/>
    <w:rsid w:val="00475589"/>
    <w:rsid w:val="00477B75"/>
    <w:rsid w:val="00480606"/>
    <w:rsid w:val="004806FB"/>
    <w:rsid w:val="004820F4"/>
    <w:rsid w:val="00482715"/>
    <w:rsid w:val="00482953"/>
    <w:rsid w:val="00483506"/>
    <w:rsid w:val="00484437"/>
    <w:rsid w:val="00484804"/>
    <w:rsid w:val="00485846"/>
    <w:rsid w:val="00485BB4"/>
    <w:rsid w:val="00485BF7"/>
    <w:rsid w:val="00487670"/>
    <w:rsid w:val="00487D0B"/>
    <w:rsid w:val="0049095F"/>
    <w:rsid w:val="00492430"/>
    <w:rsid w:val="0049295E"/>
    <w:rsid w:val="0049325F"/>
    <w:rsid w:val="00493B4A"/>
    <w:rsid w:val="00494409"/>
    <w:rsid w:val="0049446C"/>
    <w:rsid w:val="004947B6"/>
    <w:rsid w:val="0049488C"/>
    <w:rsid w:val="00494ABE"/>
    <w:rsid w:val="004950CB"/>
    <w:rsid w:val="00495AA1"/>
    <w:rsid w:val="00495B7B"/>
    <w:rsid w:val="00495E7F"/>
    <w:rsid w:val="00495F24"/>
    <w:rsid w:val="00496D95"/>
    <w:rsid w:val="004A0048"/>
    <w:rsid w:val="004A1632"/>
    <w:rsid w:val="004A1D9B"/>
    <w:rsid w:val="004A38D7"/>
    <w:rsid w:val="004A6B71"/>
    <w:rsid w:val="004B0438"/>
    <w:rsid w:val="004B0456"/>
    <w:rsid w:val="004B05D0"/>
    <w:rsid w:val="004B150F"/>
    <w:rsid w:val="004B1A3B"/>
    <w:rsid w:val="004B2536"/>
    <w:rsid w:val="004B282F"/>
    <w:rsid w:val="004B36BC"/>
    <w:rsid w:val="004B4A97"/>
    <w:rsid w:val="004B4D36"/>
    <w:rsid w:val="004B4E34"/>
    <w:rsid w:val="004B5AEC"/>
    <w:rsid w:val="004B7175"/>
    <w:rsid w:val="004B7887"/>
    <w:rsid w:val="004B7A55"/>
    <w:rsid w:val="004B7BBF"/>
    <w:rsid w:val="004C1113"/>
    <w:rsid w:val="004C642C"/>
    <w:rsid w:val="004C6808"/>
    <w:rsid w:val="004C75BD"/>
    <w:rsid w:val="004D04A4"/>
    <w:rsid w:val="004D0C64"/>
    <w:rsid w:val="004D152E"/>
    <w:rsid w:val="004D1F35"/>
    <w:rsid w:val="004D2902"/>
    <w:rsid w:val="004D2CCB"/>
    <w:rsid w:val="004D31D6"/>
    <w:rsid w:val="004D3328"/>
    <w:rsid w:val="004D4BF1"/>
    <w:rsid w:val="004E044F"/>
    <w:rsid w:val="004E0C6C"/>
    <w:rsid w:val="004E0FE6"/>
    <w:rsid w:val="004E1F6B"/>
    <w:rsid w:val="004E43E8"/>
    <w:rsid w:val="004E48E8"/>
    <w:rsid w:val="004E4E0F"/>
    <w:rsid w:val="004E51D0"/>
    <w:rsid w:val="004E5471"/>
    <w:rsid w:val="004E5A68"/>
    <w:rsid w:val="004E6803"/>
    <w:rsid w:val="004E68EC"/>
    <w:rsid w:val="004E6D30"/>
    <w:rsid w:val="004E74AF"/>
    <w:rsid w:val="004E75A5"/>
    <w:rsid w:val="004F10B7"/>
    <w:rsid w:val="004F2242"/>
    <w:rsid w:val="004F22D5"/>
    <w:rsid w:val="004F2B9E"/>
    <w:rsid w:val="004F37FA"/>
    <w:rsid w:val="004F49D7"/>
    <w:rsid w:val="004F4FE8"/>
    <w:rsid w:val="004F72DE"/>
    <w:rsid w:val="004F7AA0"/>
    <w:rsid w:val="005010E4"/>
    <w:rsid w:val="00501460"/>
    <w:rsid w:val="0050194F"/>
    <w:rsid w:val="00501F6C"/>
    <w:rsid w:val="005021FB"/>
    <w:rsid w:val="005038CB"/>
    <w:rsid w:val="0050501B"/>
    <w:rsid w:val="00506789"/>
    <w:rsid w:val="005067C2"/>
    <w:rsid w:val="00506F36"/>
    <w:rsid w:val="0051060D"/>
    <w:rsid w:val="00513392"/>
    <w:rsid w:val="005143C4"/>
    <w:rsid w:val="005169B9"/>
    <w:rsid w:val="00521011"/>
    <w:rsid w:val="00521AE4"/>
    <w:rsid w:val="005227F3"/>
    <w:rsid w:val="005228FA"/>
    <w:rsid w:val="00525490"/>
    <w:rsid w:val="00525F27"/>
    <w:rsid w:val="0052670B"/>
    <w:rsid w:val="005267C9"/>
    <w:rsid w:val="00527374"/>
    <w:rsid w:val="00531732"/>
    <w:rsid w:val="00534ED9"/>
    <w:rsid w:val="00534F70"/>
    <w:rsid w:val="00535AAC"/>
    <w:rsid w:val="005370BF"/>
    <w:rsid w:val="00542868"/>
    <w:rsid w:val="0054293F"/>
    <w:rsid w:val="00544959"/>
    <w:rsid w:val="00545455"/>
    <w:rsid w:val="005462CF"/>
    <w:rsid w:val="00547812"/>
    <w:rsid w:val="00547E39"/>
    <w:rsid w:val="00550AC4"/>
    <w:rsid w:val="00550AEF"/>
    <w:rsid w:val="00550EE6"/>
    <w:rsid w:val="00552432"/>
    <w:rsid w:val="005524C6"/>
    <w:rsid w:val="005549EF"/>
    <w:rsid w:val="00554F38"/>
    <w:rsid w:val="00555252"/>
    <w:rsid w:val="00555634"/>
    <w:rsid w:val="0055593E"/>
    <w:rsid w:val="005569FA"/>
    <w:rsid w:val="00557F6C"/>
    <w:rsid w:val="005607AB"/>
    <w:rsid w:val="00561075"/>
    <w:rsid w:val="005615F8"/>
    <w:rsid w:val="00561E91"/>
    <w:rsid w:val="0056201F"/>
    <w:rsid w:val="00562378"/>
    <w:rsid w:val="00562405"/>
    <w:rsid w:val="00562CD9"/>
    <w:rsid w:val="0056300B"/>
    <w:rsid w:val="00563483"/>
    <w:rsid w:val="00564604"/>
    <w:rsid w:val="00564F3A"/>
    <w:rsid w:val="005654DC"/>
    <w:rsid w:val="005660E2"/>
    <w:rsid w:val="00566BE3"/>
    <w:rsid w:val="00566E78"/>
    <w:rsid w:val="005674FE"/>
    <w:rsid w:val="005679BD"/>
    <w:rsid w:val="005708DA"/>
    <w:rsid w:val="005716CC"/>
    <w:rsid w:val="00571BB3"/>
    <w:rsid w:val="005727A9"/>
    <w:rsid w:val="00573167"/>
    <w:rsid w:val="00573362"/>
    <w:rsid w:val="00574388"/>
    <w:rsid w:val="0057510A"/>
    <w:rsid w:val="005753B1"/>
    <w:rsid w:val="00575EE7"/>
    <w:rsid w:val="00575FA9"/>
    <w:rsid w:val="0057687E"/>
    <w:rsid w:val="0058008B"/>
    <w:rsid w:val="0058027F"/>
    <w:rsid w:val="00583195"/>
    <w:rsid w:val="005835E9"/>
    <w:rsid w:val="0058432F"/>
    <w:rsid w:val="00585A4B"/>
    <w:rsid w:val="00586896"/>
    <w:rsid w:val="005877B9"/>
    <w:rsid w:val="00587865"/>
    <w:rsid w:val="005907B9"/>
    <w:rsid w:val="005918C8"/>
    <w:rsid w:val="00592674"/>
    <w:rsid w:val="0059274D"/>
    <w:rsid w:val="00592B1B"/>
    <w:rsid w:val="0059377C"/>
    <w:rsid w:val="00594490"/>
    <w:rsid w:val="00594610"/>
    <w:rsid w:val="005946E9"/>
    <w:rsid w:val="005946FE"/>
    <w:rsid w:val="0059576A"/>
    <w:rsid w:val="0059673F"/>
    <w:rsid w:val="005972E6"/>
    <w:rsid w:val="005975BE"/>
    <w:rsid w:val="005978F8"/>
    <w:rsid w:val="005A0370"/>
    <w:rsid w:val="005A045C"/>
    <w:rsid w:val="005A1327"/>
    <w:rsid w:val="005A1C15"/>
    <w:rsid w:val="005A231E"/>
    <w:rsid w:val="005A2E61"/>
    <w:rsid w:val="005A2FC7"/>
    <w:rsid w:val="005A3168"/>
    <w:rsid w:val="005A4910"/>
    <w:rsid w:val="005A4B31"/>
    <w:rsid w:val="005A51FA"/>
    <w:rsid w:val="005A5600"/>
    <w:rsid w:val="005A7005"/>
    <w:rsid w:val="005A7D20"/>
    <w:rsid w:val="005B0142"/>
    <w:rsid w:val="005B3E6C"/>
    <w:rsid w:val="005B5284"/>
    <w:rsid w:val="005B5993"/>
    <w:rsid w:val="005B61C2"/>
    <w:rsid w:val="005B6DCB"/>
    <w:rsid w:val="005B7054"/>
    <w:rsid w:val="005B7A3C"/>
    <w:rsid w:val="005C0467"/>
    <w:rsid w:val="005C0CFE"/>
    <w:rsid w:val="005C10ED"/>
    <w:rsid w:val="005C195D"/>
    <w:rsid w:val="005C24A1"/>
    <w:rsid w:val="005C3F69"/>
    <w:rsid w:val="005C43EA"/>
    <w:rsid w:val="005C5450"/>
    <w:rsid w:val="005C66B8"/>
    <w:rsid w:val="005C70E3"/>
    <w:rsid w:val="005D20FD"/>
    <w:rsid w:val="005D2147"/>
    <w:rsid w:val="005D2316"/>
    <w:rsid w:val="005D25A4"/>
    <w:rsid w:val="005D37F5"/>
    <w:rsid w:val="005D5165"/>
    <w:rsid w:val="005D51CD"/>
    <w:rsid w:val="005D52E8"/>
    <w:rsid w:val="005D5F49"/>
    <w:rsid w:val="005D70CE"/>
    <w:rsid w:val="005E0368"/>
    <w:rsid w:val="005E061B"/>
    <w:rsid w:val="005E121C"/>
    <w:rsid w:val="005E2A4C"/>
    <w:rsid w:val="005E2AF6"/>
    <w:rsid w:val="005E4383"/>
    <w:rsid w:val="005E6409"/>
    <w:rsid w:val="005E6938"/>
    <w:rsid w:val="005E7281"/>
    <w:rsid w:val="005F2BCA"/>
    <w:rsid w:val="005F2CA5"/>
    <w:rsid w:val="005F3810"/>
    <w:rsid w:val="005F4223"/>
    <w:rsid w:val="005F4CCB"/>
    <w:rsid w:val="005F5444"/>
    <w:rsid w:val="005F68FB"/>
    <w:rsid w:val="005F73EE"/>
    <w:rsid w:val="00601710"/>
    <w:rsid w:val="006019B1"/>
    <w:rsid w:val="0060269A"/>
    <w:rsid w:val="0060463E"/>
    <w:rsid w:val="00605351"/>
    <w:rsid w:val="00605963"/>
    <w:rsid w:val="00605E51"/>
    <w:rsid w:val="00606511"/>
    <w:rsid w:val="0060702B"/>
    <w:rsid w:val="006078EB"/>
    <w:rsid w:val="00607BD0"/>
    <w:rsid w:val="00607BED"/>
    <w:rsid w:val="0061001D"/>
    <w:rsid w:val="00610C3E"/>
    <w:rsid w:val="006115E6"/>
    <w:rsid w:val="00611B93"/>
    <w:rsid w:val="00611C12"/>
    <w:rsid w:val="00611EAD"/>
    <w:rsid w:val="006131F0"/>
    <w:rsid w:val="006139DA"/>
    <w:rsid w:val="00614A8E"/>
    <w:rsid w:val="0062003E"/>
    <w:rsid w:val="00620AC0"/>
    <w:rsid w:val="00622275"/>
    <w:rsid w:val="00623609"/>
    <w:rsid w:val="00624605"/>
    <w:rsid w:val="006247EB"/>
    <w:rsid w:val="00625E8B"/>
    <w:rsid w:val="00626136"/>
    <w:rsid w:val="00626B37"/>
    <w:rsid w:val="006302F6"/>
    <w:rsid w:val="00631612"/>
    <w:rsid w:val="0063199F"/>
    <w:rsid w:val="006322F7"/>
    <w:rsid w:val="00633A82"/>
    <w:rsid w:val="00635D53"/>
    <w:rsid w:val="00635EAB"/>
    <w:rsid w:val="006367EF"/>
    <w:rsid w:val="00637087"/>
    <w:rsid w:val="00637A62"/>
    <w:rsid w:val="00640518"/>
    <w:rsid w:val="0064056D"/>
    <w:rsid w:val="006408AF"/>
    <w:rsid w:val="00640AD8"/>
    <w:rsid w:val="00641228"/>
    <w:rsid w:val="006434F4"/>
    <w:rsid w:val="00643AD6"/>
    <w:rsid w:val="00643DF6"/>
    <w:rsid w:val="0064501C"/>
    <w:rsid w:val="00645533"/>
    <w:rsid w:val="00646845"/>
    <w:rsid w:val="00646A6E"/>
    <w:rsid w:val="0064781C"/>
    <w:rsid w:val="00647B02"/>
    <w:rsid w:val="00647BB2"/>
    <w:rsid w:val="00647BB3"/>
    <w:rsid w:val="00647EE7"/>
    <w:rsid w:val="00651C2C"/>
    <w:rsid w:val="00651D50"/>
    <w:rsid w:val="006529B4"/>
    <w:rsid w:val="00652C95"/>
    <w:rsid w:val="00653E04"/>
    <w:rsid w:val="00653FBF"/>
    <w:rsid w:val="0066005E"/>
    <w:rsid w:val="006600B7"/>
    <w:rsid w:val="00661321"/>
    <w:rsid w:val="0066381F"/>
    <w:rsid w:val="0066425A"/>
    <w:rsid w:val="006646B1"/>
    <w:rsid w:val="006653C7"/>
    <w:rsid w:val="006660FD"/>
    <w:rsid w:val="00666647"/>
    <w:rsid w:val="00666B4A"/>
    <w:rsid w:val="00666C31"/>
    <w:rsid w:val="006724C4"/>
    <w:rsid w:val="00672662"/>
    <w:rsid w:val="00672C38"/>
    <w:rsid w:val="00674571"/>
    <w:rsid w:val="0067544C"/>
    <w:rsid w:val="00675611"/>
    <w:rsid w:val="00675782"/>
    <w:rsid w:val="00677706"/>
    <w:rsid w:val="0067774F"/>
    <w:rsid w:val="006807D2"/>
    <w:rsid w:val="00680B5B"/>
    <w:rsid w:val="00680BD5"/>
    <w:rsid w:val="00681199"/>
    <w:rsid w:val="006819C7"/>
    <w:rsid w:val="00682733"/>
    <w:rsid w:val="00682C59"/>
    <w:rsid w:val="0068344E"/>
    <w:rsid w:val="006834EE"/>
    <w:rsid w:val="0068350D"/>
    <w:rsid w:val="006836D1"/>
    <w:rsid w:val="00685573"/>
    <w:rsid w:val="006855EB"/>
    <w:rsid w:val="00685600"/>
    <w:rsid w:val="00685BBA"/>
    <w:rsid w:val="00687B7E"/>
    <w:rsid w:val="0069008D"/>
    <w:rsid w:val="00690305"/>
    <w:rsid w:val="00691794"/>
    <w:rsid w:val="00692F0C"/>
    <w:rsid w:val="00693542"/>
    <w:rsid w:val="006935A9"/>
    <w:rsid w:val="0069364D"/>
    <w:rsid w:val="00693B59"/>
    <w:rsid w:val="006941A5"/>
    <w:rsid w:val="00694A0D"/>
    <w:rsid w:val="0069650C"/>
    <w:rsid w:val="00696A95"/>
    <w:rsid w:val="006976A7"/>
    <w:rsid w:val="006A06DB"/>
    <w:rsid w:val="006A133B"/>
    <w:rsid w:val="006A1924"/>
    <w:rsid w:val="006A4A1C"/>
    <w:rsid w:val="006A4F15"/>
    <w:rsid w:val="006A68A7"/>
    <w:rsid w:val="006A717C"/>
    <w:rsid w:val="006A7330"/>
    <w:rsid w:val="006A7CB5"/>
    <w:rsid w:val="006B1758"/>
    <w:rsid w:val="006B5B79"/>
    <w:rsid w:val="006B7FCF"/>
    <w:rsid w:val="006C0246"/>
    <w:rsid w:val="006C101F"/>
    <w:rsid w:val="006C2B24"/>
    <w:rsid w:val="006C2DD2"/>
    <w:rsid w:val="006C2FD0"/>
    <w:rsid w:val="006C33A0"/>
    <w:rsid w:val="006C5E9D"/>
    <w:rsid w:val="006C6C45"/>
    <w:rsid w:val="006C7076"/>
    <w:rsid w:val="006C7398"/>
    <w:rsid w:val="006C79E0"/>
    <w:rsid w:val="006D0125"/>
    <w:rsid w:val="006D1571"/>
    <w:rsid w:val="006D2353"/>
    <w:rsid w:val="006D34D0"/>
    <w:rsid w:val="006D4380"/>
    <w:rsid w:val="006D4419"/>
    <w:rsid w:val="006D5A98"/>
    <w:rsid w:val="006D5AD4"/>
    <w:rsid w:val="006D5EC1"/>
    <w:rsid w:val="006D5F5B"/>
    <w:rsid w:val="006D5FC6"/>
    <w:rsid w:val="006D6286"/>
    <w:rsid w:val="006D6559"/>
    <w:rsid w:val="006D7114"/>
    <w:rsid w:val="006E0BFE"/>
    <w:rsid w:val="006E17A1"/>
    <w:rsid w:val="006E3B3F"/>
    <w:rsid w:val="006E3FC7"/>
    <w:rsid w:val="006E4250"/>
    <w:rsid w:val="006E4930"/>
    <w:rsid w:val="006E5734"/>
    <w:rsid w:val="006E5B7D"/>
    <w:rsid w:val="006F0302"/>
    <w:rsid w:val="006F0E16"/>
    <w:rsid w:val="006F1722"/>
    <w:rsid w:val="006F4521"/>
    <w:rsid w:val="006F54B8"/>
    <w:rsid w:val="006F5812"/>
    <w:rsid w:val="006F5EAD"/>
    <w:rsid w:val="006F69C2"/>
    <w:rsid w:val="006F721E"/>
    <w:rsid w:val="006F7559"/>
    <w:rsid w:val="006F75D6"/>
    <w:rsid w:val="00704B2D"/>
    <w:rsid w:val="0070579B"/>
    <w:rsid w:val="00705AF1"/>
    <w:rsid w:val="00705D2B"/>
    <w:rsid w:val="007060B6"/>
    <w:rsid w:val="00706189"/>
    <w:rsid w:val="00707D5C"/>
    <w:rsid w:val="00707F78"/>
    <w:rsid w:val="007101CF"/>
    <w:rsid w:val="00711D24"/>
    <w:rsid w:val="00712518"/>
    <w:rsid w:val="00712BBA"/>
    <w:rsid w:val="00712FBF"/>
    <w:rsid w:val="007135DC"/>
    <w:rsid w:val="00713934"/>
    <w:rsid w:val="00714BDC"/>
    <w:rsid w:val="00715403"/>
    <w:rsid w:val="00715449"/>
    <w:rsid w:val="00715AFA"/>
    <w:rsid w:val="007163DD"/>
    <w:rsid w:val="0072060D"/>
    <w:rsid w:val="0072642E"/>
    <w:rsid w:val="00727348"/>
    <w:rsid w:val="00727D96"/>
    <w:rsid w:val="0073009F"/>
    <w:rsid w:val="007306F4"/>
    <w:rsid w:val="0073193B"/>
    <w:rsid w:val="00731CB7"/>
    <w:rsid w:val="007356EB"/>
    <w:rsid w:val="00736DAF"/>
    <w:rsid w:val="0073721B"/>
    <w:rsid w:val="00737A0C"/>
    <w:rsid w:val="00737A1E"/>
    <w:rsid w:val="00737AF6"/>
    <w:rsid w:val="00742D3A"/>
    <w:rsid w:val="007502AA"/>
    <w:rsid w:val="0075034E"/>
    <w:rsid w:val="0075110F"/>
    <w:rsid w:val="00752755"/>
    <w:rsid w:val="00752FBE"/>
    <w:rsid w:val="007534A7"/>
    <w:rsid w:val="00753ECB"/>
    <w:rsid w:val="007545AC"/>
    <w:rsid w:val="007549EE"/>
    <w:rsid w:val="00754BEA"/>
    <w:rsid w:val="00754CA7"/>
    <w:rsid w:val="00754D59"/>
    <w:rsid w:val="00755FF7"/>
    <w:rsid w:val="007567C8"/>
    <w:rsid w:val="007570D2"/>
    <w:rsid w:val="00757899"/>
    <w:rsid w:val="00762D77"/>
    <w:rsid w:val="00763B6F"/>
    <w:rsid w:val="0076428F"/>
    <w:rsid w:val="00764B81"/>
    <w:rsid w:val="00765ACC"/>
    <w:rsid w:val="00765D9D"/>
    <w:rsid w:val="00767165"/>
    <w:rsid w:val="00767455"/>
    <w:rsid w:val="00770423"/>
    <w:rsid w:val="00771C2F"/>
    <w:rsid w:val="00773994"/>
    <w:rsid w:val="00774178"/>
    <w:rsid w:val="007741B5"/>
    <w:rsid w:val="0077521A"/>
    <w:rsid w:val="00775755"/>
    <w:rsid w:val="007769C1"/>
    <w:rsid w:val="0078037D"/>
    <w:rsid w:val="00780DEA"/>
    <w:rsid w:val="007846D1"/>
    <w:rsid w:val="00786350"/>
    <w:rsid w:val="00790B1B"/>
    <w:rsid w:val="00791035"/>
    <w:rsid w:val="00791584"/>
    <w:rsid w:val="0079409F"/>
    <w:rsid w:val="007941CE"/>
    <w:rsid w:val="00794E7D"/>
    <w:rsid w:val="00794F69"/>
    <w:rsid w:val="00795E8B"/>
    <w:rsid w:val="00796DA1"/>
    <w:rsid w:val="007A0B3F"/>
    <w:rsid w:val="007A1ADD"/>
    <w:rsid w:val="007A4963"/>
    <w:rsid w:val="007A5F82"/>
    <w:rsid w:val="007A7F03"/>
    <w:rsid w:val="007B19D9"/>
    <w:rsid w:val="007B1F17"/>
    <w:rsid w:val="007B4B97"/>
    <w:rsid w:val="007B523B"/>
    <w:rsid w:val="007B58E1"/>
    <w:rsid w:val="007B5F09"/>
    <w:rsid w:val="007B71A3"/>
    <w:rsid w:val="007C0D19"/>
    <w:rsid w:val="007C0E1A"/>
    <w:rsid w:val="007C28AD"/>
    <w:rsid w:val="007C290A"/>
    <w:rsid w:val="007C2AAF"/>
    <w:rsid w:val="007C2AD3"/>
    <w:rsid w:val="007C3AB5"/>
    <w:rsid w:val="007C41D9"/>
    <w:rsid w:val="007C5106"/>
    <w:rsid w:val="007C55F1"/>
    <w:rsid w:val="007C56BE"/>
    <w:rsid w:val="007C79AE"/>
    <w:rsid w:val="007D02BA"/>
    <w:rsid w:val="007D0937"/>
    <w:rsid w:val="007D0D03"/>
    <w:rsid w:val="007D2966"/>
    <w:rsid w:val="007D2CFB"/>
    <w:rsid w:val="007D37A1"/>
    <w:rsid w:val="007D39D7"/>
    <w:rsid w:val="007D3DC7"/>
    <w:rsid w:val="007D40D9"/>
    <w:rsid w:val="007D41E3"/>
    <w:rsid w:val="007D4AEC"/>
    <w:rsid w:val="007D55DD"/>
    <w:rsid w:val="007E0503"/>
    <w:rsid w:val="007E131B"/>
    <w:rsid w:val="007E1ABD"/>
    <w:rsid w:val="007E1AE5"/>
    <w:rsid w:val="007E1CD4"/>
    <w:rsid w:val="007E38DC"/>
    <w:rsid w:val="007E3CCC"/>
    <w:rsid w:val="007E44A5"/>
    <w:rsid w:val="007F031F"/>
    <w:rsid w:val="007F1CCE"/>
    <w:rsid w:val="007F2229"/>
    <w:rsid w:val="007F3A6A"/>
    <w:rsid w:val="007F3AEF"/>
    <w:rsid w:val="007F5034"/>
    <w:rsid w:val="007F5EA5"/>
    <w:rsid w:val="007F7C0C"/>
    <w:rsid w:val="007F7D3B"/>
    <w:rsid w:val="00801436"/>
    <w:rsid w:val="008017E2"/>
    <w:rsid w:val="00803801"/>
    <w:rsid w:val="008051BB"/>
    <w:rsid w:val="008055B7"/>
    <w:rsid w:val="008060C4"/>
    <w:rsid w:val="00806541"/>
    <w:rsid w:val="00807BCC"/>
    <w:rsid w:val="00810297"/>
    <w:rsid w:val="00811E10"/>
    <w:rsid w:val="008126F4"/>
    <w:rsid w:val="008134B7"/>
    <w:rsid w:val="00814ACE"/>
    <w:rsid w:val="008153F5"/>
    <w:rsid w:val="00815816"/>
    <w:rsid w:val="00817295"/>
    <w:rsid w:val="00820030"/>
    <w:rsid w:val="00820E4E"/>
    <w:rsid w:val="00826CC6"/>
    <w:rsid w:val="008307B0"/>
    <w:rsid w:val="00831027"/>
    <w:rsid w:val="00831760"/>
    <w:rsid w:val="00831F8A"/>
    <w:rsid w:val="00833324"/>
    <w:rsid w:val="00834104"/>
    <w:rsid w:val="00834790"/>
    <w:rsid w:val="00834F12"/>
    <w:rsid w:val="008361BC"/>
    <w:rsid w:val="00840BCE"/>
    <w:rsid w:val="00841C11"/>
    <w:rsid w:val="00843E36"/>
    <w:rsid w:val="008445F3"/>
    <w:rsid w:val="00845927"/>
    <w:rsid w:val="00846D26"/>
    <w:rsid w:val="0084762E"/>
    <w:rsid w:val="00847768"/>
    <w:rsid w:val="008506BA"/>
    <w:rsid w:val="00850B14"/>
    <w:rsid w:val="0085517C"/>
    <w:rsid w:val="008564BB"/>
    <w:rsid w:val="00856DC6"/>
    <w:rsid w:val="008576C2"/>
    <w:rsid w:val="008602E3"/>
    <w:rsid w:val="008607FD"/>
    <w:rsid w:val="00861914"/>
    <w:rsid w:val="008623E3"/>
    <w:rsid w:val="008630E2"/>
    <w:rsid w:val="00863525"/>
    <w:rsid w:val="00863DEB"/>
    <w:rsid w:val="00864DCA"/>
    <w:rsid w:val="008658F4"/>
    <w:rsid w:val="0086732A"/>
    <w:rsid w:val="008673AA"/>
    <w:rsid w:val="00870160"/>
    <w:rsid w:val="0087109B"/>
    <w:rsid w:val="008712EE"/>
    <w:rsid w:val="008718E2"/>
    <w:rsid w:val="00871D5C"/>
    <w:rsid w:val="00873BF3"/>
    <w:rsid w:val="00873F38"/>
    <w:rsid w:val="008742E8"/>
    <w:rsid w:val="0087656D"/>
    <w:rsid w:val="00877D65"/>
    <w:rsid w:val="008814F9"/>
    <w:rsid w:val="00882062"/>
    <w:rsid w:val="00882F44"/>
    <w:rsid w:val="00883368"/>
    <w:rsid w:val="00883E63"/>
    <w:rsid w:val="00884FC9"/>
    <w:rsid w:val="00885688"/>
    <w:rsid w:val="00886E27"/>
    <w:rsid w:val="00887427"/>
    <w:rsid w:val="00887E25"/>
    <w:rsid w:val="00890152"/>
    <w:rsid w:val="00890CA5"/>
    <w:rsid w:val="00891946"/>
    <w:rsid w:val="0089198E"/>
    <w:rsid w:val="00894D6C"/>
    <w:rsid w:val="00895C9A"/>
    <w:rsid w:val="0089690D"/>
    <w:rsid w:val="00897481"/>
    <w:rsid w:val="008A07FC"/>
    <w:rsid w:val="008A08D2"/>
    <w:rsid w:val="008A3BC3"/>
    <w:rsid w:val="008A3BDD"/>
    <w:rsid w:val="008A4674"/>
    <w:rsid w:val="008A7DFF"/>
    <w:rsid w:val="008B0052"/>
    <w:rsid w:val="008B0856"/>
    <w:rsid w:val="008B3BF0"/>
    <w:rsid w:val="008B3CA6"/>
    <w:rsid w:val="008B428C"/>
    <w:rsid w:val="008B4B51"/>
    <w:rsid w:val="008B5562"/>
    <w:rsid w:val="008B67D7"/>
    <w:rsid w:val="008B6F36"/>
    <w:rsid w:val="008C251A"/>
    <w:rsid w:val="008D21C7"/>
    <w:rsid w:val="008D33C3"/>
    <w:rsid w:val="008D3C82"/>
    <w:rsid w:val="008D4665"/>
    <w:rsid w:val="008D53F6"/>
    <w:rsid w:val="008D57E0"/>
    <w:rsid w:val="008D7925"/>
    <w:rsid w:val="008E4E5E"/>
    <w:rsid w:val="008E6170"/>
    <w:rsid w:val="008F177D"/>
    <w:rsid w:val="008F1962"/>
    <w:rsid w:val="008F296B"/>
    <w:rsid w:val="008F2B63"/>
    <w:rsid w:val="008F55C4"/>
    <w:rsid w:val="008F7539"/>
    <w:rsid w:val="008F7AC9"/>
    <w:rsid w:val="008F7CC8"/>
    <w:rsid w:val="00900A21"/>
    <w:rsid w:val="00900A7F"/>
    <w:rsid w:val="0090327A"/>
    <w:rsid w:val="009038C3"/>
    <w:rsid w:val="00904997"/>
    <w:rsid w:val="00904A3F"/>
    <w:rsid w:val="00907D06"/>
    <w:rsid w:val="00910A40"/>
    <w:rsid w:val="0091333F"/>
    <w:rsid w:val="009138B6"/>
    <w:rsid w:val="00913D5B"/>
    <w:rsid w:val="0091638C"/>
    <w:rsid w:val="00916D24"/>
    <w:rsid w:val="00917664"/>
    <w:rsid w:val="00917C2B"/>
    <w:rsid w:val="00917CDA"/>
    <w:rsid w:val="00921AB9"/>
    <w:rsid w:val="00921C0A"/>
    <w:rsid w:val="00922EF1"/>
    <w:rsid w:val="00924AE2"/>
    <w:rsid w:val="00924F1A"/>
    <w:rsid w:val="009250C3"/>
    <w:rsid w:val="00925717"/>
    <w:rsid w:val="009270BE"/>
    <w:rsid w:val="009320C4"/>
    <w:rsid w:val="009331E7"/>
    <w:rsid w:val="009341F9"/>
    <w:rsid w:val="00934CB7"/>
    <w:rsid w:val="00937602"/>
    <w:rsid w:val="00940CFB"/>
    <w:rsid w:val="00940F11"/>
    <w:rsid w:val="009443D8"/>
    <w:rsid w:val="009445EC"/>
    <w:rsid w:val="0094673D"/>
    <w:rsid w:val="00946CC0"/>
    <w:rsid w:val="00950010"/>
    <w:rsid w:val="0095098B"/>
    <w:rsid w:val="00951A5F"/>
    <w:rsid w:val="00952A35"/>
    <w:rsid w:val="00952A7F"/>
    <w:rsid w:val="00952AF0"/>
    <w:rsid w:val="00953F31"/>
    <w:rsid w:val="00954517"/>
    <w:rsid w:val="00954E2D"/>
    <w:rsid w:val="009550D3"/>
    <w:rsid w:val="00955286"/>
    <w:rsid w:val="00955D8F"/>
    <w:rsid w:val="00960E2E"/>
    <w:rsid w:val="00961A10"/>
    <w:rsid w:val="00962F72"/>
    <w:rsid w:val="00962F94"/>
    <w:rsid w:val="00964489"/>
    <w:rsid w:val="0096567E"/>
    <w:rsid w:val="009657F6"/>
    <w:rsid w:val="0096759C"/>
    <w:rsid w:val="00967DC1"/>
    <w:rsid w:val="00971597"/>
    <w:rsid w:val="0097297F"/>
    <w:rsid w:val="00972E2C"/>
    <w:rsid w:val="00976AD4"/>
    <w:rsid w:val="0097755B"/>
    <w:rsid w:val="00980925"/>
    <w:rsid w:val="00980DD7"/>
    <w:rsid w:val="00981A45"/>
    <w:rsid w:val="00982911"/>
    <w:rsid w:val="00983D58"/>
    <w:rsid w:val="0098444E"/>
    <w:rsid w:val="009847FC"/>
    <w:rsid w:val="00986E1B"/>
    <w:rsid w:val="00987009"/>
    <w:rsid w:val="00987256"/>
    <w:rsid w:val="00990BE2"/>
    <w:rsid w:val="009915AB"/>
    <w:rsid w:val="009923C3"/>
    <w:rsid w:val="00992435"/>
    <w:rsid w:val="00994F5D"/>
    <w:rsid w:val="0099618B"/>
    <w:rsid w:val="009A101B"/>
    <w:rsid w:val="009A1A93"/>
    <w:rsid w:val="009A3FA4"/>
    <w:rsid w:val="009A4028"/>
    <w:rsid w:val="009A56A6"/>
    <w:rsid w:val="009A6096"/>
    <w:rsid w:val="009B14ED"/>
    <w:rsid w:val="009B4752"/>
    <w:rsid w:val="009B48CE"/>
    <w:rsid w:val="009B4E6E"/>
    <w:rsid w:val="009B6446"/>
    <w:rsid w:val="009C0BD2"/>
    <w:rsid w:val="009C3102"/>
    <w:rsid w:val="009C349D"/>
    <w:rsid w:val="009C4533"/>
    <w:rsid w:val="009C4594"/>
    <w:rsid w:val="009C5613"/>
    <w:rsid w:val="009C5C8E"/>
    <w:rsid w:val="009C7A8E"/>
    <w:rsid w:val="009D0BD6"/>
    <w:rsid w:val="009D0BFE"/>
    <w:rsid w:val="009D0DE7"/>
    <w:rsid w:val="009D0FCA"/>
    <w:rsid w:val="009D2CA8"/>
    <w:rsid w:val="009D3F0F"/>
    <w:rsid w:val="009D4233"/>
    <w:rsid w:val="009D5796"/>
    <w:rsid w:val="009D6478"/>
    <w:rsid w:val="009E1FEF"/>
    <w:rsid w:val="009E2308"/>
    <w:rsid w:val="009E3DB1"/>
    <w:rsid w:val="009E4048"/>
    <w:rsid w:val="009E40F9"/>
    <w:rsid w:val="009E476F"/>
    <w:rsid w:val="009E5FF9"/>
    <w:rsid w:val="009E68BE"/>
    <w:rsid w:val="009E74DF"/>
    <w:rsid w:val="009E7C56"/>
    <w:rsid w:val="009E7ED9"/>
    <w:rsid w:val="009F0A03"/>
    <w:rsid w:val="009F136C"/>
    <w:rsid w:val="009F1636"/>
    <w:rsid w:val="009F2B9D"/>
    <w:rsid w:val="009F50A4"/>
    <w:rsid w:val="009F55EB"/>
    <w:rsid w:val="009F5C98"/>
    <w:rsid w:val="009F6498"/>
    <w:rsid w:val="00A001B7"/>
    <w:rsid w:val="00A00610"/>
    <w:rsid w:val="00A00657"/>
    <w:rsid w:val="00A016C3"/>
    <w:rsid w:val="00A02B88"/>
    <w:rsid w:val="00A02C49"/>
    <w:rsid w:val="00A02C60"/>
    <w:rsid w:val="00A02E85"/>
    <w:rsid w:val="00A02F1F"/>
    <w:rsid w:val="00A049D5"/>
    <w:rsid w:val="00A04EA1"/>
    <w:rsid w:val="00A052A4"/>
    <w:rsid w:val="00A055B7"/>
    <w:rsid w:val="00A05B88"/>
    <w:rsid w:val="00A05C18"/>
    <w:rsid w:val="00A06211"/>
    <w:rsid w:val="00A1213F"/>
    <w:rsid w:val="00A135C7"/>
    <w:rsid w:val="00A13977"/>
    <w:rsid w:val="00A15AEC"/>
    <w:rsid w:val="00A15D2F"/>
    <w:rsid w:val="00A15E25"/>
    <w:rsid w:val="00A15E83"/>
    <w:rsid w:val="00A1637C"/>
    <w:rsid w:val="00A163FE"/>
    <w:rsid w:val="00A173FA"/>
    <w:rsid w:val="00A17DED"/>
    <w:rsid w:val="00A17F3C"/>
    <w:rsid w:val="00A21BB7"/>
    <w:rsid w:val="00A21C46"/>
    <w:rsid w:val="00A229A3"/>
    <w:rsid w:val="00A2410D"/>
    <w:rsid w:val="00A24871"/>
    <w:rsid w:val="00A25615"/>
    <w:rsid w:val="00A2794E"/>
    <w:rsid w:val="00A30CEE"/>
    <w:rsid w:val="00A30FED"/>
    <w:rsid w:val="00A3169D"/>
    <w:rsid w:val="00A31B13"/>
    <w:rsid w:val="00A322A7"/>
    <w:rsid w:val="00A3248E"/>
    <w:rsid w:val="00A326BA"/>
    <w:rsid w:val="00A33B0F"/>
    <w:rsid w:val="00A33F23"/>
    <w:rsid w:val="00A348B4"/>
    <w:rsid w:val="00A3608B"/>
    <w:rsid w:val="00A378EC"/>
    <w:rsid w:val="00A37E0A"/>
    <w:rsid w:val="00A40C05"/>
    <w:rsid w:val="00A42924"/>
    <w:rsid w:val="00A42C5B"/>
    <w:rsid w:val="00A42CED"/>
    <w:rsid w:val="00A42EF6"/>
    <w:rsid w:val="00A42F56"/>
    <w:rsid w:val="00A42FA5"/>
    <w:rsid w:val="00A431E9"/>
    <w:rsid w:val="00A43E8B"/>
    <w:rsid w:val="00A44088"/>
    <w:rsid w:val="00A44DD6"/>
    <w:rsid w:val="00A45AFB"/>
    <w:rsid w:val="00A45D00"/>
    <w:rsid w:val="00A46E47"/>
    <w:rsid w:val="00A476DF"/>
    <w:rsid w:val="00A5084D"/>
    <w:rsid w:val="00A50CB1"/>
    <w:rsid w:val="00A51052"/>
    <w:rsid w:val="00A52D25"/>
    <w:rsid w:val="00A547B4"/>
    <w:rsid w:val="00A55939"/>
    <w:rsid w:val="00A5704B"/>
    <w:rsid w:val="00A6129C"/>
    <w:rsid w:val="00A62D65"/>
    <w:rsid w:val="00A64636"/>
    <w:rsid w:val="00A64962"/>
    <w:rsid w:val="00A64FE2"/>
    <w:rsid w:val="00A658BB"/>
    <w:rsid w:val="00A669EF"/>
    <w:rsid w:val="00A66F5E"/>
    <w:rsid w:val="00A67871"/>
    <w:rsid w:val="00A67D21"/>
    <w:rsid w:val="00A71B53"/>
    <w:rsid w:val="00A72EF2"/>
    <w:rsid w:val="00A72FA8"/>
    <w:rsid w:val="00A73A06"/>
    <w:rsid w:val="00A74486"/>
    <w:rsid w:val="00A80F24"/>
    <w:rsid w:val="00A8134E"/>
    <w:rsid w:val="00A82E07"/>
    <w:rsid w:val="00A8329C"/>
    <w:rsid w:val="00A8338C"/>
    <w:rsid w:val="00A843D6"/>
    <w:rsid w:val="00A858CF"/>
    <w:rsid w:val="00A85D0D"/>
    <w:rsid w:val="00A85E83"/>
    <w:rsid w:val="00A90EF3"/>
    <w:rsid w:val="00A9496A"/>
    <w:rsid w:val="00A94D2F"/>
    <w:rsid w:val="00A96EA8"/>
    <w:rsid w:val="00AA0A0D"/>
    <w:rsid w:val="00AA0E39"/>
    <w:rsid w:val="00AA157D"/>
    <w:rsid w:val="00AA1ACD"/>
    <w:rsid w:val="00AA1F6B"/>
    <w:rsid w:val="00AA2DCB"/>
    <w:rsid w:val="00AA4246"/>
    <w:rsid w:val="00AA5C8E"/>
    <w:rsid w:val="00AA5D5D"/>
    <w:rsid w:val="00AA7769"/>
    <w:rsid w:val="00AA7840"/>
    <w:rsid w:val="00AB0E1B"/>
    <w:rsid w:val="00AB14BF"/>
    <w:rsid w:val="00AB2A42"/>
    <w:rsid w:val="00AB3A29"/>
    <w:rsid w:val="00AB607F"/>
    <w:rsid w:val="00AB6394"/>
    <w:rsid w:val="00AB68F2"/>
    <w:rsid w:val="00AB6A9B"/>
    <w:rsid w:val="00AC1380"/>
    <w:rsid w:val="00AC1517"/>
    <w:rsid w:val="00AC185D"/>
    <w:rsid w:val="00AC3970"/>
    <w:rsid w:val="00AC5C96"/>
    <w:rsid w:val="00AC7180"/>
    <w:rsid w:val="00AC75A2"/>
    <w:rsid w:val="00AC7B88"/>
    <w:rsid w:val="00AD0501"/>
    <w:rsid w:val="00AD1F17"/>
    <w:rsid w:val="00AD276C"/>
    <w:rsid w:val="00AD4714"/>
    <w:rsid w:val="00AD5AA8"/>
    <w:rsid w:val="00AD65CA"/>
    <w:rsid w:val="00AD6C6E"/>
    <w:rsid w:val="00AD6C73"/>
    <w:rsid w:val="00AE0FF2"/>
    <w:rsid w:val="00AE159A"/>
    <w:rsid w:val="00AE2CDB"/>
    <w:rsid w:val="00AE385B"/>
    <w:rsid w:val="00AE3E11"/>
    <w:rsid w:val="00AE6FA6"/>
    <w:rsid w:val="00AE73B2"/>
    <w:rsid w:val="00AF04FF"/>
    <w:rsid w:val="00AF20F6"/>
    <w:rsid w:val="00AF4290"/>
    <w:rsid w:val="00AF4652"/>
    <w:rsid w:val="00AF5589"/>
    <w:rsid w:val="00AF5FC5"/>
    <w:rsid w:val="00AF7DCF"/>
    <w:rsid w:val="00B00190"/>
    <w:rsid w:val="00B00F47"/>
    <w:rsid w:val="00B0213F"/>
    <w:rsid w:val="00B02C8F"/>
    <w:rsid w:val="00B031CB"/>
    <w:rsid w:val="00B040C2"/>
    <w:rsid w:val="00B042D4"/>
    <w:rsid w:val="00B057B9"/>
    <w:rsid w:val="00B061F8"/>
    <w:rsid w:val="00B0694A"/>
    <w:rsid w:val="00B07657"/>
    <w:rsid w:val="00B10D9A"/>
    <w:rsid w:val="00B11A31"/>
    <w:rsid w:val="00B163E7"/>
    <w:rsid w:val="00B16A9C"/>
    <w:rsid w:val="00B17A78"/>
    <w:rsid w:val="00B17BDF"/>
    <w:rsid w:val="00B2015F"/>
    <w:rsid w:val="00B2023F"/>
    <w:rsid w:val="00B202DB"/>
    <w:rsid w:val="00B2143D"/>
    <w:rsid w:val="00B21AAC"/>
    <w:rsid w:val="00B224A2"/>
    <w:rsid w:val="00B236E4"/>
    <w:rsid w:val="00B23994"/>
    <w:rsid w:val="00B240D8"/>
    <w:rsid w:val="00B246D8"/>
    <w:rsid w:val="00B248ED"/>
    <w:rsid w:val="00B2589F"/>
    <w:rsid w:val="00B25A02"/>
    <w:rsid w:val="00B27164"/>
    <w:rsid w:val="00B276C6"/>
    <w:rsid w:val="00B31EE7"/>
    <w:rsid w:val="00B34630"/>
    <w:rsid w:val="00B3495D"/>
    <w:rsid w:val="00B35597"/>
    <w:rsid w:val="00B35C61"/>
    <w:rsid w:val="00B35D02"/>
    <w:rsid w:val="00B35EF0"/>
    <w:rsid w:val="00B36840"/>
    <w:rsid w:val="00B4127B"/>
    <w:rsid w:val="00B43839"/>
    <w:rsid w:val="00B43EAA"/>
    <w:rsid w:val="00B451A0"/>
    <w:rsid w:val="00B46C79"/>
    <w:rsid w:val="00B47040"/>
    <w:rsid w:val="00B5027D"/>
    <w:rsid w:val="00B50D0D"/>
    <w:rsid w:val="00B50F2D"/>
    <w:rsid w:val="00B56B47"/>
    <w:rsid w:val="00B57BE7"/>
    <w:rsid w:val="00B60B6D"/>
    <w:rsid w:val="00B62F19"/>
    <w:rsid w:val="00B6318F"/>
    <w:rsid w:val="00B638A3"/>
    <w:rsid w:val="00B647C6"/>
    <w:rsid w:val="00B65204"/>
    <w:rsid w:val="00B67943"/>
    <w:rsid w:val="00B67E65"/>
    <w:rsid w:val="00B70BBE"/>
    <w:rsid w:val="00B71F89"/>
    <w:rsid w:val="00B740FF"/>
    <w:rsid w:val="00B74336"/>
    <w:rsid w:val="00B7588D"/>
    <w:rsid w:val="00B80D42"/>
    <w:rsid w:val="00B815F8"/>
    <w:rsid w:val="00B84416"/>
    <w:rsid w:val="00B84605"/>
    <w:rsid w:val="00B84709"/>
    <w:rsid w:val="00B85F97"/>
    <w:rsid w:val="00B861B2"/>
    <w:rsid w:val="00B86B31"/>
    <w:rsid w:val="00B86CFC"/>
    <w:rsid w:val="00B86E1E"/>
    <w:rsid w:val="00B90816"/>
    <w:rsid w:val="00B90A97"/>
    <w:rsid w:val="00B9174C"/>
    <w:rsid w:val="00B91EDB"/>
    <w:rsid w:val="00B925F5"/>
    <w:rsid w:val="00B92C29"/>
    <w:rsid w:val="00B963AC"/>
    <w:rsid w:val="00B96CB5"/>
    <w:rsid w:val="00BA041F"/>
    <w:rsid w:val="00BA1D7F"/>
    <w:rsid w:val="00BA2EDF"/>
    <w:rsid w:val="00BA32CB"/>
    <w:rsid w:val="00BA37AE"/>
    <w:rsid w:val="00BA3FE7"/>
    <w:rsid w:val="00BA587A"/>
    <w:rsid w:val="00BA5DD6"/>
    <w:rsid w:val="00BA69DB"/>
    <w:rsid w:val="00BA6F9D"/>
    <w:rsid w:val="00BA7715"/>
    <w:rsid w:val="00BB0161"/>
    <w:rsid w:val="00BB1446"/>
    <w:rsid w:val="00BB222C"/>
    <w:rsid w:val="00BB23C1"/>
    <w:rsid w:val="00BB4338"/>
    <w:rsid w:val="00BB4BAF"/>
    <w:rsid w:val="00BB542F"/>
    <w:rsid w:val="00BB5F88"/>
    <w:rsid w:val="00BB7BEF"/>
    <w:rsid w:val="00BB7F02"/>
    <w:rsid w:val="00BC04BA"/>
    <w:rsid w:val="00BC10ED"/>
    <w:rsid w:val="00BC34BE"/>
    <w:rsid w:val="00BC3686"/>
    <w:rsid w:val="00BC3ABD"/>
    <w:rsid w:val="00BC4657"/>
    <w:rsid w:val="00BC5E02"/>
    <w:rsid w:val="00BC6529"/>
    <w:rsid w:val="00BC6A75"/>
    <w:rsid w:val="00BC7A68"/>
    <w:rsid w:val="00BC7E53"/>
    <w:rsid w:val="00BC7EF7"/>
    <w:rsid w:val="00BD0637"/>
    <w:rsid w:val="00BD0826"/>
    <w:rsid w:val="00BD0BCD"/>
    <w:rsid w:val="00BD0D41"/>
    <w:rsid w:val="00BD1556"/>
    <w:rsid w:val="00BE05E7"/>
    <w:rsid w:val="00BE37BC"/>
    <w:rsid w:val="00BE4013"/>
    <w:rsid w:val="00BE4B1E"/>
    <w:rsid w:val="00BE5A65"/>
    <w:rsid w:val="00BE6A12"/>
    <w:rsid w:val="00BF01B3"/>
    <w:rsid w:val="00BF1816"/>
    <w:rsid w:val="00BF2D76"/>
    <w:rsid w:val="00BF44CE"/>
    <w:rsid w:val="00BF6B88"/>
    <w:rsid w:val="00BF70DC"/>
    <w:rsid w:val="00C00C23"/>
    <w:rsid w:val="00C01128"/>
    <w:rsid w:val="00C0363A"/>
    <w:rsid w:val="00C060FD"/>
    <w:rsid w:val="00C06A27"/>
    <w:rsid w:val="00C06EAD"/>
    <w:rsid w:val="00C07F43"/>
    <w:rsid w:val="00C117C8"/>
    <w:rsid w:val="00C123DC"/>
    <w:rsid w:val="00C1302E"/>
    <w:rsid w:val="00C13C2B"/>
    <w:rsid w:val="00C1403E"/>
    <w:rsid w:val="00C14CCC"/>
    <w:rsid w:val="00C15978"/>
    <w:rsid w:val="00C15B6F"/>
    <w:rsid w:val="00C16738"/>
    <w:rsid w:val="00C16CBC"/>
    <w:rsid w:val="00C17AA0"/>
    <w:rsid w:val="00C20889"/>
    <w:rsid w:val="00C21D06"/>
    <w:rsid w:val="00C22C29"/>
    <w:rsid w:val="00C22F7E"/>
    <w:rsid w:val="00C23364"/>
    <w:rsid w:val="00C24091"/>
    <w:rsid w:val="00C27743"/>
    <w:rsid w:val="00C30F06"/>
    <w:rsid w:val="00C31C18"/>
    <w:rsid w:val="00C326FD"/>
    <w:rsid w:val="00C3281C"/>
    <w:rsid w:val="00C329DD"/>
    <w:rsid w:val="00C32D5E"/>
    <w:rsid w:val="00C3412A"/>
    <w:rsid w:val="00C35E34"/>
    <w:rsid w:val="00C408B6"/>
    <w:rsid w:val="00C42D66"/>
    <w:rsid w:val="00C437C0"/>
    <w:rsid w:val="00C43AC1"/>
    <w:rsid w:val="00C451A9"/>
    <w:rsid w:val="00C46555"/>
    <w:rsid w:val="00C465C0"/>
    <w:rsid w:val="00C46827"/>
    <w:rsid w:val="00C4720C"/>
    <w:rsid w:val="00C53040"/>
    <w:rsid w:val="00C53817"/>
    <w:rsid w:val="00C54566"/>
    <w:rsid w:val="00C548F9"/>
    <w:rsid w:val="00C557B8"/>
    <w:rsid w:val="00C565D7"/>
    <w:rsid w:val="00C57D17"/>
    <w:rsid w:val="00C608D5"/>
    <w:rsid w:val="00C60B4B"/>
    <w:rsid w:val="00C61D02"/>
    <w:rsid w:val="00C61E5F"/>
    <w:rsid w:val="00C62558"/>
    <w:rsid w:val="00C656C3"/>
    <w:rsid w:val="00C6683E"/>
    <w:rsid w:val="00C66F08"/>
    <w:rsid w:val="00C66FDD"/>
    <w:rsid w:val="00C67338"/>
    <w:rsid w:val="00C6792E"/>
    <w:rsid w:val="00C70A4F"/>
    <w:rsid w:val="00C737B5"/>
    <w:rsid w:val="00C751B6"/>
    <w:rsid w:val="00C754BB"/>
    <w:rsid w:val="00C75A1D"/>
    <w:rsid w:val="00C7755D"/>
    <w:rsid w:val="00C77EB7"/>
    <w:rsid w:val="00C77F9C"/>
    <w:rsid w:val="00C815DA"/>
    <w:rsid w:val="00C81F85"/>
    <w:rsid w:val="00C83F9B"/>
    <w:rsid w:val="00C84078"/>
    <w:rsid w:val="00C841C2"/>
    <w:rsid w:val="00C84CA5"/>
    <w:rsid w:val="00C85398"/>
    <w:rsid w:val="00C856A6"/>
    <w:rsid w:val="00C87105"/>
    <w:rsid w:val="00C87D7C"/>
    <w:rsid w:val="00C9211C"/>
    <w:rsid w:val="00C9350C"/>
    <w:rsid w:val="00CA0168"/>
    <w:rsid w:val="00CA2758"/>
    <w:rsid w:val="00CA4AB2"/>
    <w:rsid w:val="00CA51FE"/>
    <w:rsid w:val="00CA52F5"/>
    <w:rsid w:val="00CA5DC1"/>
    <w:rsid w:val="00CB1C65"/>
    <w:rsid w:val="00CB1EE7"/>
    <w:rsid w:val="00CB42EF"/>
    <w:rsid w:val="00CB52B0"/>
    <w:rsid w:val="00CB5982"/>
    <w:rsid w:val="00CB70E1"/>
    <w:rsid w:val="00CB7676"/>
    <w:rsid w:val="00CC020B"/>
    <w:rsid w:val="00CC1B21"/>
    <w:rsid w:val="00CC2620"/>
    <w:rsid w:val="00CC5EFA"/>
    <w:rsid w:val="00CC62BD"/>
    <w:rsid w:val="00CC6689"/>
    <w:rsid w:val="00CC70A6"/>
    <w:rsid w:val="00CC7711"/>
    <w:rsid w:val="00CC79D0"/>
    <w:rsid w:val="00CC7B11"/>
    <w:rsid w:val="00CD055C"/>
    <w:rsid w:val="00CD2437"/>
    <w:rsid w:val="00CD3194"/>
    <w:rsid w:val="00CD3A30"/>
    <w:rsid w:val="00CD3DB2"/>
    <w:rsid w:val="00CD4903"/>
    <w:rsid w:val="00CD4932"/>
    <w:rsid w:val="00CD5095"/>
    <w:rsid w:val="00CD6CC0"/>
    <w:rsid w:val="00CE01BC"/>
    <w:rsid w:val="00CE0E6E"/>
    <w:rsid w:val="00CE1994"/>
    <w:rsid w:val="00CE22E0"/>
    <w:rsid w:val="00CE4044"/>
    <w:rsid w:val="00CE46E3"/>
    <w:rsid w:val="00CE5C83"/>
    <w:rsid w:val="00CE5EC6"/>
    <w:rsid w:val="00CE617A"/>
    <w:rsid w:val="00CE6669"/>
    <w:rsid w:val="00CE7EDB"/>
    <w:rsid w:val="00CF01A9"/>
    <w:rsid w:val="00CF02DE"/>
    <w:rsid w:val="00CF5978"/>
    <w:rsid w:val="00CF640A"/>
    <w:rsid w:val="00D01383"/>
    <w:rsid w:val="00D032D4"/>
    <w:rsid w:val="00D034BA"/>
    <w:rsid w:val="00D03AC8"/>
    <w:rsid w:val="00D05DF6"/>
    <w:rsid w:val="00D06CB8"/>
    <w:rsid w:val="00D070E4"/>
    <w:rsid w:val="00D073FC"/>
    <w:rsid w:val="00D075D6"/>
    <w:rsid w:val="00D07703"/>
    <w:rsid w:val="00D10542"/>
    <w:rsid w:val="00D11BDC"/>
    <w:rsid w:val="00D1258C"/>
    <w:rsid w:val="00D12A0E"/>
    <w:rsid w:val="00D12E2A"/>
    <w:rsid w:val="00D1392E"/>
    <w:rsid w:val="00D157D5"/>
    <w:rsid w:val="00D17071"/>
    <w:rsid w:val="00D17A02"/>
    <w:rsid w:val="00D20666"/>
    <w:rsid w:val="00D20785"/>
    <w:rsid w:val="00D21580"/>
    <w:rsid w:val="00D21DF8"/>
    <w:rsid w:val="00D21ED5"/>
    <w:rsid w:val="00D22DB3"/>
    <w:rsid w:val="00D2352C"/>
    <w:rsid w:val="00D2380F"/>
    <w:rsid w:val="00D249BD"/>
    <w:rsid w:val="00D24A40"/>
    <w:rsid w:val="00D25189"/>
    <w:rsid w:val="00D25390"/>
    <w:rsid w:val="00D256A5"/>
    <w:rsid w:val="00D25A2D"/>
    <w:rsid w:val="00D25C1B"/>
    <w:rsid w:val="00D2636C"/>
    <w:rsid w:val="00D2648E"/>
    <w:rsid w:val="00D26646"/>
    <w:rsid w:val="00D30DB5"/>
    <w:rsid w:val="00D32844"/>
    <w:rsid w:val="00D32CE1"/>
    <w:rsid w:val="00D33026"/>
    <w:rsid w:val="00D33457"/>
    <w:rsid w:val="00D355FC"/>
    <w:rsid w:val="00D359D0"/>
    <w:rsid w:val="00D3609C"/>
    <w:rsid w:val="00D41545"/>
    <w:rsid w:val="00D41CD4"/>
    <w:rsid w:val="00D422D6"/>
    <w:rsid w:val="00D447A5"/>
    <w:rsid w:val="00D47161"/>
    <w:rsid w:val="00D47496"/>
    <w:rsid w:val="00D47739"/>
    <w:rsid w:val="00D504F1"/>
    <w:rsid w:val="00D5129D"/>
    <w:rsid w:val="00D52DF3"/>
    <w:rsid w:val="00D537C8"/>
    <w:rsid w:val="00D5394A"/>
    <w:rsid w:val="00D551F5"/>
    <w:rsid w:val="00D5550D"/>
    <w:rsid w:val="00D573B4"/>
    <w:rsid w:val="00D576A1"/>
    <w:rsid w:val="00D60384"/>
    <w:rsid w:val="00D60DC2"/>
    <w:rsid w:val="00D6142B"/>
    <w:rsid w:val="00D62467"/>
    <w:rsid w:val="00D62623"/>
    <w:rsid w:val="00D63265"/>
    <w:rsid w:val="00D636F6"/>
    <w:rsid w:val="00D65674"/>
    <w:rsid w:val="00D6597C"/>
    <w:rsid w:val="00D66DFB"/>
    <w:rsid w:val="00D6771C"/>
    <w:rsid w:val="00D70A6C"/>
    <w:rsid w:val="00D71F33"/>
    <w:rsid w:val="00D72409"/>
    <w:rsid w:val="00D72516"/>
    <w:rsid w:val="00D72C98"/>
    <w:rsid w:val="00D74464"/>
    <w:rsid w:val="00D74BE2"/>
    <w:rsid w:val="00D74D9D"/>
    <w:rsid w:val="00D756F1"/>
    <w:rsid w:val="00D757B6"/>
    <w:rsid w:val="00D76199"/>
    <w:rsid w:val="00D76FCA"/>
    <w:rsid w:val="00D80444"/>
    <w:rsid w:val="00D805DD"/>
    <w:rsid w:val="00D814F3"/>
    <w:rsid w:val="00D8275E"/>
    <w:rsid w:val="00D83ADF"/>
    <w:rsid w:val="00D8510D"/>
    <w:rsid w:val="00D85415"/>
    <w:rsid w:val="00D87837"/>
    <w:rsid w:val="00D900C3"/>
    <w:rsid w:val="00D9029A"/>
    <w:rsid w:val="00D91529"/>
    <w:rsid w:val="00D91A5D"/>
    <w:rsid w:val="00D91CA1"/>
    <w:rsid w:val="00D927E0"/>
    <w:rsid w:val="00D94459"/>
    <w:rsid w:val="00D94B71"/>
    <w:rsid w:val="00D96C9D"/>
    <w:rsid w:val="00D975E2"/>
    <w:rsid w:val="00DA0C59"/>
    <w:rsid w:val="00DA0CF8"/>
    <w:rsid w:val="00DA5117"/>
    <w:rsid w:val="00DA54EF"/>
    <w:rsid w:val="00DA57C2"/>
    <w:rsid w:val="00DA6B53"/>
    <w:rsid w:val="00DB0844"/>
    <w:rsid w:val="00DB09B9"/>
    <w:rsid w:val="00DB0EBD"/>
    <w:rsid w:val="00DB2C72"/>
    <w:rsid w:val="00DB341E"/>
    <w:rsid w:val="00DB39EB"/>
    <w:rsid w:val="00DB3CBC"/>
    <w:rsid w:val="00DB56C8"/>
    <w:rsid w:val="00DB5D43"/>
    <w:rsid w:val="00DB7A09"/>
    <w:rsid w:val="00DC0D4D"/>
    <w:rsid w:val="00DC1328"/>
    <w:rsid w:val="00DC1621"/>
    <w:rsid w:val="00DC2926"/>
    <w:rsid w:val="00DC30AC"/>
    <w:rsid w:val="00DC33A7"/>
    <w:rsid w:val="00DC4AF3"/>
    <w:rsid w:val="00DC5CF0"/>
    <w:rsid w:val="00DC5D6A"/>
    <w:rsid w:val="00DC5F2C"/>
    <w:rsid w:val="00DC6335"/>
    <w:rsid w:val="00DC6389"/>
    <w:rsid w:val="00DC6A81"/>
    <w:rsid w:val="00DC71CF"/>
    <w:rsid w:val="00DC73DE"/>
    <w:rsid w:val="00DC73EB"/>
    <w:rsid w:val="00DD0703"/>
    <w:rsid w:val="00DD08B8"/>
    <w:rsid w:val="00DD1297"/>
    <w:rsid w:val="00DD33F8"/>
    <w:rsid w:val="00DD7174"/>
    <w:rsid w:val="00DE0C80"/>
    <w:rsid w:val="00DE103B"/>
    <w:rsid w:val="00DE1287"/>
    <w:rsid w:val="00DE1B47"/>
    <w:rsid w:val="00DE2326"/>
    <w:rsid w:val="00DE3993"/>
    <w:rsid w:val="00DE486B"/>
    <w:rsid w:val="00DE4A1C"/>
    <w:rsid w:val="00DE56F3"/>
    <w:rsid w:val="00DE5949"/>
    <w:rsid w:val="00DE66B3"/>
    <w:rsid w:val="00DE6CF6"/>
    <w:rsid w:val="00DE70A0"/>
    <w:rsid w:val="00DE7EF4"/>
    <w:rsid w:val="00DF04AE"/>
    <w:rsid w:val="00DF0600"/>
    <w:rsid w:val="00DF1403"/>
    <w:rsid w:val="00DF209A"/>
    <w:rsid w:val="00DF2AC5"/>
    <w:rsid w:val="00DF323C"/>
    <w:rsid w:val="00DF434C"/>
    <w:rsid w:val="00DF5161"/>
    <w:rsid w:val="00DF65B4"/>
    <w:rsid w:val="00DF65F8"/>
    <w:rsid w:val="00DF6F63"/>
    <w:rsid w:val="00E02EB9"/>
    <w:rsid w:val="00E05D53"/>
    <w:rsid w:val="00E060D0"/>
    <w:rsid w:val="00E061E5"/>
    <w:rsid w:val="00E115D9"/>
    <w:rsid w:val="00E11665"/>
    <w:rsid w:val="00E13353"/>
    <w:rsid w:val="00E1456D"/>
    <w:rsid w:val="00E14F2B"/>
    <w:rsid w:val="00E15358"/>
    <w:rsid w:val="00E15588"/>
    <w:rsid w:val="00E156E6"/>
    <w:rsid w:val="00E15778"/>
    <w:rsid w:val="00E15B29"/>
    <w:rsid w:val="00E16786"/>
    <w:rsid w:val="00E16797"/>
    <w:rsid w:val="00E16AD7"/>
    <w:rsid w:val="00E16EB5"/>
    <w:rsid w:val="00E16F17"/>
    <w:rsid w:val="00E17E2C"/>
    <w:rsid w:val="00E204C5"/>
    <w:rsid w:val="00E204EC"/>
    <w:rsid w:val="00E208B8"/>
    <w:rsid w:val="00E208D9"/>
    <w:rsid w:val="00E20BC3"/>
    <w:rsid w:val="00E20CB2"/>
    <w:rsid w:val="00E2214E"/>
    <w:rsid w:val="00E22496"/>
    <w:rsid w:val="00E226BB"/>
    <w:rsid w:val="00E23332"/>
    <w:rsid w:val="00E25418"/>
    <w:rsid w:val="00E2550F"/>
    <w:rsid w:val="00E25F5C"/>
    <w:rsid w:val="00E26A70"/>
    <w:rsid w:val="00E313A0"/>
    <w:rsid w:val="00E32390"/>
    <w:rsid w:val="00E32D6C"/>
    <w:rsid w:val="00E339B5"/>
    <w:rsid w:val="00E33C44"/>
    <w:rsid w:val="00E33DA7"/>
    <w:rsid w:val="00E34854"/>
    <w:rsid w:val="00E353F1"/>
    <w:rsid w:val="00E36513"/>
    <w:rsid w:val="00E375E3"/>
    <w:rsid w:val="00E42A59"/>
    <w:rsid w:val="00E43E9A"/>
    <w:rsid w:val="00E4424B"/>
    <w:rsid w:val="00E452CF"/>
    <w:rsid w:val="00E45D52"/>
    <w:rsid w:val="00E45D85"/>
    <w:rsid w:val="00E47B52"/>
    <w:rsid w:val="00E50AEB"/>
    <w:rsid w:val="00E52EE6"/>
    <w:rsid w:val="00E53857"/>
    <w:rsid w:val="00E53F5B"/>
    <w:rsid w:val="00E55A72"/>
    <w:rsid w:val="00E56BA4"/>
    <w:rsid w:val="00E6002B"/>
    <w:rsid w:val="00E602E2"/>
    <w:rsid w:val="00E617BE"/>
    <w:rsid w:val="00E61BDF"/>
    <w:rsid w:val="00E6224E"/>
    <w:rsid w:val="00E63D44"/>
    <w:rsid w:val="00E64D37"/>
    <w:rsid w:val="00E675DC"/>
    <w:rsid w:val="00E70CFC"/>
    <w:rsid w:val="00E713C9"/>
    <w:rsid w:val="00E73182"/>
    <w:rsid w:val="00E73329"/>
    <w:rsid w:val="00E74C9C"/>
    <w:rsid w:val="00E75501"/>
    <w:rsid w:val="00E76907"/>
    <w:rsid w:val="00E76D04"/>
    <w:rsid w:val="00E76DBF"/>
    <w:rsid w:val="00E80154"/>
    <w:rsid w:val="00E80A31"/>
    <w:rsid w:val="00E80EF8"/>
    <w:rsid w:val="00E817CA"/>
    <w:rsid w:val="00E824E8"/>
    <w:rsid w:val="00E82F44"/>
    <w:rsid w:val="00E83D39"/>
    <w:rsid w:val="00E84425"/>
    <w:rsid w:val="00E84DCA"/>
    <w:rsid w:val="00E84E38"/>
    <w:rsid w:val="00E9149C"/>
    <w:rsid w:val="00E9201F"/>
    <w:rsid w:val="00E935E5"/>
    <w:rsid w:val="00E9373F"/>
    <w:rsid w:val="00E93E02"/>
    <w:rsid w:val="00E94306"/>
    <w:rsid w:val="00E9468B"/>
    <w:rsid w:val="00E95AC2"/>
    <w:rsid w:val="00E9659B"/>
    <w:rsid w:val="00E96798"/>
    <w:rsid w:val="00EA1920"/>
    <w:rsid w:val="00EA1C5B"/>
    <w:rsid w:val="00EA2A5D"/>
    <w:rsid w:val="00EA311A"/>
    <w:rsid w:val="00EA4437"/>
    <w:rsid w:val="00EA459D"/>
    <w:rsid w:val="00EA4C41"/>
    <w:rsid w:val="00EB0286"/>
    <w:rsid w:val="00EB042A"/>
    <w:rsid w:val="00EB15C4"/>
    <w:rsid w:val="00EB2084"/>
    <w:rsid w:val="00EB4057"/>
    <w:rsid w:val="00EB5BB4"/>
    <w:rsid w:val="00EB731F"/>
    <w:rsid w:val="00EB7F49"/>
    <w:rsid w:val="00EC00F2"/>
    <w:rsid w:val="00EC086C"/>
    <w:rsid w:val="00EC0C38"/>
    <w:rsid w:val="00EC0F3A"/>
    <w:rsid w:val="00EC17D6"/>
    <w:rsid w:val="00EC1AD4"/>
    <w:rsid w:val="00EC2BFC"/>
    <w:rsid w:val="00EC2C68"/>
    <w:rsid w:val="00EC2F1F"/>
    <w:rsid w:val="00EC4658"/>
    <w:rsid w:val="00EC563A"/>
    <w:rsid w:val="00EC5686"/>
    <w:rsid w:val="00EC6A92"/>
    <w:rsid w:val="00ED0C90"/>
    <w:rsid w:val="00ED109F"/>
    <w:rsid w:val="00ED1C3B"/>
    <w:rsid w:val="00ED3694"/>
    <w:rsid w:val="00ED3C02"/>
    <w:rsid w:val="00EE0503"/>
    <w:rsid w:val="00EE0536"/>
    <w:rsid w:val="00EE13C9"/>
    <w:rsid w:val="00EE151D"/>
    <w:rsid w:val="00EE172A"/>
    <w:rsid w:val="00EE2383"/>
    <w:rsid w:val="00EE2B71"/>
    <w:rsid w:val="00EE440D"/>
    <w:rsid w:val="00EE465A"/>
    <w:rsid w:val="00EE5754"/>
    <w:rsid w:val="00EF078A"/>
    <w:rsid w:val="00EF42A5"/>
    <w:rsid w:val="00EF4617"/>
    <w:rsid w:val="00EF4B72"/>
    <w:rsid w:val="00EF7A17"/>
    <w:rsid w:val="00F006ED"/>
    <w:rsid w:val="00F01CA2"/>
    <w:rsid w:val="00F0234F"/>
    <w:rsid w:val="00F02493"/>
    <w:rsid w:val="00F02AA6"/>
    <w:rsid w:val="00F030A9"/>
    <w:rsid w:val="00F03635"/>
    <w:rsid w:val="00F044E1"/>
    <w:rsid w:val="00F05954"/>
    <w:rsid w:val="00F11E00"/>
    <w:rsid w:val="00F1283B"/>
    <w:rsid w:val="00F1292C"/>
    <w:rsid w:val="00F12A26"/>
    <w:rsid w:val="00F12B79"/>
    <w:rsid w:val="00F12D00"/>
    <w:rsid w:val="00F1510B"/>
    <w:rsid w:val="00F15DEB"/>
    <w:rsid w:val="00F1678A"/>
    <w:rsid w:val="00F16C06"/>
    <w:rsid w:val="00F2056D"/>
    <w:rsid w:val="00F21A96"/>
    <w:rsid w:val="00F21E17"/>
    <w:rsid w:val="00F2290C"/>
    <w:rsid w:val="00F23168"/>
    <w:rsid w:val="00F237D6"/>
    <w:rsid w:val="00F2415E"/>
    <w:rsid w:val="00F246BF"/>
    <w:rsid w:val="00F264BC"/>
    <w:rsid w:val="00F26A80"/>
    <w:rsid w:val="00F301E4"/>
    <w:rsid w:val="00F32ACA"/>
    <w:rsid w:val="00F34847"/>
    <w:rsid w:val="00F34867"/>
    <w:rsid w:val="00F36627"/>
    <w:rsid w:val="00F36F7F"/>
    <w:rsid w:val="00F3716E"/>
    <w:rsid w:val="00F37D18"/>
    <w:rsid w:val="00F41416"/>
    <w:rsid w:val="00F41BF5"/>
    <w:rsid w:val="00F4376C"/>
    <w:rsid w:val="00F4378C"/>
    <w:rsid w:val="00F44254"/>
    <w:rsid w:val="00F44427"/>
    <w:rsid w:val="00F449EC"/>
    <w:rsid w:val="00F44E13"/>
    <w:rsid w:val="00F45EE6"/>
    <w:rsid w:val="00F46D7D"/>
    <w:rsid w:val="00F478C7"/>
    <w:rsid w:val="00F47AFF"/>
    <w:rsid w:val="00F502F0"/>
    <w:rsid w:val="00F51E64"/>
    <w:rsid w:val="00F5225E"/>
    <w:rsid w:val="00F53687"/>
    <w:rsid w:val="00F574A2"/>
    <w:rsid w:val="00F626CE"/>
    <w:rsid w:val="00F62B54"/>
    <w:rsid w:val="00F6334B"/>
    <w:rsid w:val="00F6436D"/>
    <w:rsid w:val="00F64C43"/>
    <w:rsid w:val="00F65E59"/>
    <w:rsid w:val="00F66278"/>
    <w:rsid w:val="00F66A2A"/>
    <w:rsid w:val="00F67B43"/>
    <w:rsid w:val="00F704CC"/>
    <w:rsid w:val="00F73B99"/>
    <w:rsid w:val="00F74ACF"/>
    <w:rsid w:val="00F76899"/>
    <w:rsid w:val="00F76B18"/>
    <w:rsid w:val="00F76CD8"/>
    <w:rsid w:val="00F77F80"/>
    <w:rsid w:val="00F808F7"/>
    <w:rsid w:val="00F80D31"/>
    <w:rsid w:val="00F81CFA"/>
    <w:rsid w:val="00F824CA"/>
    <w:rsid w:val="00F843B7"/>
    <w:rsid w:val="00F84FB6"/>
    <w:rsid w:val="00F85230"/>
    <w:rsid w:val="00F8547E"/>
    <w:rsid w:val="00F87969"/>
    <w:rsid w:val="00F915B7"/>
    <w:rsid w:val="00F918A0"/>
    <w:rsid w:val="00F91C6E"/>
    <w:rsid w:val="00F92AA9"/>
    <w:rsid w:val="00F93491"/>
    <w:rsid w:val="00F96E38"/>
    <w:rsid w:val="00F97059"/>
    <w:rsid w:val="00F9786C"/>
    <w:rsid w:val="00F97D57"/>
    <w:rsid w:val="00FA213F"/>
    <w:rsid w:val="00FA4607"/>
    <w:rsid w:val="00FA54FE"/>
    <w:rsid w:val="00FA558A"/>
    <w:rsid w:val="00FA5C5A"/>
    <w:rsid w:val="00FA6089"/>
    <w:rsid w:val="00FA62E8"/>
    <w:rsid w:val="00FA656F"/>
    <w:rsid w:val="00FB085E"/>
    <w:rsid w:val="00FB29BE"/>
    <w:rsid w:val="00FB29E9"/>
    <w:rsid w:val="00FB3BE3"/>
    <w:rsid w:val="00FB3E8F"/>
    <w:rsid w:val="00FB44B9"/>
    <w:rsid w:val="00FB4FC8"/>
    <w:rsid w:val="00FB5D67"/>
    <w:rsid w:val="00FB72EC"/>
    <w:rsid w:val="00FB7CE7"/>
    <w:rsid w:val="00FC0180"/>
    <w:rsid w:val="00FC1453"/>
    <w:rsid w:val="00FC186B"/>
    <w:rsid w:val="00FC27BB"/>
    <w:rsid w:val="00FC4A79"/>
    <w:rsid w:val="00FC51E9"/>
    <w:rsid w:val="00FC5B8F"/>
    <w:rsid w:val="00FC5E95"/>
    <w:rsid w:val="00FC639D"/>
    <w:rsid w:val="00FD03D1"/>
    <w:rsid w:val="00FD0954"/>
    <w:rsid w:val="00FD0AB3"/>
    <w:rsid w:val="00FD1E8A"/>
    <w:rsid w:val="00FD23CD"/>
    <w:rsid w:val="00FD2E60"/>
    <w:rsid w:val="00FD3C46"/>
    <w:rsid w:val="00FD435F"/>
    <w:rsid w:val="00FD498E"/>
    <w:rsid w:val="00FD72E2"/>
    <w:rsid w:val="00FD749B"/>
    <w:rsid w:val="00FD7F11"/>
    <w:rsid w:val="00FD7FD7"/>
    <w:rsid w:val="00FE218F"/>
    <w:rsid w:val="00FE2B4C"/>
    <w:rsid w:val="00FE3217"/>
    <w:rsid w:val="00FE5BE0"/>
    <w:rsid w:val="00FE68D4"/>
    <w:rsid w:val="00FE69CF"/>
    <w:rsid w:val="00FE6CA9"/>
    <w:rsid w:val="00FE7C89"/>
    <w:rsid w:val="00FF122B"/>
    <w:rsid w:val="00FF1345"/>
    <w:rsid w:val="00FF1C53"/>
    <w:rsid w:val="00FF28F1"/>
    <w:rsid w:val="00FF3C52"/>
    <w:rsid w:val="00FF4DFE"/>
    <w:rsid w:val="00FF7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188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hanging="720"/>
      <w:outlineLvl w:val="0"/>
    </w:pPr>
  </w:style>
  <w:style w:type="paragraph" w:customStyle="1" w:styleId="Level2">
    <w:name w:val="Level 2"/>
    <w:basedOn w:val="Normal"/>
    <w:pPr>
      <w:numPr>
        <w:ilvl w:val="1"/>
        <w:numId w:val="1"/>
      </w:numPr>
      <w:ind w:left="1440" w:hanging="720"/>
      <w:outlineLvl w:val="1"/>
    </w:p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9C5C8E"/>
    <w:rPr>
      <w:rFonts w:ascii="Tahoma" w:hAnsi="Tahoma" w:cs="Tahoma"/>
      <w:sz w:val="16"/>
      <w:szCs w:val="16"/>
    </w:rPr>
  </w:style>
  <w:style w:type="paragraph" w:styleId="EnvelopeAddress">
    <w:name w:val="envelope address"/>
    <w:basedOn w:val="Normal"/>
    <w:rsid w:val="004F72DE"/>
    <w:pPr>
      <w:framePr w:w="7920" w:h="1980" w:hRule="exact" w:hSpace="180" w:wrap="auto" w:hAnchor="page" w:xAlign="center" w:yAlign="bottom"/>
      <w:widowControl/>
      <w:autoSpaceDE/>
      <w:autoSpaceDN/>
      <w:adjustRightInd/>
      <w:ind w:left="2880"/>
    </w:pPr>
    <w:rPr>
      <w:rFonts w:cs="Arial"/>
    </w:rPr>
  </w:style>
  <w:style w:type="paragraph" w:styleId="BodyTextIndent3">
    <w:name w:val="Body Text Indent 3"/>
    <w:basedOn w:val="Normal"/>
    <w:rsid w:val="00AF4652"/>
    <w:pPr>
      <w:widowControl/>
      <w:autoSpaceDE/>
      <w:autoSpaceDN/>
      <w:adjustRightInd/>
      <w:spacing w:after="120"/>
      <w:ind w:left="360"/>
    </w:pPr>
    <w:rPr>
      <w:sz w:val="16"/>
      <w:szCs w:val="16"/>
    </w:rPr>
  </w:style>
  <w:style w:type="character" w:styleId="Hyperlink">
    <w:name w:val="Hyperlink"/>
    <w:uiPriority w:val="99"/>
    <w:rsid w:val="008A3BC3"/>
    <w:rPr>
      <w:color w:val="0000FF"/>
      <w:u w:val="single"/>
    </w:rPr>
  </w:style>
  <w:style w:type="character" w:customStyle="1" w:styleId="HeaderChar">
    <w:name w:val="Header Char"/>
    <w:link w:val="Header"/>
    <w:uiPriority w:val="99"/>
    <w:rsid w:val="007D4AEC"/>
    <w:rPr>
      <w:sz w:val="24"/>
      <w:szCs w:val="24"/>
    </w:rPr>
  </w:style>
  <w:style w:type="paragraph" w:styleId="ListParagraph">
    <w:name w:val="List Paragraph"/>
    <w:basedOn w:val="Normal"/>
    <w:uiPriority w:val="34"/>
    <w:qFormat/>
    <w:rsid w:val="00A43E8B"/>
    <w:pPr>
      <w:ind w:left="720"/>
    </w:pPr>
  </w:style>
  <w:style w:type="paragraph" w:styleId="BodyText">
    <w:name w:val="Body Text"/>
    <w:basedOn w:val="Normal"/>
    <w:link w:val="BodyTextChar"/>
    <w:uiPriority w:val="99"/>
    <w:unhideWhenUsed/>
    <w:rsid w:val="006F721E"/>
    <w:pPr>
      <w:spacing w:after="120"/>
    </w:pPr>
  </w:style>
  <w:style w:type="character" w:customStyle="1" w:styleId="BodyTextChar">
    <w:name w:val="Body Text Char"/>
    <w:link w:val="BodyText"/>
    <w:uiPriority w:val="99"/>
    <w:rsid w:val="006F721E"/>
    <w:rPr>
      <w:sz w:val="24"/>
      <w:szCs w:val="24"/>
    </w:rPr>
  </w:style>
  <w:style w:type="paragraph" w:styleId="BodyTextIndent">
    <w:name w:val="Body Text Indent"/>
    <w:basedOn w:val="Normal"/>
    <w:link w:val="BodyTextIndentChar"/>
    <w:rsid w:val="0041755D"/>
    <w:pPr>
      <w:spacing w:after="120"/>
      <w:ind w:left="360"/>
    </w:pPr>
  </w:style>
  <w:style w:type="character" w:customStyle="1" w:styleId="BodyTextIndentChar">
    <w:name w:val="Body Text Indent Char"/>
    <w:link w:val="BodyTextIndent"/>
    <w:rsid w:val="0041755D"/>
    <w:rPr>
      <w:sz w:val="24"/>
      <w:szCs w:val="24"/>
    </w:rPr>
  </w:style>
  <w:style w:type="paragraph" w:styleId="NoSpacing">
    <w:name w:val="No Spacing"/>
    <w:uiPriority w:val="1"/>
    <w:qFormat/>
    <w:rsid w:val="00111977"/>
    <w:rPr>
      <w:rFonts w:ascii="Calibri" w:eastAsia="Calibri" w:hAnsi="Calibri"/>
      <w:sz w:val="22"/>
      <w:szCs w:val="22"/>
    </w:rPr>
  </w:style>
  <w:style w:type="paragraph" w:customStyle="1" w:styleId="1AutoList3">
    <w:name w:val="1AutoList3"/>
    <w:rsid w:val="008051BB"/>
    <w:pPr>
      <w:tabs>
        <w:tab w:val="left" w:pos="720"/>
      </w:tabs>
      <w:autoSpaceDE w:val="0"/>
      <w:autoSpaceDN w:val="0"/>
      <w:adjustRightInd w:val="0"/>
      <w:ind w:left="720" w:hanging="720"/>
    </w:pPr>
    <w:rPr>
      <w:sz w:val="24"/>
      <w:szCs w:val="24"/>
    </w:rPr>
  </w:style>
  <w:style w:type="character" w:styleId="CommentReference">
    <w:name w:val="annotation reference"/>
    <w:basedOn w:val="DefaultParagraphFont"/>
    <w:rsid w:val="00A001B7"/>
    <w:rPr>
      <w:sz w:val="16"/>
      <w:szCs w:val="16"/>
    </w:rPr>
  </w:style>
  <w:style w:type="paragraph" w:styleId="CommentText">
    <w:name w:val="annotation text"/>
    <w:basedOn w:val="Normal"/>
    <w:link w:val="CommentTextChar"/>
    <w:rsid w:val="00A001B7"/>
    <w:rPr>
      <w:sz w:val="20"/>
      <w:szCs w:val="20"/>
    </w:rPr>
  </w:style>
  <w:style w:type="character" w:customStyle="1" w:styleId="CommentTextChar">
    <w:name w:val="Comment Text Char"/>
    <w:basedOn w:val="DefaultParagraphFont"/>
    <w:link w:val="CommentText"/>
    <w:rsid w:val="00A001B7"/>
  </w:style>
  <w:style w:type="paragraph" w:styleId="CommentSubject">
    <w:name w:val="annotation subject"/>
    <w:basedOn w:val="CommentText"/>
    <w:next w:val="CommentText"/>
    <w:link w:val="CommentSubjectChar"/>
    <w:rsid w:val="00A001B7"/>
    <w:rPr>
      <w:b/>
      <w:bCs/>
    </w:rPr>
  </w:style>
  <w:style w:type="character" w:customStyle="1" w:styleId="CommentSubjectChar">
    <w:name w:val="Comment Subject Char"/>
    <w:basedOn w:val="CommentTextChar"/>
    <w:link w:val="CommentSubject"/>
    <w:rsid w:val="00A001B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numPr>
        <w:numId w:val="2"/>
      </w:numPr>
      <w:ind w:left="720" w:hanging="720"/>
      <w:outlineLvl w:val="0"/>
    </w:pPr>
  </w:style>
  <w:style w:type="paragraph" w:customStyle="1" w:styleId="Level2">
    <w:name w:val="Level 2"/>
    <w:basedOn w:val="Normal"/>
    <w:pPr>
      <w:numPr>
        <w:ilvl w:val="1"/>
        <w:numId w:val="1"/>
      </w:numPr>
      <w:ind w:left="1440" w:hanging="720"/>
      <w:outlineLvl w:val="1"/>
    </w:p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9C5C8E"/>
    <w:rPr>
      <w:rFonts w:ascii="Tahoma" w:hAnsi="Tahoma" w:cs="Tahoma"/>
      <w:sz w:val="16"/>
      <w:szCs w:val="16"/>
    </w:rPr>
  </w:style>
  <w:style w:type="paragraph" w:styleId="EnvelopeAddress">
    <w:name w:val="envelope address"/>
    <w:basedOn w:val="Normal"/>
    <w:rsid w:val="004F72DE"/>
    <w:pPr>
      <w:framePr w:w="7920" w:h="1980" w:hRule="exact" w:hSpace="180" w:wrap="auto" w:hAnchor="page" w:xAlign="center" w:yAlign="bottom"/>
      <w:widowControl/>
      <w:autoSpaceDE/>
      <w:autoSpaceDN/>
      <w:adjustRightInd/>
      <w:ind w:left="2880"/>
    </w:pPr>
    <w:rPr>
      <w:rFonts w:cs="Arial"/>
    </w:rPr>
  </w:style>
  <w:style w:type="paragraph" w:styleId="BodyTextIndent3">
    <w:name w:val="Body Text Indent 3"/>
    <w:basedOn w:val="Normal"/>
    <w:rsid w:val="00AF4652"/>
    <w:pPr>
      <w:widowControl/>
      <w:autoSpaceDE/>
      <w:autoSpaceDN/>
      <w:adjustRightInd/>
      <w:spacing w:after="120"/>
      <w:ind w:left="360"/>
    </w:pPr>
    <w:rPr>
      <w:sz w:val="16"/>
      <w:szCs w:val="16"/>
    </w:rPr>
  </w:style>
  <w:style w:type="character" w:styleId="Hyperlink">
    <w:name w:val="Hyperlink"/>
    <w:uiPriority w:val="99"/>
    <w:rsid w:val="008A3BC3"/>
    <w:rPr>
      <w:color w:val="0000FF"/>
      <w:u w:val="single"/>
    </w:rPr>
  </w:style>
  <w:style w:type="character" w:customStyle="1" w:styleId="HeaderChar">
    <w:name w:val="Header Char"/>
    <w:link w:val="Header"/>
    <w:uiPriority w:val="99"/>
    <w:rsid w:val="007D4AEC"/>
    <w:rPr>
      <w:sz w:val="24"/>
      <w:szCs w:val="24"/>
    </w:rPr>
  </w:style>
  <w:style w:type="paragraph" w:styleId="ListParagraph">
    <w:name w:val="List Paragraph"/>
    <w:basedOn w:val="Normal"/>
    <w:uiPriority w:val="34"/>
    <w:qFormat/>
    <w:rsid w:val="00A43E8B"/>
    <w:pPr>
      <w:ind w:left="720"/>
    </w:pPr>
  </w:style>
  <w:style w:type="paragraph" w:styleId="BodyText">
    <w:name w:val="Body Text"/>
    <w:basedOn w:val="Normal"/>
    <w:link w:val="BodyTextChar"/>
    <w:uiPriority w:val="99"/>
    <w:unhideWhenUsed/>
    <w:rsid w:val="006F721E"/>
    <w:pPr>
      <w:spacing w:after="120"/>
    </w:pPr>
  </w:style>
  <w:style w:type="character" w:customStyle="1" w:styleId="BodyTextChar">
    <w:name w:val="Body Text Char"/>
    <w:link w:val="BodyText"/>
    <w:uiPriority w:val="99"/>
    <w:rsid w:val="006F721E"/>
    <w:rPr>
      <w:sz w:val="24"/>
      <w:szCs w:val="24"/>
    </w:rPr>
  </w:style>
  <w:style w:type="paragraph" w:styleId="BodyTextIndent">
    <w:name w:val="Body Text Indent"/>
    <w:basedOn w:val="Normal"/>
    <w:link w:val="BodyTextIndentChar"/>
    <w:rsid w:val="0041755D"/>
    <w:pPr>
      <w:spacing w:after="120"/>
      <w:ind w:left="360"/>
    </w:pPr>
  </w:style>
  <w:style w:type="character" w:customStyle="1" w:styleId="BodyTextIndentChar">
    <w:name w:val="Body Text Indent Char"/>
    <w:link w:val="BodyTextIndent"/>
    <w:rsid w:val="0041755D"/>
    <w:rPr>
      <w:sz w:val="24"/>
      <w:szCs w:val="24"/>
    </w:rPr>
  </w:style>
  <w:style w:type="paragraph" w:styleId="NoSpacing">
    <w:name w:val="No Spacing"/>
    <w:uiPriority w:val="1"/>
    <w:qFormat/>
    <w:rsid w:val="00111977"/>
    <w:rPr>
      <w:rFonts w:ascii="Calibri" w:eastAsia="Calibri" w:hAnsi="Calibri"/>
      <w:sz w:val="22"/>
      <w:szCs w:val="22"/>
    </w:rPr>
  </w:style>
  <w:style w:type="paragraph" w:customStyle="1" w:styleId="1AutoList3">
    <w:name w:val="1AutoList3"/>
    <w:rsid w:val="008051BB"/>
    <w:pPr>
      <w:tabs>
        <w:tab w:val="left" w:pos="720"/>
      </w:tabs>
      <w:autoSpaceDE w:val="0"/>
      <w:autoSpaceDN w:val="0"/>
      <w:adjustRightInd w:val="0"/>
      <w:ind w:left="720" w:hanging="720"/>
    </w:pPr>
    <w:rPr>
      <w:sz w:val="24"/>
      <w:szCs w:val="24"/>
    </w:rPr>
  </w:style>
  <w:style w:type="character" w:styleId="CommentReference">
    <w:name w:val="annotation reference"/>
    <w:basedOn w:val="DefaultParagraphFont"/>
    <w:rsid w:val="00A001B7"/>
    <w:rPr>
      <w:sz w:val="16"/>
      <w:szCs w:val="16"/>
    </w:rPr>
  </w:style>
  <w:style w:type="paragraph" w:styleId="CommentText">
    <w:name w:val="annotation text"/>
    <w:basedOn w:val="Normal"/>
    <w:link w:val="CommentTextChar"/>
    <w:rsid w:val="00A001B7"/>
    <w:rPr>
      <w:sz w:val="20"/>
      <w:szCs w:val="20"/>
    </w:rPr>
  </w:style>
  <w:style w:type="character" w:customStyle="1" w:styleId="CommentTextChar">
    <w:name w:val="Comment Text Char"/>
    <w:basedOn w:val="DefaultParagraphFont"/>
    <w:link w:val="CommentText"/>
    <w:rsid w:val="00A001B7"/>
  </w:style>
  <w:style w:type="paragraph" w:styleId="CommentSubject">
    <w:name w:val="annotation subject"/>
    <w:basedOn w:val="CommentText"/>
    <w:next w:val="CommentText"/>
    <w:link w:val="CommentSubjectChar"/>
    <w:rsid w:val="00A001B7"/>
    <w:rPr>
      <w:b/>
      <w:bCs/>
    </w:rPr>
  </w:style>
  <w:style w:type="character" w:customStyle="1" w:styleId="CommentSubjectChar">
    <w:name w:val="Comment Subject Char"/>
    <w:basedOn w:val="CommentTextChar"/>
    <w:link w:val="CommentSubject"/>
    <w:rsid w:val="00A001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39882">
      <w:bodyDiv w:val="1"/>
      <w:marLeft w:val="0"/>
      <w:marRight w:val="0"/>
      <w:marTop w:val="0"/>
      <w:marBottom w:val="0"/>
      <w:divBdr>
        <w:top w:val="none" w:sz="0" w:space="0" w:color="auto"/>
        <w:left w:val="none" w:sz="0" w:space="0" w:color="auto"/>
        <w:bottom w:val="none" w:sz="0" w:space="0" w:color="auto"/>
        <w:right w:val="none" w:sz="0" w:space="0" w:color="auto"/>
      </w:divBdr>
    </w:div>
    <w:div w:id="501435712">
      <w:bodyDiv w:val="1"/>
      <w:marLeft w:val="0"/>
      <w:marRight w:val="0"/>
      <w:marTop w:val="0"/>
      <w:marBottom w:val="0"/>
      <w:divBdr>
        <w:top w:val="none" w:sz="0" w:space="0" w:color="auto"/>
        <w:left w:val="none" w:sz="0" w:space="0" w:color="auto"/>
        <w:bottom w:val="none" w:sz="0" w:space="0" w:color="auto"/>
        <w:right w:val="none" w:sz="0" w:space="0" w:color="auto"/>
      </w:divBdr>
    </w:div>
    <w:div w:id="657617186">
      <w:bodyDiv w:val="1"/>
      <w:marLeft w:val="0"/>
      <w:marRight w:val="0"/>
      <w:marTop w:val="0"/>
      <w:marBottom w:val="0"/>
      <w:divBdr>
        <w:top w:val="none" w:sz="0" w:space="0" w:color="auto"/>
        <w:left w:val="none" w:sz="0" w:space="0" w:color="auto"/>
        <w:bottom w:val="none" w:sz="0" w:space="0" w:color="auto"/>
        <w:right w:val="none" w:sz="0" w:space="0" w:color="auto"/>
      </w:divBdr>
    </w:div>
    <w:div w:id="668871327">
      <w:bodyDiv w:val="1"/>
      <w:marLeft w:val="0"/>
      <w:marRight w:val="0"/>
      <w:marTop w:val="0"/>
      <w:marBottom w:val="0"/>
      <w:divBdr>
        <w:top w:val="none" w:sz="0" w:space="0" w:color="auto"/>
        <w:left w:val="none" w:sz="0" w:space="0" w:color="auto"/>
        <w:bottom w:val="none" w:sz="0" w:space="0" w:color="auto"/>
        <w:right w:val="none" w:sz="0" w:space="0" w:color="auto"/>
      </w:divBdr>
    </w:div>
    <w:div w:id="691490203">
      <w:bodyDiv w:val="1"/>
      <w:marLeft w:val="0"/>
      <w:marRight w:val="0"/>
      <w:marTop w:val="0"/>
      <w:marBottom w:val="0"/>
      <w:divBdr>
        <w:top w:val="none" w:sz="0" w:space="0" w:color="auto"/>
        <w:left w:val="none" w:sz="0" w:space="0" w:color="auto"/>
        <w:bottom w:val="none" w:sz="0" w:space="0" w:color="auto"/>
        <w:right w:val="none" w:sz="0" w:space="0" w:color="auto"/>
      </w:divBdr>
    </w:div>
    <w:div w:id="1244489420">
      <w:bodyDiv w:val="1"/>
      <w:marLeft w:val="0"/>
      <w:marRight w:val="0"/>
      <w:marTop w:val="0"/>
      <w:marBottom w:val="0"/>
      <w:divBdr>
        <w:top w:val="none" w:sz="0" w:space="0" w:color="auto"/>
        <w:left w:val="none" w:sz="0" w:space="0" w:color="auto"/>
        <w:bottom w:val="none" w:sz="0" w:space="0" w:color="auto"/>
        <w:right w:val="none" w:sz="0" w:space="0" w:color="auto"/>
      </w:divBdr>
    </w:div>
    <w:div w:id="1260605355">
      <w:bodyDiv w:val="1"/>
      <w:marLeft w:val="0"/>
      <w:marRight w:val="0"/>
      <w:marTop w:val="0"/>
      <w:marBottom w:val="0"/>
      <w:divBdr>
        <w:top w:val="none" w:sz="0" w:space="0" w:color="auto"/>
        <w:left w:val="none" w:sz="0" w:space="0" w:color="auto"/>
        <w:bottom w:val="none" w:sz="0" w:space="0" w:color="auto"/>
        <w:right w:val="none" w:sz="0" w:space="0" w:color="auto"/>
      </w:divBdr>
    </w:div>
    <w:div w:id="1673992436">
      <w:bodyDiv w:val="1"/>
      <w:marLeft w:val="0"/>
      <w:marRight w:val="0"/>
      <w:marTop w:val="0"/>
      <w:marBottom w:val="0"/>
      <w:divBdr>
        <w:top w:val="none" w:sz="0" w:space="0" w:color="auto"/>
        <w:left w:val="none" w:sz="0" w:space="0" w:color="auto"/>
        <w:bottom w:val="none" w:sz="0" w:space="0" w:color="auto"/>
        <w:right w:val="none" w:sz="0" w:space="0" w:color="auto"/>
      </w:divBdr>
    </w:div>
    <w:div w:id="1746219780">
      <w:bodyDiv w:val="1"/>
      <w:marLeft w:val="0"/>
      <w:marRight w:val="0"/>
      <w:marTop w:val="0"/>
      <w:marBottom w:val="0"/>
      <w:divBdr>
        <w:top w:val="none" w:sz="0" w:space="0" w:color="auto"/>
        <w:left w:val="none" w:sz="0" w:space="0" w:color="auto"/>
        <w:bottom w:val="none" w:sz="0" w:space="0" w:color="auto"/>
        <w:right w:val="none" w:sz="0" w:space="0" w:color="auto"/>
      </w:divBdr>
    </w:div>
    <w:div w:id="1832871851">
      <w:bodyDiv w:val="1"/>
      <w:marLeft w:val="0"/>
      <w:marRight w:val="0"/>
      <w:marTop w:val="0"/>
      <w:marBottom w:val="0"/>
      <w:divBdr>
        <w:top w:val="none" w:sz="0" w:space="0" w:color="auto"/>
        <w:left w:val="none" w:sz="0" w:space="0" w:color="auto"/>
        <w:bottom w:val="none" w:sz="0" w:space="0" w:color="auto"/>
        <w:right w:val="none" w:sz="0" w:space="0" w:color="auto"/>
      </w:divBdr>
    </w:div>
    <w:div w:id="1858888806">
      <w:bodyDiv w:val="1"/>
      <w:marLeft w:val="0"/>
      <w:marRight w:val="0"/>
      <w:marTop w:val="0"/>
      <w:marBottom w:val="0"/>
      <w:divBdr>
        <w:top w:val="none" w:sz="0" w:space="0" w:color="auto"/>
        <w:left w:val="none" w:sz="0" w:space="0" w:color="auto"/>
        <w:bottom w:val="none" w:sz="0" w:space="0" w:color="auto"/>
        <w:right w:val="none" w:sz="0" w:space="0" w:color="auto"/>
      </w:divBdr>
    </w:div>
    <w:div w:id="2110462474">
      <w:bodyDiv w:val="1"/>
      <w:marLeft w:val="0"/>
      <w:marRight w:val="0"/>
      <w:marTop w:val="0"/>
      <w:marBottom w:val="0"/>
      <w:divBdr>
        <w:top w:val="none" w:sz="0" w:space="0" w:color="auto"/>
        <w:left w:val="none" w:sz="0" w:space="0" w:color="auto"/>
        <w:bottom w:val="none" w:sz="0" w:space="0" w:color="auto"/>
        <w:right w:val="none" w:sz="0" w:space="0" w:color="auto"/>
      </w:divBdr>
    </w:div>
    <w:div w:id="213197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9CE0C-25A8-476B-99FA-5C230B83F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2085</Words>
  <Characters>11885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MAYOR AND COUNCIL</vt:lpstr>
    </vt:vector>
  </TitlesOfParts>
  <Company>CBOE</Company>
  <LinksUpToDate>false</LinksUpToDate>
  <CharactersWithSpaces>13943</CharactersWithSpaces>
  <SharedDoc>false</SharedDoc>
  <HLinks>
    <vt:vector size="6" baseType="variant">
      <vt:variant>
        <vt:i4>3080315</vt:i4>
      </vt:variant>
      <vt:variant>
        <vt:i4>0</vt:i4>
      </vt:variant>
      <vt:variant>
        <vt:i4>0</vt:i4>
      </vt:variant>
      <vt:variant>
        <vt:i4>5</vt:i4>
      </vt:variant>
      <vt:variant>
        <vt:lpwstr>http://www.closterboro.com/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MAYOR AND COUNCIL</dc:title>
  <dc:creator>Install</dc:creator>
  <cp:lastModifiedBy>Jennifer Martinez</cp:lastModifiedBy>
  <cp:revision>4</cp:revision>
  <cp:lastPrinted>2024-05-30T16:00:00Z</cp:lastPrinted>
  <dcterms:created xsi:type="dcterms:W3CDTF">2024-05-06T14:23:00Z</dcterms:created>
  <dcterms:modified xsi:type="dcterms:W3CDTF">2024-05-30T16:00:00Z</dcterms:modified>
</cp:coreProperties>
</file>