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DD9AAC" w14:textId="09F692D9" w:rsidR="0099618B" w:rsidRDefault="00BA577B" w:rsidP="0099618B">
      <w:pPr>
        <w:jc w:val="center"/>
        <w:rPr>
          <w:color w:val="000000"/>
          <w:sz w:val="22"/>
          <w:szCs w:val="22"/>
        </w:rPr>
      </w:pPr>
      <w:r>
        <w:rPr>
          <w:noProof/>
          <w:color w:val="000000"/>
          <w:sz w:val="22"/>
          <w:szCs w:val="22"/>
        </w:rPr>
        <w:drawing>
          <wp:anchor distT="0" distB="0" distL="114300" distR="114300" simplePos="0" relativeHeight="251657728" behindDoc="0" locked="0" layoutInCell="1" allowOverlap="1" wp14:anchorId="09D27BFE" wp14:editId="6673F7CE">
            <wp:simplePos x="0" y="0"/>
            <wp:positionH relativeFrom="column">
              <wp:posOffset>2840355</wp:posOffset>
            </wp:positionH>
            <wp:positionV relativeFrom="paragraph">
              <wp:posOffset>-220980</wp:posOffset>
            </wp:positionV>
            <wp:extent cx="767080" cy="72771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767080" cy="727710"/>
                    </a:xfrm>
                    <a:prstGeom prst="rect">
                      <a:avLst/>
                    </a:prstGeom>
                    <a:noFill/>
                    <a:ln>
                      <a:noFill/>
                    </a:ln>
                  </pic:spPr>
                </pic:pic>
              </a:graphicData>
            </a:graphic>
            <wp14:sizeRelH relativeFrom="page">
              <wp14:pctWidth>0</wp14:pctWidth>
            </wp14:sizeRelH>
            <wp14:sizeRelV relativeFrom="page">
              <wp14:pctHeight>0</wp14:pctHeight>
            </wp14:sizeRelV>
          </wp:anchor>
        </w:drawing>
      </w:r>
      <w:r w:rsidR="00EC1AD4">
        <w:rPr>
          <w:color w:val="000000"/>
          <w:sz w:val="22"/>
          <w:szCs w:val="22"/>
        </w:rPr>
        <w:tab/>
      </w:r>
    </w:p>
    <w:p w14:paraId="7783A2F4" w14:textId="77777777" w:rsidR="0099618B" w:rsidRDefault="0099618B" w:rsidP="0099618B">
      <w:pPr>
        <w:jc w:val="center"/>
        <w:rPr>
          <w:color w:val="000000"/>
          <w:sz w:val="22"/>
          <w:szCs w:val="22"/>
        </w:rPr>
      </w:pPr>
    </w:p>
    <w:p w14:paraId="100F6F1E" w14:textId="77777777" w:rsidR="0099618B" w:rsidRDefault="0099618B" w:rsidP="0099618B">
      <w:pPr>
        <w:jc w:val="center"/>
        <w:rPr>
          <w:color w:val="000000"/>
          <w:sz w:val="22"/>
          <w:szCs w:val="22"/>
        </w:rPr>
      </w:pPr>
    </w:p>
    <w:p w14:paraId="3B268AC5" w14:textId="77777777" w:rsidR="0099618B" w:rsidRDefault="0099618B" w:rsidP="0099618B">
      <w:pPr>
        <w:jc w:val="center"/>
        <w:rPr>
          <w:color w:val="000000"/>
          <w:sz w:val="22"/>
          <w:szCs w:val="22"/>
        </w:rPr>
      </w:pPr>
    </w:p>
    <w:p w14:paraId="50A67C3C" w14:textId="77777777" w:rsidR="0099618B" w:rsidRPr="00E35786" w:rsidRDefault="0099618B" w:rsidP="0099618B">
      <w:pPr>
        <w:jc w:val="center"/>
        <w:rPr>
          <w:b/>
          <w:color w:val="000000"/>
          <w:sz w:val="22"/>
          <w:szCs w:val="22"/>
        </w:rPr>
      </w:pPr>
      <w:r w:rsidRPr="00E35786">
        <w:rPr>
          <w:b/>
          <w:color w:val="000000"/>
          <w:sz w:val="22"/>
          <w:szCs w:val="22"/>
        </w:rPr>
        <w:t>MAYOR AND COUNCIL</w:t>
      </w:r>
    </w:p>
    <w:p w14:paraId="1DF8ED61" w14:textId="77777777" w:rsidR="0099618B" w:rsidRPr="00E35786" w:rsidRDefault="0099618B" w:rsidP="0099618B">
      <w:pPr>
        <w:jc w:val="center"/>
        <w:rPr>
          <w:b/>
          <w:color w:val="000000"/>
          <w:sz w:val="22"/>
          <w:szCs w:val="22"/>
        </w:rPr>
      </w:pPr>
      <w:r w:rsidRPr="00E35786">
        <w:rPr>
          <w:b/>
          <w:color w:val="000000"/>
          <w:sz w:val="22"/>
          <w:szCs w:val="22"/>
        </w:rPr>
        <w:t>BOROUGH OF CLOSTER</w:t>
      </w:r>
    </w:p>
    <w:p w14:paraId="71B76512" w14:textId="77777777" w:rsidR="00110A3D" w:rsidRPr="00B56430" w:rsidRDefault="00110A3D" w:rsidP="0099618B">
      <w:pPr>
        <w:rPr>
          <w:b/>
          <w:color w:val="000000"/>
          <w:sz w:val="16"/>
          <w:szCs w:val="16"/>
        </w:rPr>
      </w:pPr>
      <w:r w:rsidRPr="00235255">
        <w:rPr>
          <w:b/>
          <w:color w:val="000000"/>
          <w:sz w:val="22"/>
          <w:szCs w:val="22"/>
        </w:rPr>
        <w:t xml:space="preserve"> </w:t>
      </w:r>
    </w:p>
    <w:p w14:paraId="23AD64A4" w14:textId="101BFCC4" w:rsidR="0059673F" w:rsidRPr="00235255" w:rsidRDefault="00AB1BF4" w:rsidP="0002459E">
      <w:pPr>
        <w:jc w:val="center"/>
        <w:rPr>
          <w:b/>
          <w:color w:val="000000"/>
          <w:sz w:val="22"/>
          <w:szCs w:val="22"/>
          <w:u w:val="single"/>
        </w:rPr>
      </w:pPr>
      <w:r w:rsidRPr="00AB1BF4">
        <w:rPr>
          <w:color w:val="FF0000"/>
          <w:sz w:val="22"/>
          <w:szCs w:val="22"/>
        </w:rPr>
        <w:t xml:space="preserve">     </w:t>
      </w:r>
      <w:r w:rsidR="0059673F" w:rsidRPr="00235255">
        <w:rPr>
          <w:b/>
          <w:color w:val="000000"/>
          <w:sz w:val="22"/>
          <w:szCs w:val="22"/>
          <w:u w:val="single"/>
        </w:rPr>
        <w:t xml:space="preserve">WORK SESSION </w:t>
      </w:r>
      <w:r w:rsidR="006A5146">
        <w:rPr>
          <w:b/>
          <w:color w:val="000000"/>
          <w:sz w:val="22"/>
          <w:szCs w:val="22"/>
          <w:u w:val="single"/>
        </w:rPr>
        <w:t>M</w:t>
      </w:r>
      <w:r w:rsidR="0059673F" w:rsidRPr="00235255">
        <w:rPr>
          <w:b/>
          <w:color w:val="000000"/>
          <w:sz w:val="22"/>
          <w:szCs w:val="22"/>
          <w:u w:val="single"/>
        </w:rPr>
        <w:t xml:space="preserve"> – </w:t>
      </w:r>
      <w:r w:rsidR="00EC1AD4" w:rsidRPr="00235255">
        <w:rPr>
          <w:b/>
          <w:caps/>
          <w:color w:val="000000"/>
          <w:sz w:val="22"/>
          <w:szCs w:val="22"/>
          <w:u w:val="single"/>
        </w:rPr>
        <w:t xml:space="preserve">Wednesday, </w:t>
      </w:r>
      <w:r w:rsidR="001B1B8B">
        <w:rPr>
          <w:b/>
          <w:caps/>
          <w:color w:val="000000"/>
          <w:sz w:val="22"/>
          <w:szCs w:val="22"/>
          <w:u w:val="single"/>
        </w:rPr>
        <w:t>june 12</w:t>
      </w:r>
      <w:r w:rsidR="00C3281C">
        <w:rPr>
          <w:b/>
          <w:caps/>
          <w:color w:val="000000"/>
          <w:sz w:val="22"/>
          <w:szCs w:val="22"/>
          <w:u w:val="single"/>
        </w:rPr>
        <w:t>,</w:t>
      </w:r>
      <w:r w:rsidR="00BA1D7F">
        <w:rPr>
          <w:b/>
          <w:caps/>
          <w:color w:val="000000"/>
          <w:sz w:val="22"/>
          <w:szCs w:val="22"/>
          <w:u w:val="single"/>
        </w:rPr>
        <w:t xml:space="preserve"> 2024</w:t>
      </w:r>
      <w:r w:rsidR="004B7887">
        <w:rPr>
          <w:b/>
          <w:color w:val="000000"/>
          <w:sz w:val="22"/>
          <w:szCs w:val="22"/>
          <w:u w:val="single"/>
        </w:rPr>
        <w:t>-</w:t>
      </w:r>
      <w:r w:rsidR="0059673F" w:rsidRPr="00235255">
        <w:rPr>
          <w:b/>
          <w:color w:val="000000"/>
          <w:sz w:val="22"/>
          <w:szCs w:val="22"/>
          <w:u w:val="single"/>
        </w:rPr>
        <w:t>7:</w:t>
      </w:r>
      <w:r w:rsidR="00123FB9">
        <w:rPr>
          <w:b/>
          <w:color w:val="000000"/>
          <w:sz w:val="22"/>
          <w:szCs w:val="22"/>
          <w:u w:val="single"/>
        </w:rPr>
        <w:t>0</w:t>
      </w:r>
      <w:r w:rsidR="0059673F" w:rsidRPr="00235255">
        <w:rPr>
          <w:b/>
          <w:color w:val="000000"/>
          <w:sz w:val="22"/>
          <w:szCs w:val="22"/>
          <w:u w:val="single"/>
        </w:rPr>
        <w:t>0 P.M.</w:t>
      </w:r>
    </w:p>
    <w:p w14:paraId="4DFAC038" w14:textId="77777777" w:rsidR="0059673F" w:rsidRPr="00235255" w:rsidRDefault="0059673F" w:rsidP="0059673F">
      <w:pPr>
        <w:rPr>
          <w:color w:val="000000"/>
          <w:sz w:val="16"/>
          <w:szCs w:val="16"/>
        </w:rPr>
      </w:pPr>
    </w:p>
    <w:p w14:paraId="27ACF99D" w14:textId="77777777" w:rsidR="004B7887" w:rsidRDefault="006724C4" w:rsidP="004B7887">
      <w:pPr>
        <w:tabs>
          <w:tab w:val="left" w:pos="0"/>
        </w:tabs>
        <w:ind w:left="720"/>
        <w:jc w:val="both"/>
        <w:rPr>
          <w:b/>
          <w:color w:val="222222"/>
          <w:sz w:val="22"/>
          <w:shd w:val="clear" w:color="auto" w:fill="FFFFFF"/>
        </w:rPr>
      </w:pPr>
      <w:r w:rsidRPr="00754D3A">
        <w:rPr>
          <w:b/>
          <w:color w:val="222222"/>
          <w:sz w:val="22"/>
          <w:shd w:val="clear" w:color="auto" w:fill="FFFFFF"/>
        </w:rPr>
        <w:t xml:space="preserve">THIS REGULARLY SCHEDULED MEETING OF THE CLOSTER MAYOR AND COUNCIL WILL BE HELD </w:t>
      </w:r>
      <w:r w:rsidR="00BA1D7F">
        <w:rPr>
          <w:b/>
          <w:color w:val="222222"/>
          <w:sz w:val="22"/>
          <w:shd w:val="clear" w:color="auto" w:fill="FFFFFF"/>
        </w:rPr>
        <w:t>IN-PERSON</w:t>
      </w:r>
      <w:r w:rsidR="00992435">
        <w:rPr>
          <w:b/>
          <w:color w:val="222222"/>
          <w:sz w:val="22"/>
          <w:shd w:val="clear" w:color="auto" w:fill="FFFFFF"/>
        </w:rPr>
        <w:t xml:space="preserve">, </w:t>
      </w:r>
      <w:r w:rsidR="00992435" w:rsidRPr="00754D3A">
        <w:rPr>
          <w:b/>
          <w:color w:val="222222"/>
          <w:sz w:val="22"/>
          <w:shd w:val="clear" w:color="auto" w:fill="FFFFFF"/>
        </w:rPr>
        <w:t>TELEPHONICALLY</w:t>
      </w:r>
      <w:r w:rsidRPr="00754D3A">
        <w:rPr>
          <w:b/>
          <w:color w:val="222222"/>
          <w:sz w:val="22"/>
          <w:shd w:val="clear" w:color="auto" w:fill="FFFFFF"/>
        </w:rPr>
        <w:t xml:space="preserve"> and VIA ZOOM VIDEO.</w:t>
      </w:r>
    </w:p>
    <w:p w14:paraId="31F0CAA3" w14:textId="77777777" w:rsidR="004B7887" w:rsidRPr="004B7887" w:rsidRDefault="004B7887" w:rsidP="004B7887">
      <w:pPr>
        <w:tabs>
          <w:tab w:val="left" w:pos="0"/>
        </w:tabs>
        <w:ind w:left="720"/>
        <w:jc w:val="both"/>
        <w:rPr>
          <w:color w:val="222222"/>
          <w:sz w:val="16"/>
          <w:szCs w:val="16"/>
          <w:shd w:val="clear" w:color="auto" w:fill="FFFFFF"/>
        </w:rPr>
      </w:pPr>
    </w:p>
    <w:p w14:paraId="7D9A9771" w14:textId="77777777" w:rsidR="004B7887" w:rsidRDefault="006724C4" w:rsidP="004B7887">
      <w:pPr>
        <w:tabs>
          <w:tab w:val="left" w:pos="0"/>
        </w:tabs>
        <w:ind w:left="720"/>
        <w:jc w:val="both"/>
        <w:rPr>
          <w:color w:val="222222"/>
          <w:sz w:val="22"/>
          <w:szCs w:val="22"/>
        </w:rPr>
      </w:pPr>
      <w:r w:rsidRPr="00EC4CD7">
        <w:rPr>
          <w:color w:val="222222"/>
          <w:sz w:val="22"/>
          <w:szCs w:val="22"/>
          <w:shd w:val="clear" w:color="auto" w:fill="FFFFFF"/>
        </w:rPr>
        <w:t xml:space="preserve">You may join Zoom meeting including video by accessing the information posted in the </w:t>
      </w:r>
      <w:r w:rsidRPr="00EC4CD7">
        <w:rPr>
          <w:b/>
          <w:color w:val="222222"/>
          <w:sz w:val="22"/>
          <w:szCs w:val="22"/>
          <w:shd w:val="clear" w:color="auto" w:fill="FFFFFF"/>
        </w:rPr>
        <w:t xml:space="preserve">Borough Calendar </w:t>
      </w:r>
      <w:r w:rsidRPr="00EC4CD7">
        <w:rPr>
          <w:color w:val="222222"/>
          <w:sz w:val="22"/>
          <w:szCs w:val="22"/>
          <w:shd w:val="clear" w:color="auto" w:fill="FFFFFF"/>
        </w:rPr>
        <w:t xml:space="preserve">on the Borough website by visiting </w:t>
      </w:r>
      <w:hyperlink r:id="rId10" w:history="1">
        <w:r w:rsidRPr="00EC4CD7">
          <w:rPr>
            <w:rStyle w:val="Hyperlink"/>
            <w:sz w:val="22"/>
            <w:szCs w:val="22"/>
          </w:rPr>
          <w:t>www.closterboro.com</w:t>
        </w:r>
      </w:hyperlink>
      <w:r w:rsidRPr="00EC4CD7">
        <w:rPr>
          <w:color w:val="222222"/>
          <w:sz w:val="22"/>
          <w:szCs w:val="22"/>
        </w:rPr>
        <w:t xml:space="preserve"> and clicking the link on the left sidebar for </w:t>
      </w:r>
      <w:r w:rsidRPr="00EC4CD7">
        <w:rPr>
          <w:b/>
          <w:color w:val="222222"/>
          <w:sz w:val="22"/>
          <w:szCs w:val="22"/>
        </w:rPr>
        <w:t xml:space="preserve">Calendars and Notice of Meetings </w:t>
      </w:r>
      <w:r w:rsidRPr="00EC4CD7">
        <w:rPr>
          <w:color w:val="222222"/>
          <w:sz w:val="22"/>
          <w:szCs w:val="22"/>
        </w:rPr>
        <w:t>and click on the corresponding date.</w:t>
      </w:r>
    </w:p>
    <w:p w14:paraId="2EB0CE27" w14:textId="77777777" w:rsidR="004B7887" w:rsidRPr="004B7887" w:rsidRDefault="004B7887" w:rsidP="004B7887">
      <w:pPr>
        <w:tabs>
          <w:tab w:val="left" w:pos="0"/>
        </w:tabs>
        <w:ind w:left="720"/>
        <w:jc w:val="both"/>
        <w:rPr>
          <w:color w:val="222222"/>
          <w:sz w:val="16"/>
          <w:szCs w:val="16"/>
        </w:rPr>
      </w:pPr>
    </w:p>
    <w:p w14:paraId="4FE16AA2" w14:textId="77777777" w:rsidR="006724C4" w:rsidRPr="00EC4CD7" w:rsidRDefault="006724C4" w:rsidP="004B7887">
      <w:pPr>
        <w:tabs>
          <w:tab w:val="left" w:pos="0"/>
        </w:tabs>
        <w:ind w:left="720"/>
        <w:jc w:val="both"/>
        <w:rPr>
          <w:color w:val="222222"/>
          <w:sz w:val="22"/>
          <w:szCs w:val="22"/>
        </w:rPr>
      </w:pPr>
      <w:r w:rsidRPr="00EC4CD7">
        <w:rPr>
          <w:b/>
          <w:color w:val="222222"/>
          <w:sz w:val="22"/>
          <w:szCs w:val="22"/>
          <w:shd w:val="clear" w:color="auto" w:fill="FFFFFF"/>
        </w:rPr>
        <w:t>To join via Telephone Audio Only:</w:t>
      </w:r>
      <w:r w:rsidRPr="00EC4CD7">
        <w:rPr>
          <w:color w:val="222222"/>
          <w:sz w:val="22"/>
          <w:szCs w:val="22"/>
          <w:shd w:val="clear" w:color="auto" w:fill="FFFFFF"/>
        </w:rPr>
        <w:t xml:space="preserve"> </w:t>
      </w:r>
    </w:p>
    <w:p w14:paraId="15C4B919" w14:textId="77777777" w:rsidR="006724C4" w:rsidRDefault="00F626CE" w:rsidP="00F626CE">
      <w:pPr>
        <w:tabs>
          <w:tab w:val="left" w:pos="0"/>
        </w:tabs>
        <w:jc w:val="center"/>
        <w:rPr>
          <w:caps/>
          <w:color w:val="FF0000"/>
          <w:sz w:val="22"/>
          <w:szCs w:val="22"/>
        </w:rPr>
      </w:pPr>
      <w:r>
        <w:rPr>
          <w:b/>
          <w:caps/>
          <w:color w:val="FF0000"/>
          <w:sz w:val="22"/>
          <w:szCs w:val="22"/>
        </w:rPr>
        <w:tab/>
      </w:r>
      <w:r w:rsidR="006724C4" w:rsidRPr="00EC4CD7">
        <w:rPr>
          <w:b/>
          <w:caps/>
          <w:color w:val="FF0000"/>
          <w:sz w:val="22"/>
          <w:szCs w:val="22"/>
        </w:rPr>
        <w:t xml:space="preserve">TOLL FREE:  </w:t>
      </w:r>
      <w:r w:rsidR="006724C4" w:rsidRPr="00EC4CD7">
        <w:rPr>
          <w:caps/>
          <w:color w:val="FF0000"/>
          <w:sz w:val="22"/>
          <w:szCs w:val="22"/>
        </w:rPr>
        <w:t>+1 646-558-8656</w:t>
      </w:r>
      <w:r w:rsidR="006724C4" w:rsidRPr="00EC4CD7">
        <w:rPr>
          <w:b/>
          <w:caps/>
          <w:color w:val="FF0000"/>
          <w:sz w:val="22"/>
          <w:szCs w:val="22"/>
        </w:rPr>
        <w:t xml:space="preserve">; MEETING ID:  </w:t>
      </w:r>
      <w:r w:rsidR="006724C4" w:rsidRPr="00EC4CD7">
        <w:rPr>
          <w:caps/>
          <w:color w:val="FF0000"/>
          <w:sz w:val="22"/>
          <w:szCs w:val="22"/>
        </w:rPr>
        <w:t xml:space="preserve">864 2063 3673; </w:t>
      </w:r>
      <w:r w:rsidR="006724C4" w:rsidRPr="00EC4CD7">
        <w:rPr>
          <w:b/>
          <w:caps/>
          <w:color w:val="FF0000"/>
          <w:sz w:val="22"/>
          <w:szCs w:val="22"/>
        </w:rPr>
        <w:t xml:space="preserve">PASSWORD: </w:t>
      </w:r>
      <w:r w:rsidR="006724C4" w:rsidRPr="00EC4CD7">
        <w:rPr>
          <w:caps/>
          <w:color w:val="FF0000"/>
          <w:sz w:val="22"/>
          <w:szCs w:val="22"/>
        </w:rPr>
        <w:t>8675309</w:t>
      </w:r>
    </w:p>
    <w:p w14:paraId="32DFEC3A" w14:textId="77777777" w:rsidR="006A5146" w:rsidRDefault="006A5146" w:rsidP="00F626CE">
      <w:pPr>
        <w:tabs>
          <w:tab w:val="left" w:pos="0"/>
        </w:tabs>
        <w:jc w:val="center"/>
        <w:rPr>
          <w:caps/>
          <w:color w:val="FF0000"/>
          <w:sz w:val="22"/>
          <w:szCs w:val="22"/>
        </w:rPr>
      </w:pPr>
    </w:p>
    <w:p w14:paraId="40685222" w14:textId="13ABE74A" w:rsidR="006A5146" w:rsidRPr="006A5146" w:rsidRDefault="006A5146" w:rsidP="006A5146">
      <w:pPr>
        <w:tabs>
          <w:tab w:val="left" w:pos="0"/>
        </w:tabs>
        <w:rPr>
          <w:b/>
          <w:caps/>
          <w:sz w:val="22"/>
          <w:szCs w:val="22"/>
        </w:rPr>
      </w:pPr>
      <w:r>
        <w:rPr>
          <w:caps/>
          <w:sz w:val="22"/>
          <w:szCs w:val="22"/>
        </w:rPr>
        <w:tab/>
      </w:r>
      <w:r>
        <w:rPr>
          <w:sz w:val="22"/>
          <w:szCs w:val="22"/>
        </w:rPr>
        <w:t>Mayor Glidden opened the meeting at 7:00 pm with the Open Public Meetings announcement</w:t>
      </w:r>
      <w:r>
        <w:rPr>
          <w:caps/>
          <w:sz w:val="22"/>
          <w:szCs w:val="22"/>
        </w:rPr>
        <w:t>.</w:t>
      </w:r>
    </w:p>
    <w:p w14:paraId="36FDAB4E" w14:textId="77777777" w:rsidR="00DB09B9" w:rsidRPr="00940CFB" w:rsidRDefault="00DB09B9" w:rsidP="0005095A">
      <w:pPr>
        <w:tabs>
          <w:tab w:val="left" w:pos="0"/>
        </w:tabs>
        <w:ind w:right="144"/>
        <w:rPr>
          <w:sz w:val="16"/>
          <w:szCs w:val="16"/>
          <w:u w:val="single"/>
        </w:rPr>
      </w:pPr>
    </w:p>
    <w:p w14:paraId="3CA1A428" w14:textId="77777777" w:rsidR="00DB09B9" w:rsidRPr="005C66B8" w:rsidRDefault="00DB09B9" w:rsidP="00DB09B9">
      <w:pPr>
        <w:rPr>
          <w:color w:val="000000"/>
          <w:sz w:val="22"/>
          <w:szCs w:val="22"/>
          <w:u w:val="single"/>
        </w:rPr>
      </w:pPr>
      <w:r w:rsidRPr="005C66B8">
        <w:rPr>
          <w:color w:val="000000"/>
          <w:sz w:val="22"/>
          <w:szCs w:val="22"/>
        </w:rPr>
        <w:t>1.</w:t>
      </w:r>
      <w:r w:rsidRPr="005C66B8">
        <w:rPr>
          <w:color w:val="000000"/>
          <w:sz w:val="22"/>
          <w:szCs w:val="22"/>
        </w:rPr>
        <w:tab/>
      </w:r>
      <w:r w:rsidRPr="008F1962">
        <w:rPr>
          <w:b/>
          <w:color w:val="000000"/>
          <w:sz w:val="22"/>
          <w:szCs w:val="22"/>
          <w:u w:val="single"/>
        </w:rPr>
        <w:t>PLEDGE OF ALLEGIANCE</w:t>
      </w:r>
    </w:p>
    <w:p w14:paraId="20235DB0" w14:textId="77777777" w:rsidR="00DB09B9" w:rsidRPr="00235255" w:rsidRDefault="00DB09B9" w:rsidP="00DB09B9">
      <w:pPr>
        <w:tabs>
          <w:tab w:val="left" w:pos="720"/>
        </w:tabs>
        <w:rPr>
          <w:sz w:val="16"/>
          <w:szCs w:val="16"/>
          <w:u w:val="single"/>
        </w:rPr>
      </w:pPr>
    </w:p>
    <w:p w14:paraId="07CDE389" w14:textId="77777777" w:rsidR="00DB09B9" w:rsidRPr="00BB77C7" w:rsidRDefault="00DB09B9" w:rsidP="00DB09B9">
      <w:pPr>
        <w:tabs>
          <w:tab w:val="left" w:pos="720"/>
        </w:tabs>
        <w:jc w:val="both"/>
        <w:rPr>
          <w:sz w:val="22"/>
          <w:szCs w:val="22"/>
          <w:u w:val="single"/>
        </w:rPr>
      </w:pPr>
      <w:r>
        <w:rPr>
          <w:sz w:val="22"/>
          <w:szCs w:val="22"/>
        </w:rPr>
        <w:t>2</w:t>
      </w:r>
      <w:r w:rsidRPr="00BB77C7">
        <w:rPr>
          <w:sz w:val="22"/>
          <w:szCs w:val="22"/>
        </w:rPr>
        <w:t>.</w:t>
      </w:r>
      <w:r w:rsidRPr="00BB77C7">
        <w:rPr>
          <w:sz w:val="22"/>
          <w:szCs w:val="22"/>
        </w:rPr>
        <w:tab/>
      </w:r>
      <w:r w:rsidRPr="008F1962">
        <w:rPr>
          <w:b/>
          <w:sz w:val="22"/>
          <w:szCs w:val="22"/>
          <w:u w:val="single"/>
        </w:rPr>
        <w:t>PROVISIONS OF OPEN PUBLIC MEETINGS ACT STATEMENT</w:t>
      </w:r>
    </w:p>
    <w:p w14:paraId="009EB3E6" w14:textId="77777777" w:rsidR="00DB09B9" w:rsidRPr="00235255" w:rsidRDefault="00DB09B9" w:rsidP="00DB09B9">
      <w:pPr>
        <w:pStyle w:val="Level1"/>
        <w:numPr>
          <w:ilvl w:val="0"/>
          <w:numId w:val="0"/>
        </w:numPr>
        <w:tabs>
          <w:tab w:val="left" w:pos="-360"/>
        </w:tabs>
        <w:ind w:left="720" w:hanging="360"/>
        <w:rPr>
          <w:sz w:val="16"/>
          <w:szCs w:val="16"/>
          <w:u w:val="single"/>
        </w:rPr>
      </w:pPr>
    </w:p>
    <w:p w14:paraId="636829B6" w14:textId="77777777" w:rsidR="00F626CE" w:rsidRPr="00605351" w:rsidRDefault="00F626CE" w:rsidP="00F626CE">
      <w:pPr>
        <w:pStyle w:val="Level1"/>
        <w:numPr>
          <w:ilvl w:val="0"/>
          <w:numId w:val="0"/>
        </w:numPr>
        <w:tabs>
          <w:tab w:val="left" w:pos="-360"/>
        </w:tabs>
        <w:ind w:left="720"/>
        <w:jc w:val="both"/>
        <w:rPr>
          <w:color w:val="000000"/>
          <w:sz w:val="22"/>
          <w:szCs w:val="22"/>
          <w:u w:val="single"/>
        </w:rPr>
      </w:pPr>
      <w:r w:rsidRPr="00605351">
        <w:rPr>
          <w:color w:val="000000"/>
          <w:sz w:val="22"/>
          <w:szCs w:val="22"/>
        </w:rPr>
        <w:tab/>
        <w:t xml:space="preserve">This meeting is called pursuant to the provisions of the Open Public Meetings Act of the State of New Jersey, was included in the Notice of </w:t>
      </w:r>
      <w:r>
        <w:rPr>
          <w:color w:val="000000"/>
          <w:sz w:val="22"/>
          <w:szCs w:val="22"/>
        </w:rPr>
        <w:t>202</w:t>
      </w:r>
      <w:r w:rsidR="00BA1D7F">
        <w:rPr>
          <w:color w:val="000000"/>
          <w:sz w:val="22"/>
          <w:szCs w:val="22"/>
        </w:rPr>
        <w:t>4</w:t>
      </w:r>
      <w:r>
        <w:rPr>
          <w:color w:val="000000"/>
          <w:sz w:val="22"/>
          <w:szCs w:val="22"/>
        </w:rPr>
        <w:t xml:space="preserve"> Mayor and Council </w:t>
      </w:r>
      <w:r w:rsidRPr="00605351">
        <w:rPr>
          <w:color w:val="000000"/>
          <w:sz w:val="22"/>
          <w:szCs w:val="22"/>
        </w:rPr>
        <w:t xml:space="preserve">Meetings which was published in The Record </w:t>
      </w:r>
      <w:r>
        <w:rPr>
          <w:color w:val="000000"/>
          <w:sz w:val="22"/>
          <w:szCs w:val="22"/>
        </w:rPr>
        <w:t xml:space="preserve">and The Star Ledger on </w:t>
      </w:r>
      <w:r w:rsidR="009E74DF">
        <w:rPr>
          <w:color w:val="000000"/>
          <w:sz w:val="22"/>
          <w:szCs w:val="22"/>
        </w:rPr>
        <w:t>December 2</w:t>
      </w:r>
      <w:r w:rsidR="00BA1D7F">
        <w:rPr>
          <w:color w:val="000000"/>
          <w:sz w:val="22"/>
          <w:szCs w:val="22"/>
        </w:rPr>
        <w:t>9</w:t>
      </w:r>
      <w:r w:rsidR="009E74DF">
        <w:rPr>
          <w:color w:val="000000"/>
          <w:sz w:val="22"/>
          <w:szCs w:val="22"/>
        </w:rPr>
        <w:t>, 202</w:t>
      </w:r>
      <w:r w:rsidR="00BA1D7F">
        <w:rPr>
          <w:color w:val="000000"/>
          <w:sz w:val="22"/>
          <w:szCs w:val="22"/>
        </w:rPr>
        <w:t>3</w:t>
      </w:r>
      <w:r w:rsidRPr="00605351">
        <w:rPr>
          <w:color w:val="000000"/>
          <w:sz w:val="22"/>
          <w:szCs w:val="22"/>
        </w:rPr>
        <w:t>, was posted on the Municipal Clerk’s bulletin board</w:t>
      </w:r>
      <w:r>
        <w:rPr>
          <w:color w:val="000000"/>
          <w:sz w:val="22"/>
          <w:szCs w:val="22"/>
        </w:rPr>
        <w:t xml:space="preserve"> and on the Borough website,</w:t>
      </w:r>
      <w:r w:rsidRPr="00605351">
        <w:rPr>
          <w:color w:val="000000"/>
          <w:sz w:val="22"/>
          <w:szCs w:val="22"/>
        </w:rPr>
        <w:t xml:space="preserve"> and has remained posted as the required notices under the Statute.  In addition, a copy of the notice is and has been available to the public and is on file in the office of the Municipal Clerk.</w:t>
      </w:r>
    </w:p>
    <w:p w14:paraId="2E151CF0" w14:textId="77777777" w:rsidR="0022638C" w:rsidRPr="00235255" w:rsidRDefault="0022638C" w:rsidP="0022638C">
      <w:pPr>
        <w:pStyle w:val="Level1"/>
        <w:numPr>
          <w:ilvl w:val="0"/>
          <w:numId w:val="0"/>
        </w:numPr>
        <w:tabs>
          <w:tab w:val="left" w:pos="-360"/>
        </w:tabs>
        <w:ind w:left="720"/>
        <w:jc w:val="both"/>
        <w:rPr>
          <w:color w:val="000000"/>
          <w:sz w:val="16"/>
          <w:szCs w:val="16"/>
          <w:u w:val="single"/>
        </w:rPr>
      </w:pPr>
    </w:p>
    <w:p w14:paraId="7B03DEC1" w14:textId="77777777" w:rsidR="0059673F" w:rsidRDefault="0059673F" w:rsidP="0059673F">
      <w:pPr>
        <w:rPr>
          <w:b/>
          <w:color w:val="000000"/>
          <w:sz w:val="22"/>
          <w:szCs w:val="22"/>
          <w:u w:val="single"/>
        </w:rPr>
      </w:pPr>
      <w:r w:rsidRPr="005C66B8">
        <w:rPr>
          <w:color w:val="000000"/>
          <w:sz w:val="22"/>
          <w:szCs w:val="22"/>
        </w:rPr>
        <w:t>3.</w:t>
      </w:r>
      <w:r w:rsidRPr="005C66B8">
        <w:rPr>
          <w:color w:val="000000"/>
          <w:sz w:val="22"/>
          <w:szCs w:val="22"/>
        </w:rPr>
        <w:tab/>
      </w:r>
      <w:r w:rsidRPr="008F1962">
        <w:rPr>
          <w:b/>
          <w:color w:val="000000"/>
          <w:sz w:val="22"/>
          <w:szCs w:val="22"/>
          <w:u w:val="single"/>
        </w:rPr>
        <w:t>ROLL CALL</w:t>
      </w:r>
      <w:bookmarkStart w:id="0" w:name="_GoBack"/>
      <w:bookmarkEnd w:id="0"/>
    </w:p>
    <w:p w14:paraId="1DC8BC07" w14:textId="77777777" w:rsidR="006A5146" w:rsidRDefault="006A5146" w:rsidP="0059673F">
      <w:pPr>
        <w:rPr>
          <w:b/>
          <w:color w:val="000000"/>
          <w:sz w:val="22"/>
          <w:szCs w:val="22"/>
          <w:u w:val="single"/>
        </w:rPr>
      </w:pPr>
    </w:p>
    <w:p w14:paraId="3D956717" w14:textId="77777777" w:rsidR="006A5146" w:rsidRPr="00E81F39" w:rsidRDefault="006A5146" w:rsidP="006A5146">
      <w:pPr>
        <w:ind w:left="720" w:firstLine="720"/>
        <w:rPr>
          <w:bCs/>
          <w:color w:val="000000"/>
        </w:rPr>
      </w:pPr>
      <w:r>
        <w:rPr>
          <w:bCs/>
          <w:color w:val="000000"/>
          <w:sz w:val="22"/>
          <w:szCs w:val="22"/>
        </w:rPr>
        <w:tab/>
      </w:r>
      <w:bookmarkStart w:id="1" w:name="_Hlk171238822"/>
      <w:r w:rsidRPr="00E81F39">
        <w:rPr>
          <w:bCs/>
          <w:color w:val="000000"/>
        </w:rPr>
        <w:t>Councilwoman Amitai-</w:t>
      </w:r>
      <w:r>
        <w:rPr>
          <w:bCs/>
          <w:color w:val="000000"/>
        </w:rPr>
        <w:t>present</w:t>
      </w:r>
      <w:r w:rsidRPr="00E81F39">
        <w:rPr>
          <w:bCs/>
          <w:color w:val="000000"/>
        </w:rPr>
        <w:tab/>
      </w:r>
      <w:r w:rsidRPr="00E81F39">
        <w:rPr>
          <w:bCs/>
          <w:color w:val="000000"/>
        </w:rPr>
        <w:tab/>
        <w:t>Councilwoman Latner-</w:t>
      </w:r>
      <w:r>
        <w:rPr>
          <w:bCs/>
          <w:color w:val="000000"/>
        </w:rPr>
        <w:t>present</w:t>
      </w:r>
    </w:p>
    <w:p w14:paraId="27A0B9D2" w14:textId="60451278" w:rsidR="006A5146" w:rsidRPr="00E81F39" w:rsidRDefault="006A5146" w:rsidP="006A5146">
      <w:pPr>
        <w:rPr>
          <w:bCs/>
          <w:color w:val="000000"/>
        </w:rPr>
      </w:pPr>
      <w:r w:rsidRPr="00E81F39">
        <w:rPr>
          <w:bCs/>
          <w:color w:val="000000"/>
        </w:rPr>
        <w:tab/>
      </w:r>
      <w:r w:rsidRPr="00E81F39">
        <w:rPr>
          <w:bCs/>
          <w:color w:val="000000"/>
        </w:rPr>
        <w:tab/>
      </w:r>
      <w:r>
        <w:rPr>
          <w:bCs/>
          <w:color w:val="000000"/>
        </w:rPr>
        <w:tab/>
      </w:r>
      <w:r w:rsidRPr="00E81F39">
        <w:rPr>
          <w:bCs/>
          <w:color w:val="000000"/>
        </w:rPr>
        <w:t>Councilman Cho-</w:t>
      </w:r>
      <w:r>
        <w:rPr>
          <w:bCs/>
          <w:color w:val="000000"/>
        </w:rPr>
        <w:t>present</w:t>
      </w:r>
      <w:r w:rsidRPr="00E81F39">
        <w:rPr>
          <w:bCs/>
          <w:color w:val="000000"/>
        </w:rPr>
        <w:tab/>
      </w:r>
      <w:r w:rsidRPr="00E81F39">
        <w:rPr>
          <w:bCs/>
          <w:color w:val="000000"/>
        </w:rPr>
        <w:tab/>
      </w:r>
      <w:r>
        <w:rPr>
          <w:bCs/>
          <w:color w:val="000000"/>
        </w:rPr>
        <w:tab/>
      </w:r>
      <w:r w:rsidRPr="00E81F39">
        <w:rPr>
          <w:bCs/>
          <w:color w:val="000000"/>
        </w:rPr>
        <w:t>Councilwoman Maroules-</w:t>
      </w:r>
      <w:r>
        <w:rPr>
          <w:bCs/>
          <w:color w:val="000000"/>
        </w:rPr>
        <w:t>present</w:t>
      </w:r>
    </w:p>
    <w:p w14:paraId="5C05664F" w14:textId="4F613BEF" w:rsidR="006A5146" w:rsidRDefault="006A5146" w:rsidP="006A5146">
      <w:pPr>
        <w:rPr>
          <w:bCs/>
          <w:color w:val="000000"/>
        </w:rPr>
      </w:pPr>
      <w:r w:rsidRPr="00E81F39">
        <w:rPr>
          <w:bCs/>
          <w:color w:val="000000"/>
        </w:rPr>
        <w:tab/>
      </w:r>
      <w:r w:rsidRPr="00E81F39">
        <w:rPr>
          <w:bCs/>
          <w:color w:val="000000"/>
        </w:rPr>
        <w:tab/>
      </w:r>
      <w:r>
        <w:rPr>
          <w:bCs/>
          <w:color w:val="000000"/>
        </w:rPr>
        <w:tab/>
      </w:r>
      <w:r w:rsidRPr="00E81F39">
        <w:rPr>
          <w:bCs/>
          <w:color w:val="000000"/>
        </w:rPr>
        <w:t>Councilwoman Chung-</w:t>
      </w:r>
      <w:r>
        <w:rPr>
          <w:bCs/>
          <w:color w:val="000000"/>
        </w:rPr>
        <w:t>present</w:t>
      </w:r>
      <w:r w:rsidRPr="00E81F39">
        <w:rPr>
          <w:bCs/>
          <w:color w:val="000000"/>
        </w:rPr>
        <w:tab/>
      </w:r>
      <w:r w:rsidRPr="00E81F39">
        <w:rPr>
          <w:bCs/>
          <w:color w:val="000000"/>
        </w:rPr>
        <w:tab/>
        <w:t>Councilman Yammarino-</w:t>
      </w:r>
      <w:r>
        <w:rPr>
          <w:bCs/>
          <w:color w:val="000000"/>
        </w:rPr>
        <w:t>present</w:t>
      </w:r>
    </w:p>
    <w:p w14:paraId="0D767FDA" w14:textId="3CB5A3E2" w:rsidR="006A5146" w:rsidRPr="00E81F39" w:rsidRDefault="006A5146" w:rsidP="006A5146">
      <w:pPr>
        <w:rPr>
          <w:bCs/>
          <w:color w:val="000000"/>
        </w:rPr>
      </w:pPr>
      <w:r>
        <w:rPr>
          <w:bCs/>
          <w:color w:val="000000"/>
        </w:rPr>
        <w:tab/>
      </w:r>
      <w:r>
        <w:rPr>
          <w:bCs/>
          <w:color w:val="000000"/>
        </w:rPr>
        <w:tab/>
      </w:r>
      <w:r>
        <w:rPr>
          <w:bCs/>
          <w:color w:val="000000"/>
        </w:rPr>
        <w:tab/>
      </w:r>
      <w:r>
        <w:rPr>
          <w:bCs/>
          <w:color w:val="000000"/>
        </w:rPr>
        <w:tab/>
      </w:r>
      <w:r>
        <w:rPr>
          <w:bCs/>
          <w:color w:val="000000"/>
        </w:rPr>
        <w:tab/>
      </w:r>
      <w:r>
        <w:rPr>
          <w:bCs/>
          <w:color w:val="000000"/>
        </w:rPr>
        <w:tab/>
        <w:t>Mayor Glidden-present</w:t>
      </w:r>
    </w:p>
    <w:bookmarkEnd w:id="1"/>
    <w:p w14:paraId="57CAD5BF" w14:textId="5632C74E" w:rsidR="006A5146" w:rsidRPr="006A5146" w:rsidRDefault="006A5146" w:rsidP="0059673F">
      <w:pPr>
        <w:rPr>
          <w:bCs/>
          <w:color w:val="000000"/>
          <w:sz w:val="22"/>
          <w:szCs w:val="22"/>
        </w:rPr>
      </w:pPr>
    </w:p>
    <w:p w14:paraId="5E857B76" w14:textId="77777777" w:rsidR="004D4BF1" w:rsidRPr="00235255" w:rsidRDefault="004D4BF1" w:rsidP="0059673F">
      <w:pPr>
        <w:rPr>
          <w:color w:val="000000"/>
          <w:sz w:val="16"/>
          <w:szCs w:val="16"/>
          <w:u w:val="single"/>
        </w:rPr>
      </w:pPr>
    </w:p>
    <w:p w14:paraId="41DE46B1" w14:textId="77777777" w:rsidR="00C565D7" w:rsidRPr="005C66B8" w:rsidRDefault="00235255" w:rsidP="00C565D7">
      <w:pPr>
        <w:rPr>
          <w:color w:val="000000"/>
          <w:sz w:val="22"/>
          <w:szCs w:val="22"/>
          <w:u w:val="single"/>
        </w:rPr>
      </w:pPr>
      <w:r>
        <w:rPr>
          <w:sz w:val="22"/>
          <w:szCs w:val="22"/>
        </w:rPr>
        <w:t>4</w:t>
      </w:r>
      <w:r w:rsidR="004D4BF1">
        <w:rPr>
          <w:sz w:val="22"/>
          <w:szCs w:val="22"/>
        </w:rPr>
        <w:t>.</w:t>
      </w:r>
      <w:r w:rsidR="004D4BF1">
        <w:rPr>
          <w:sz w:val="22"/>
          <w:szCs w:val="22"/>
        </w:rPr>
        <w:tab/>
      </w:r>
      <w:r w:rsidR="00C565D7" w:rsidRPr="008F1962">
        <w:rPr>
          <w:b/>
          <w:color w:val="000000"/>
          <w:sz w:val="22"/>
          <w:szCs w:val="22"/>
          <w:u w:val="single"/>
        </w:rPr>
        <w:t>REVIEW AND DISCUSSION OF MAIL LISTS</w:t>
      </w:r>
    </w:p>
    <w:p w14:paraId="53333583" w14:textId="20FED6D2" w:rsidR="006A5146" w:rsidRDefault="00C565D7" w:rsidP="006A5146">
      <w:pPr>
        <w:ind w:left="1440" w:hanging="720"/>
        <w:rPr>
          <w:color w:val="000000"/>
          <w:sz w:val="22"/>
          <w:szCs w:val="22"/>
        </w:rPr>
      </w:pPr>
      <w:proofErr w:type="gramStart"/>
      <w:r>
        <w:rPr>
          <w:color w:val="000000"/>
          <w:sz w:val="22"/>
          <w:szCs w:val="22"/>
        </w:rPr>
        <w:t>a.</w:t>
      </w:r>
      <w:r>
        <w:rPr>
          <w:color w:val="000000"/>
          <w:sz w:val="22"/>
          <w:szCs w:val="22"/>
        </w:rPr>
        <w:tab/>
      </w:r>
      <w:r w:rsidRPr="00153884">
        <w:rPr>
          <w:color w:val="000000"/>
          <w:sz w:val="22"/>
          <w:szCs w:val="22"/>
        </w:rPr>
        <w:t>MAIL</w:t>
      </w:r>
      <w:proofErr w:type="gramEnd"/>
      <w:r w:rsidRPr="00153884">
        <w:rPr>
          <w:color w:val="000000"/>
          <w:sz w:val="22"/>
          <w:szCs w:val="22"/>
        </w:rPr>
        <w:t xml:space="preserve"> LIST OF </w:t>
      </w:r>
      <w:r w:rsidR="00FB615A">
        <w:rPr>
          <w:color w:val="000000"/>
          <w:sz w:val="22"/>
          <w:szCs w:val="22"/>
        </w:rPr>
        <w:t>MAY 24</w:t>
      </w:r>
      <w:r>
        <w:rPr>
          <w:color w:val="000000"/>
          <w:sz w:val="22"/>
          <w:szCs w:val="22"/>
        </w:rPr>
        <w:t>, 2024</w:t>
      </w:r>
      <w:r w:rsidR="006A5146">
        <w:rPr>
          <w:color w:val="000000"/>
          <w:sz w:val="22"/>
          <w:szCs w:val="22"/>
        </w:rPr>
        <w:t xml:space="preserve"> Councilwoman Latner pointed out on Item 7 Jewish Heritage  Month and Military Appreciation Month in the hopes that both could be acknowledged for next year.</w:t>
      </w:r>
    </w:p>
    <w:p w14:paraId="40A5BF1D" w14:textId="77777777" w:rsidR="006A5146" w:rsidRDefault="006A5146" w:rsidP="006A5146">
      <w:pPr>
        <w:ind w:left="1440" w:hanging="720"/>
        <w:rPr>
          <w:color w:val="000000"/>
          <w:sz w:val="22"/>
          <w:szCs w:val="22"/>
        </w:rPr>
      </w:pPr>
    </w:p>
    <w:p w14:paraId="5C7CA51E" w14:textId="55D93336" w:rsidR="00C565D7" w:rsidRDefault="00C565D7" w:rsidP="00C565D7">
      <w:pPr>
        <w:ind w:left="720"/>
        <w:rPr>
          <w:color w:val="000000"/>
          <w:sz w:val="22"/>
          <w:szCs w:val="22"/>
        </w:rPr>
      </w:pPr>
      <w:proofErr w:type="gramStart"/>
      <w:r>
        <w:rPr>
          <w:color w:val="000000"/>
          <w:sz w:val="22"/>
          <w:szCs w:val="22"/>
        </w:rPr>
        <w:t>b.</w:t>
      </w:r>
      <w:r>
        <w:rPr>
          <w:color w:val="000000"/>
          <w:sz w:val="22"/>
          <w:szCs w:val="22"/>
        </w:rPr>
        <w:tab/>
        <w:t>MAIL</w:t>
      </w:r>
      <w:proofErr w:type="gramEnd"/>
      <w:r>
        <w:rPr>
          <w:color w:val="000000"/>
          <w:sz w:val="22"/>
          <w:szCs w:val="22"/>
        </w:rPr>
        <w:t xml:space="preserve"> LIST OF </w:t>
      </w:r>
      <w:r w:rsidR="00640518">
        <w:rPr>
          <w:color w:val="000000"/>
          <w:sz w:val="22"/>
          <w:szCs w:val="22"/>
        </w:rPr>
        <w:t xml:space="preserve">MAY </w:t>
      </w:r>
      <w:r w:rsidR="00FB615A">
        <w:rPr>
          <w:color w:val="000000"/>
          <w:sz w:val="22"/>
          <w:szCs w:val="22"/>
        </w:rPr>
        <w:t>31</w:t>
      </w:r>
      <w:r>
        <w:rPr>
          <w:color w:val="000000"/>
          <w:sz w:val="22"/>
          <w:szCs w:val="22"/>
        </w:rPr>
        <w:t>, 2024</w:t>
      </w:r>
      <w:r w:rsidR="006A5146">
        <w:rPr>
          <w:color w:val="000000"/>
          <w:sz w:val="22"/>
          <w:szCs w:val="22"/>
        </w:rPr>
        <w:t xml:space="preserve"> Councilman Yammarino pointed out Item 2, The Food and </w:t>
      </w:r>
    </w:p>
    <w:p w14:paraId="0D9BA8FE" w14:textId="25F46A13" w:rsidR="006A5146" w:rsidRDefault="006A5146" w:rsidP="00C565D7">
      <w:pPr>
        <w:ind w:left="720"/>
        <w:rPr>
          <w:color w:val="000000"/>
          <w:sz w:val="22"/>
          <w:szCs w:val="22"/>
        </w:rPr>
      </w:pPr>
      <w:r>
        <w:rPr>
          <w:color w:val="000000"/>
          <w:sz w:val="22"/>
          <w:szCs w:val="22"/>
        </w:rPr>
        <w:tab/>
        <w:t>Assistance Board application, which would endeavor to ensure that the people receiving assistance</w:t>
      </w:r>
    </w:p>
    <w:p w14:paraId="17BD8A5B" w14:textId="77777777" w:rsidR="006A5146" w:rsidRDefault="006A5146" w:rsidP="00C565D7">
      <w:pPr>
        <w:ind w:left="720"/>
        <w:rPr>
          <w:color w:val="000000"/>
          <w:sz w:val="22"/>
          <w:szCs w:val="22"/>
        </w:rPr>
      </w:pPr>
      <w:r>
        <w:rPr>
          <w:color w:val="000000"/>
          <w:sz w:val="22"/>
          <w:szCs w:val="22"/>
        </w:rPr>
        <w:tab/>
      </w:r>
      <w:proofErr w:type="gramStart"/>
      <w:r>
        <w:rPr>
          <w:color w:val="000000"/>
          <w:sz w:val="22"/>
          <w:szCs w:val="22"/>
        </w:rPr>
        <w:t>actually</w:t>
      </w:r>
      <w:proofErr w:type="gramEnd"/>
      <w:r>
        <w:rPr>
          <w:color w:val="000000"/>
          <w:sz w:val="22"/>
          <w:szCs w:val="22"/>
        </w:rPr>
        <w:t xml:space="preserve"> need it. The Council did not have an issue with it; nor did the Borough attorney. </w:t>
      </w:r>
    </w:p>
    <w:p w14:paraId="18109E9B" w14:textId="1E0A99DE" w:rsidR="006A5146" w:rsidRDefault="006A5146" w:rsidP="00C565D7">
      <w:pPr>
        <w:ind w:left="720"/>
        <w:rPr>
          <w:color w:val="000000"/>
          <w:sz w:val="22"/>
          <w:szCs w:val="22"/>
        </w:rPr>
      </w:pPr>
      <w:r>
        <w:rPr>
          <w:color w:val="000000"/>
          <w:sz w:val="22"/>
          <w:szCs w:val="22"/>
        </w:rPr>
        <w:t xml:space="preserve"> </w:t>
      </w:r>
    </w:p>
    <w:p w14:paraId="34D762B1" w14:textId="57EC0413" w:rsidR="00FB615A" w:rsidRDefault="00FB615A" w:rsidP="00C565D7">
      <w:pPr>
        <w:ind w:left="720"/>
        <w:rPr>
          <w:color w:val="000000"/>
          <w:sz w:val="22"/>
          <w:szCs w:val="22"/>
        </w:rPr>
      </w:pPr>
      <w:proofErr w:type="gramStart"/>
      <w:r>
        <w:rPr>
          <w:color w:val="000000"/>
          <w:sz w:val="22"/>
          <w:szCs w:val="22"/>
        </w:rPr>
        <w:t>c.</w:t>
      </w:r>
      <w:r>
        <w:rPr>
          <w:color w:val="000000"/>
          <w:sz w:val="22"/>
          <w:szCs w:val="22"/>
        </w:rPr>
        <w:tab/>
        <w:t>MAIL</w:t>
      </w:r>
      <w:proofErr w:type="gramEnd"/>
      <w:r>
        <w:rPr>
          <w:color w:val="000000"/>
          <w:sz w:val="22"/>
          <w:szCs w:val="22"/>
        </w:rPr>
        <w:t xml:space="preserve"> LIST OF JUNE 7, 2024</w:t>
      </w:r>
      <w:r w:rsidR="006A5146">
        <w:rPr>
          <w:color w:val="000000"/>
          <w:sz w:val="22"/>
          <w:szCs w:val="22"/>
        </w:rPr>
        <w:t xml:space="preserve"> Councilwoman Chung asked the attorney to speak about Item </w:t>
      </w:r>
    </w:p>
    <w:p w14:paraId="0AE79208" w14:textId="080A00B5" w:rsidR="006A5146" w:rsidRDefault="006A5146" w:rsidP="00C565D7">
      <w:pPr>
        <w:ind w:left="720"/>
        <w:rPr>
          <w:color w:val="000000"/>
          <w:sz w:val="22"/>
          <w:szCs w:val="22"/>
        </w:rPr>
      </w:pPr>
      <w:r>
        <w:rPr>
          <w:color w:val="000000"/>
          <w:sz w:val="22"/>
          <w:szCs w:val="22"/>
        </w:rPr>
        <w:tab/>
      </w:r>
      <w:proofErr w:type="gramStart"/>
      <w:r>
        <w:rPr>
          <w:color w:val="000000"/>
          <w:sz w:val="22"/>
          <w:szCs w:val="22"/>
        </w:rPr>
        <w:t>#8 (the OPRA bill changes).</w:t>
      </w:r>
      <w:proofErr w:type="gramEnd"/>
      <w:r>
        <w:rPr>
          <w:color w:val="000000"/>
          <w:sz w:val="22"/>
          <w:szCs w:val="22"/>
        </w:rPr>
        <w:t xml:space="preserve"> He said that most of the changes target businesses requesting </w:t>
      </w:r>
    </w:p>
    <w:p w14:paraId="415DE545" w14:textId="77777777" w:rsidR="006A5146" w:rsidRDefault="006A5146" w:rsidP="00C565D7">
      <w:pPr>
        <w:ind w:left="720"/>
        <w:rPr>
          <w:color w:val="000000"/>
          <w:sz w:val="22"/>
          <w:szCs w:val="22"/>
        </w:rPr>
      </w:pPr>
      <w:r>
        <w:rPr>
          <w:color w:val="000000"/>
          <w:sz w:val="22"/>
          <w:szCs w:val="22"/>
        </w:rPr>
        <w:tab/>
      </w:r>
      <w:proofErr w:type="gramStart"/>
      <w:r>
        <w:rPr>
          <w:color w:val="000000"/>
          <w:sz w:val="22"/>
          <w:szCs w:val="22"/>
        </w:rPr>
        <w:t>information</w:t>
      </w:r>
      <w:proofErr w:type="gramEnd"/>
      <w:r>
        <w:rPr>
          <w:color w:val="000000"/>
          <w:sz w:val="22"/>
          <w:szCs w:val="22"/>
        </w:rPr>
        <w:t xml:space="preserve">. Discussion about how it streamlines the process and does not really affect the </w:t>
      </w:r>
      <w:proofErr w:type="gramStart"/>
      <w:r>
        <w:rPr>
          <w:color w:val="000000"/>
          <w:sz w:val="22"/>
          <w:szCs w:val="22"/>
        </w:rPr>
        <w:t>public’s</w:t>
      </w:r>
      <w:proofErr w:type="gramEnd"/>
      <w:r>
        <w:rPr>
          <w:color w:val="000000"/>
          <w:sz w:val="22"/>
          <w:szCs w:val="22"/>
        </w:rPr>
        <w:t xml:space="preserve"> </w:t>
      </w:r>
    </w:p>
    <w:p w14:paraId="12B3BBE1" w14:textId="746CACD5" w:rsidR="006A5146" w:rsidRDefault="006A5146" w:rsidP="00C565D7">
      <w:pPr>
        <w:ind w:left="720"/>
        <w:rPr>
          <w:color w:val="000000"/>
          <w:sz w:val="22"/>
          <w:szCs w:val="22"/>
        </w:rPr>
      </w:pPr>
      <w:r>
        <w:rPr>
          <w:color w:val="000000"/>
          <w:sz w:val="22"/>
          <w:szCs w:val="22"/>
        </w:rPr>
        <w:tab/>
      </w:r>
      <w:proofErr w:type="gramStart"/>
      <w:r>
        <w:rPr>
          <w:color w:val="000000"/>
          <w:sz w:val="22"/>
          <w:szCs w:val="22"/>
        </w:rPr>
        <w:t>access</w:t>
      </w:r>
      <w:proofErr w:type="gramEnd"/>
      <w:r>
        <w:rPr>
          <w:color w:val="000000"/>
          <w:sz w:val="22"/>
          <w:szCs w:val="22"/>
        </w:rPr>
        <w:t xml:space="preserve"> to public information. </w:t>
      </w:r>
    </w:p>
    <w:p w14:paraId="45F1DE44" w14:textId="77777777" w:rsidR="005753B1" w:rsidRPr="005753B1" w:rsidRDefault="005753B1" w:rsidP="009C0BD2">
      <w:pPr>
        <w:rPr>
          <w:color w:val="000000"/>
          <w:sz w:val="16"/>
          <w:szCs w:val="16"/>
        </w:rPr>
      </w:pPr>
    </w:p>
    <w:p w14:paraId="6AE8B8DB" w14:textId="77777777" w:rsidR="001C3AD1" w:rsidRDefault="00FB615A" w:rsidP="009C0BD2">
      <w:pPr>
        <w:rPr>
          <w:color w:val="000000"/>
          <w:sz w:val="22"/>
          <w:szCs w:val="22"/>
        </w:rPr>
      </w:pPr>
      <w:r>
        <w:rPr>
          <w:color w:val="000000"/>
          <w:sz w:val="22"/>
          <w:szCs w:val="22"/>
        </w:rPr>
        <w:t>5</w:t>
      </w:r>
      <w:r w:rsidR="005753B1">
        <w:rPr>
          <w:color w:val="000000"/>
          <w:sz w:val="22"/>
          <w:szCs w:val="22"/>
        </w:rPr>
        <w:t>.</w:t>
      </w:r>
      <w:r w:rsidR="005753B1">
        <w:rPr>
          <w:color w:val="000000"/>
          <w:sz w:val="22"/>
          <w:szCs w:val="22"/>
        </w:rPr>
        <w:tab/>
      </w:r>
      <w:r w:rsidR="001C3AD1" w:rsidRPr="001C3AD1">
        <w:rPr>
          <w:b/>
          <w:color w:val="000000"/>
          <w:sz w:val="22"/>
          <w:szCs w:val="22"/>
          <w:u w:val="single"/>
        </w:rPr>
        <w:t>ORDINANCE</w:t>
      </w:r>
      <w:r w:rsidR="001C3AD1">
        <w:rPr>
          <w:b/>
          <w:color w:val="000000"/>
          <w:sz w:val="22"/>
          <w:szCs w:val="22"/>
          <w:u w:val="single"/>
        </w:rPr>
        <w:t>S</w:t>
      </w:r>
    </w:p>
    <w:p w14:paraId="7D08A7CF" w14:textId="77777777" w:rsidR="001C3AD1" w:rsidRDefault="001C3AD1" w:rsidP="009C0BD2">
      <w:pPr>
        <w:rPr>
          <w:b/>
          <w:color w:val="000000"/>
          <w:sz w:val="22"/>
          <w:szCs w:val="22"/>
        </w:rPr>
      </w:pPr>
      <w:r>
        <w:rPr>
          <w:color w:val="000000"/>
          <w:sz w:val="22"/>
          <w:szCs w:val="22"/>
        </w:rPr>
        <w:tab/>
      </w:r>
      <w:r w:rsidR="00766BFD">
        <w:rPr>
          <w:b/>
          <w:color w:val="000000"/>
          <w:sz w:val="22"/>
          <w:szCs w:val="22"/>
        </w:rPr>
        <w:t>ADOPTION O</w:t>
      </w:r>
      <w:r w:rsidRPr="001C3AD1">
        <w:rPr>
          <w:b/>
          <w:color w:val="000000"/>
          <w:sz w:val="22"/>
          <w:szCs w:val="22"/>
        </w:rPr>
        <w:t>F ORDINANCE</w:t>
      </w:r>
      <w:r>
        <w:rPr>
          <w:b/>
          <w:color w:val="000000"/>
          <w:sz w:val="22"/>
          <w:szCs w:val="22"/>
        </w:rPr>
        <w:t>S</w:t>
      </w:r>
    </w:p>
    <w:p w14:paraId="501AB2F3" w14:textId="0274B639" w:rsidR="00B56430" w:rsidRDefault="001C3AD1" w:rsidP="00FB615A">
      <w:pPr>
        <w:tabs>
          <w:tab w:val="left" w:pos="0"/>
        </w:tabs>
        <w:ind w:left="-720"/>
        <w:rPr>
          <w:rFonts w:eastAsia="Calibri"/>
          <w:sz w:val="22"/>
          <w:szCs w:val="16"/>
        </w:rPr>
      </w:pPr>
      <w:r>
        <w:rPr>
          <w:b/>
          <w:color w:val="000000"/>
          <w:sz w:val="22"/>
          <w:szCs w:val="22"/>
        </w:rPr>
        <w:tab/>
      </w:r>
      <w:r w:rsidR="00B56430">
        <w:rPr>
          <w:b/>
          <w:color w:val="000000"/>
          <w:sz w:val="22"/>
          <w:szCs w:val="22"/>
        </w:rPr>
        <w:tab/>
      </w:r>
      <w:r w:rsidR="00B56430" w:rsidRPr="00B56430">
        <w:rPr>
          <w:rFonts w:eastAsia="Calibri"/>
          <w:sz w:val="22"/>
          <w:szCs w:val="16"/>
        </w:rPr>
        <w:t>ORDINANCE # 2024</w:t>
      </w:r>
      <w:r w:rsidR="00FB615A">
        <w:rPr>
          <w:rFonts w:eastAsia="Calibri"/>
          <w:sz w:val="22"/>
          <w:szCs w:val="16"/>
        </w:rPr>
        <w:t>-1340</w:t>
      </w:r>
      <w:r w:rsidR="00B56430" w:rsidRPr="00B56430">
        <w:rPr>
          <w:rFonts w:eastAsia="Calibri"/>
          <w:sz w:val="22"/>
          <w:szCs w:val="16"/>
        </w:rPr>
        <w:tab/>
      </w:r>
      <w:r w:rsidR="00FB615A">
        <w:rPr>
          <w:rFonts w:eastAsia="Calibri"/>
          <w:sz w:val="22"/>
          <w:szCs w:val="16"/>
        </w:rPr>
        <w:t>2024-2025 SALARY ORDINANCE</w:t>
      </w:r>
      <w:r w:rsidR="004D2A68">
        <w:rPr>
          <w:rFonts w:eastAsia="Calibri"/>
          <w:sz w:val="22"/>
          <w:szCs w:val="16"/>
        </w:rPr>
        <w:t xml:space="preserve"> </w:t>
      </w:r>
    </w:p>
    <w:p w14:paraId="7BBB2057" w14:textId="44A17D66" w:rsidR="004D2A68" w:rsidRDefault="004D2A68" w:rsidP="00FB615A">
      <w:pPr>
        <w:tabs>
          <w:tab w:val="left" w:pos="0"/>
        </w:tabs>
        <w:ind w:left="-720"/>
        <w:rPr>
          <w:rFonts w:eastAsia="Calibri"/>
          <w:sz w:val="22"/>
          <w:szCs w:val="16"/>
        </w:rPr>
      </w:pPr>
      <w:r>
        <w:rPr>
          <w:rFonts w:eastAsia="Calibri"/>
          <w:sz w:val="22"/>
          <w:szCs w:val="16"/>
        </w:rPr>
        <w:tab/>
      </w:r>
      <w:r>
        <w:rPr>
          <w:rFonts w:eastAsia="Calibri"/>
          <w:sz w:val="22"/>
          <w:szCs w:val="16"/>
        </w:rPr>
        <w:tab/>
      </w:r>
    </w:p>
    <w:p w14:paraId="7F768E25" w14:textId="14257D4C" w:rsidR="004D2A68" w:rsidRDefault="004D2A68" w:rsidP="00FB615A">
      <w:pPr>
        <w:tabs>
          <w:tab w:val="left" w:pos="0"/>
        </w:tabs>
        <w:ind w:left="-720"/>
        <w:rPr>
          <w:rFonts w:eastAsia="Calibri"/>
          <w:sz w:val="22"/>
          <w:szCs w:val="16"/>
        </w:rPr>
      </w:pPr>
      <w:r>
        <w:rPr>
          <w:rFonts w:eastAsia="Calibri"/>
          <w:sz w:val="22"/>
          <w:szCs w:val="16"/>
        </w:rPr>
        <w:tab/>
      </w:r>
      <w:r>
        <w:rPr>
          <w:rFonts w:eastAsia="Calibri"/>
          <w:sz w:val="22"/>
          <w:szCs w:val="16"/>
        </w:rPr>
        <w:tab/>
        <w:t>The meeting was opened to the public for comments on this ordinance.</w:t>
      </w:r>
    </w:p>
    <w:p w14:paraId="48DB7330" w14:textId="77777777" w:rsidR="004D2A68" w:rsidRDefault="004D2A68" w:rsidP="00FB615A">
      <w:pPr>
        <w:tabs>
          <w:tab w:val="left" w:pos="0"/>
        </w:tabs>
        <w:ind w:left="-720"/>
        <w:rPr>
          <w:rFonts w:eastAsia="Calibri"/>
          <w:sz w:val="22"/>
          <w:szCs w:val="16"/>
        </w:rPr>
      </w:pPr>
    </w:p>
    <w:p w14:paraId="71DF2C52" w14:textId="080DC6CC" w:rsidR="004D2A68" w:rsidRDefault="004D2A68" w:rsidP="00FB615A">
      <w:pPr>
        <w:tabs>
          <w:tab w:val="left" w:pos="0"/>
        </w:tabs>
        <w:ind w:left="-720"/>
        <w:rPr>
          <w:rFonts w:eastAsia="Calibri"/>
          <w:sz w:val="22"/>
          <w:szCs w:val="16"/>
        </w:rPr>
      </w:pPr>
      <w:r>
        <w:rPr>
          <w:rFonts w:eastAsia="Calibri"/>
          <w:sz w:val="22"/>
          <w:szCs w:val="16"/>
        </w:rPr>
        <w:lastRenderedPageBreak/>
        <w:tab/>
      </w:r>
      <w:r>
        <w:rPr>
          <w:rFonts w:eastAsia="Calibri"/>
          <w:sz w:val="22"/>
          <w:szCs w:val="16"/>
        </w:rPr>
        <w:tab/>
        <w:t xml:space="preserve">Steve Isaacson stated that he was under the impression that Item 2 was going to referendum. The attorney </w:t>
      </w:r>
    </w:p>
    <w:p w14:paraId="1F8AA27C" w14:textId="17A668E0" w:rsidR="004D2A68" w:rsidRDefault="004D2A68" w:rsidP="00FB615A">
      <w:pPr>
        <w:tabs>
          <w:tab w:val="left" w:pos="0"/>
        </w:tabs>
        <w:ind w:left="-720"/>
        <w:rPr>
          <w:rFonts w:eastAsia="Calibri"/>
          <w:sz w:val="22"/>
          <w:szCs w:val="16"/>
        </w:rPr>
      </w:pPr>
      <w:r>
        <w:rPr>
          <w:rFonts w:eastAsia="Calibri"/>
          <w:sz w:val="22"/>
          <w:szCs w:val="16"/>
        </w:rPr>
        <w:tab/>
      </w:r>
      <w:r>
        <w:rPr>
          <w:rFonts w:eastAsia="Calibri"/>
          <w:sz w:val="22"/>
          <w:szCs w:val="16"/>
        </w:rPr>
        <w:tab/>
      </w:r>
      <w:proofErr w:type="gramStart"/>
      <w:r>
        <w:rPr>
          <w:rFonts w:eastAsia="Calibri"/>
          <w:sz w:val="22"/>
          <w:szCs w:val="16"/>
        </w:rPr>
        <w:t>stated</w:t>
      </w:r>
      <w:proofErr w:type="gramEnd"/>
      <w:r>
        <w:rPr>
          <w:rFonts w:eastAsia="Calibri"/>
          <w:sz w:val="22"/>
          <w:szCs w:val="16"/>
        </w:rPr>
        <w:t xml:space="preserve"> that the stipend was being prepared for a referendum. He explained the difference between the </w:t>
      </w:r>
    </w:p>
    <w:p w14:paraId="5DD17560" w14:textId="5EC1C254" w:rsidR="004D2A68" w:rsidRDefault="004D2A68" w:rsidP="004D2A68">
      <w:pPr>
        <w:tabs>
          <w:tab w:val="left" w:pos="0"/>
        </w:tabs>
        <w:ind w:left="720"/>
        <w:rPr>
          <w:rFonts w:eastAsia="Calibri"/>
          <w:sz w:val="22"/>
          <w:szCs w:val="16"/>
        </w:rPr>
      </w:pPr>
      <w:proofErr w:type="gramStart"/>
      <w:r>
        <w:rPr>
          <w:rFonts w:eastAsia="Calibri"/>
          <w:sz w:val="22"/>
          <w:szCs w:val="16"/>
        </w:rPr>
        <w:t>of</w:t>
      </w:r>
      <w:proofErr w:type="gramEnd"/>
      <w:r>
        <w:rPr>
          <w:rFonts w:eastAsia="Calibri"/>
          <w:sz w:val="22"/>
          <w:szCs w:val="16"/>
        </w:rPr>
        <w:t xml:space="preserve"> employees and the stipends for Mayor and Council. The administrator explained </w:t>
      </w:r>
      <w:proofErr w:type="gramStart"/>
      <w:r>
        <w:rPr>
          <w:rFonts w:eastAsia="Calibri"/>
          <w:sz w:val="22"/>
          <w:szCs w:val="16"/>
        </w:rPr>
        <w:t>the  minimum</w:t>
      </w:r>
      <w:proofErr w:type="gramEnd"/>
      <w:r>
        <w:rPr>
          <w:rFonts w:eastAsia="Calibri"/>
          <w:sz w:val="22"/>
          <w:szCs w:val="16"/>
        </w:rPr>
        <w:t>/maximum ranges on the Ordinance.</w:t>
      </w:r>
    </w:p>
    <w:p w14:paraId="6E6F8765" w14:textId="77777777" w:rsidR="004D2A68" w:rsidRDefault="004D2A68" w:rsidP="004D2A68">
      <w:pPr>
        <w:tabs>
          <w:tab w:val="left" w:pos="0"/>
        </w:tabs>
        <w:ind w:left="720"/>
        <w:rPr>
          <w:rFonts w:eastAsia="Calibri"/>
          <w:sz w:val="22"/>
          <w:szCs w:val="16"/>
        </w:rPr>
      </w:pPr>
    </w:p>
    <w:p w14:paraId="64CC91AA" w14:textId="361635BC" w:rsidR="004D2A68" w:rsidRDefault="004D2A68" w:rsidP="004D2A68">
      <w:pPr>
        <w:tabs>
          <w:tab w:val="left" w:pos="0"/>
        </w:tabs>
        <w:ind w:left="720"/>
        <w:rPr>
          <w:rFonts w:eastAsia="Calibri"/>
          <w:sz w:val="22"/>
          <w:szCs w:val="16"/>
        </w:rPr>
      </w:pPr>
      <w:r>
        <w:rPr>
          <w:rFonts w:eastAsia="Calibri"/>
          <w:sz w:val="22"/>
          <w:szCs w:val="16"/>
        </w:rPr>
        <w:t>The meeting was closed to the public. Councilwoman Maroules asked whether the stipend should be labeled as a stipend. The attorney explained that it could remain listed as a stipend and if defeated in the referendum, removed.</w:t>
      </w:r>
    </w:p>
    <w:p w14:paraId="2C9C3937" w14:textId="77777777" w:rsidR="004D2A68" w:rsidRDefault="004D2A68" w:rsidP="004D2A68">
      <w:pPr>
        <w:tabs>
          <w:tab w:val="left" w:pos="0"/>
        </w:tabs>
        <w:ind w:left="720"/>
        <w:rPr>
          <w:rFonts w:eastAsia="Calibri"/>
          <w:sz w:val="22"/>
          <w:szCs w:val="16"/>
        </w:rPr>
      </w:pPr>
    </w:p>
    <w:p w14:paraId="745144BD" w14:textId="511E391B" w:rsidR="004D2A68" w:rsidRDefault="004D2A68" w:rsidP="004D2A68">
      <w:pPr>
        <w:tabs>
          <w:tab w:val="left" w:pos="0"/>
        </w:tabs>
        <w:ind w:left="720"/>
        <w:rPr>
          <w:rFonts w:eastAsia="Calibri"/>
          <w:sz w:val="22"/>
          <w:szCs w:val="16"/>
        </w:rPr>
      </w:pPr>
      <w:r>
        <w:rPr>
          <w:rFonts w:eastAsia="Calibri"/>
          <w:sz w:val="22"/>
          <w:szCs w:val="16"/>
        </w:rPr>
        <w:t>Councilman Yammarino moved to adopt the Ordinance, second Councilwoman Latner</w:t>
      </w:r>
    </w:p>
    <w:p w14:paraId="79CEC735" w14:textId="77777777" w:rsidR="004D2A68" w:rsidRDefault="004D2A68" w:rsidP="004D2A68">
      <w:pPr>
        <w:tabs>
          <w:tab w:val="left" w:pos="0"/>
        </w:tabs>
        <w:ind w:left="720"/>
        <w:rPr>
          <w:rFonts w:eastAsia="Calibri"/>
          <w:sz w:val="22"/>
          <w:szCs w:val="16"/>
        </w:rPr>
      </w:pPr>
    </w:p>
    <w:p w14:paraId="50E51BC6" w14:textId="0FF67E6D" w:rsidR="004D2A68" w:rsidRDefault="004D2A68" w:rsidP="004D2A68">
      <w:pPr>
        <w:tabs>
          <w:tab w:val="left" w:pos="0"/>
        </w:tabs>
        <w:ind w:left="720"/>
        <w:rPr>
          <w:rFonts w:eastAsia="Calibri"/>
          <w:sz w:val="22"/>
          <w:szCs w:val="16"/>
        </w:rPr>
      </w:pPr>
      <w:r>
        <w:rPr>
          <w:rFonts w:eastAsia="Calibri"/>
          <w:sz w:val="22"/>
          <w:szCs w:val="16"/>
        </w:rPr>
        <w:t>Roll Call Vote</w:t>
      </w:r>
    </w:p>
    <w:p w14:paraId="4A35F56D" w14:textId="77777777" w:rsidR="004D2A68" w:rsidRDefault="004D2A68" w:rsidP="004D2A68">
      <w:pPr>
        <w:tabs>
          <w:tab w:val="left" w:pos="0"/>
        </w:tabs>
        <w:ind w:left="720"/>
        <w:rPr>
          <w:rFonts w:eastAsia="Calibri"/>
          <w:sz w:val="22"/>
          <w:szCs w:val="16"/>
        </w:rPr>
      </w:pPr>
    </w:p>
    <w:p w14:paraId="3135D807" w14:textId="736B2BAE" w:rsidR="004D2A68" w:rsidRPr="00E81F39" w:rsidRDefault="004D2A68" w:rsidP="004D2A68">
      <w:pPr>
        <w:ind w:left="1440" w:firstLine="720"/>
        <w:rPr>
          <w:bCs/>
          <w:color w:val="000000"/>
        </w:rPr>
      </w:pPr>
      <w:r w:rsidRPr="00E81F39">
        <w:rPr>
          <w:bCs/>
          <w:color w:val="000000"/>
        </w:rPr>
        <w:t>Councilwoman Amitai-</w:t>
      </w:r>
      <w:r>
        <w:rPr>
          <w:bCs/>
          <w:color w:val="000000"/>
        </w:rPr>
        <w:t>yes</w:t>
      </w:r>
      <w:r w:rsidRPr="00E81F39">
        <w:rPr>
          <w:bCs/>
          <w:color w:val="000000"/>
        </w:rPr>
        <w:tab/>
      </w:r>
      <w:r w:rsidRPr="00E81F39">
        <w:rPr>
          <w:bCs/>
          <w:color w:val="000000"/>
        </w:rPr>
        <w:tab/>
        <w:t>Councilwoman Latner-</w:t>
      </w:r>
      <w:r>
        <w:rPr>
          <w:bCs/>
          <w:color w:val="000000"/>
        </w:rPr>
        <w:t>yes</w:t>
      </w:r>
    </w:p>
    <w:p w14:paraId="79AD54CA" w14:textId="2AB07C3A" w:rsidR="004D2A68" w:rsidRPr="00E81F39" w:rsidRDefault="004D2A68" w:rsidP="004D2A68">
      <w:pPr>
        <w:rPr>
          <w:bCs/>
          <w:color w:val="000000"/>
        </w:rPr>
      </w:pPr>
      <w:r w:rsidRPr="00E81F39">
        <w:rPr>
          <w:bCs/>
          <w:color w:val="000000"/>
        </w:rPr>
        <w:tab/>
      </w:r>
      <w:r w:rsidRPr="00E81F39">
        <w:rPr>
          <w:bCs/>
          <w:color w:val="000000"/>
        </w:rPr>
        <w:tab/>
      </w:r>
      <w:r>
        <w:rPr>
          <w:bCs/>
          <w:color w:val="000000"/>
        </w:rPr>
        <w:tab/>
      </w:r>
      <w:r w:rsidRPr="00E81F39">
        <w:rPr>
          <w:bCs/>
          <w:color w:val="000000"/>
        </w:rPr>
        <w:t>Councilman Cho-</w:t>
      </w:r>
      <w:r>
        <w:rPr>
          <w:bCs/>
          <w:color w:val="000000"/>
        </w:rPr>
        <w:t>abstain</w:t>
      </w:r>
      <w:r w:rsidRPr="00E81F39">
        <w:rPr>
          <w:bCs/>
          <w:color w:val="000000"/>
        </w:rPr>
        <w:tab/>
      </w:r>
      <w:r w:rsidRPr="00E81F39">
        <w:rPr>
          <w:bCs/>
          <w:color w:val="000000"/>
        </w:rPr>
        <w:tab/>
        <w:t>Councilwoman Maroules-</w:t>
      </w:r>
      <w:r>
        <w:rPr>
          <w:bCs/>
          <w:color w:val="000000"/>
        </w:rPr>
        <w:t>no</w:t>
      </w:r>
    </w:p>
    <w:p w14:paraId="099AB7D5" w14:textId="04D823EA" w:rsidR="004D2A68" w:rsidRDefault="004D2A68" w:rsidP="004D2A68">
      <w:pPr>
        <w:rPr>
          <w:bCs/>
          <w:color w:val="000000"/>
        </w:rPr>
      </w:pPr>
      <w:r w:rsidRPr="00E81F39">
        <w:rPr>
          <w:bCs/>
          <w:color w:val="000000"/>
        </w:rPr>
        <w:tab/>
      </w:r>
      <w:r w:rsidRPr="00E81F39">
        <w:rPr>
          <w:bCs/>
          <w:color w:val="000000"/>
        </w:rPr>
        <w:tab/>
      </w:r>
      <w:r>
        <w:rPr>
          <w:bCs/>
          <w:color w:val="000000"/>
        </w:rPr>
        <w:tab/>
      </w:r>
      <w:r w:rsidRPr="00E81F39">
        <w:rPr>
          <w:bCs/>
          <w:color w:val="000000"/>
        </w:rPr>
        <w:t>Councilwoman Chung-</w:t>
      </w:r>
      <w:r>
        <w:rPr>
          <w:bCs/>
          <w:color w:val="000000"/>
        </w:rPr>
        <w:t>yes</w:t>
      </w:r>
      <w:r w:rsidRPr="00E81F39">
        <w:rPr>
          <w:bCs/>
          <w:color w:val="000000"/>
        </w:rPr>
        <w:tab/>
      </w:r>
      <w:r w:rsidRPr="00E81F39">
        <w:rPr>
          <w:bCs/>
          <w:color w:val="000000"/>
        </w:rPr>
        <w:tab/>
        <w:t>Councilman Yammarino-</w:t>
      </w:r>
      <w:r>
        <w:rPr>
          <w:bCs/>
          <w:color w:val="000000"/>
        </w:rPr>
        <w:t>yes</w:t>
      </w:r>
    </w:p>
    <w:p w14:paraId="106C6697" w14:textId="77777777" w:rsidR="004D2A68" w:rsidRDefault="004D2A68" w:rsidP="004D2A68">
      <w:pPr>
        <w:rPr>
          <w:bCs/>
          <w:color w:val="000000"/>
        </w:rPr>
      </w:pPr>
    </w:p>
    <w:p w14:paraId="3E3E0C9E" w14:textId="00D56808" w:rsidR="004D2A68" w:rsidRDefault="004D2A68" w:rsidP="004D2A68">
      <w:pPr>
        <w:rPr>
          <w:bCs/>
          <w:color w:val="000000"/>
        </w:rPr>
      </w:pPr>
      <w:r>
        <w:rPr>
          <w:bCs/>
          <w:color w:val="000000"/>
        </w:rPr>
        <w:tab/>
      </w:r>
      <w:proofErr w:type="gramStart"/>
      <w:r>
        <w:rPr>
          <w:bCs/>
          <w:color w:val="000000"/>
        </w:rPr>
        <w:t>Carried.</w:t>
      </w:r>
      <w:proofErr w:type="gramEnd"/>
    </w:p>
    <w:p w14:paraId="2B4FECC5" w14:textId="77777777" w:rsidR="00B56430" w:rsidRPr="00FB615A" w:rsidRDefault="00B56430" w:rsidP="00D1252F">
      <w:pPr>
        <w:pBdr>
          <w:bottom w:val="single" w:sz="4" w:space="1" w:color="auto"/>
        </w:pBdr>
        <w:rPr>
          <w:color w:val="000000"/>
          <w:sz w:val="16"/>
          <w:szCs w:val="16"/>
        </w:rPr>
      </w:pPr>
    </w:p>
    <w:p w14:paraId="343B08E6" w14:textId="77777777" w:rsidR="00D1252F" w:rsidRPr="00D1252F" w:rsidRDefault="00D1252F" w:rsidP="00043D93">
      <w:pPr>
        <w:rPr>
          <w:color w:val="000000"/>
          <w:sz w:val="18"/>
          <w:szCs w:val="18"/>
        </w:rPr>
      </w:pPr>
    </w:p>
    <w:p w14:paraId="57D13665" w14:textId="77777777" w:rsidR="00D1252F" w:rsidRPr="00D1252F" w:rsidRDefault="00D1252F" w:rsidP="00043D93">
      <w:pPr>
        <w:rPr>
          <w:b/>
          <w:color w:val="000000"/>
          <w:sz w:val="22"/>
          <w:szCs w:val="22"/>
        </w:rPr>
      </w:pPr>
      <w:r>
        <w:rPr>
          <w:color w:val="000000"/>
          <w:sz w:val="22"/>
          <w:szCs w:val="22"/>
        </w:rPr>
        <w:tab/>
      </w:r>
      <w:r w:rsidRPr="00D1252F">
        <w:rPr>
          <w:b/>
          <w:color w:val="000000"/>
          <w:sz w:val="22"/>
          <w:szCs w:val="22"/>
        </w:rPr>
        <w:t>INTRODUCTION OF ORDINANCE</w:t>
      </w:r>
    </w:p>
    <w:p w14:paraId="1020AE8A" w14:textId="77777777" w:rsidR="00B56430" w:rsidRDefault="00D1252F" w:rsidP="00B56430">
      <w:pPr>
        <w:tabs>
          <w:tab w:val="left" w:pos="0"/>
        </w:tabs>
        <w:ind w:left="-720"/>
        <w:rPr>
          <w:rFonts w:eastAsia="Calibri"/>
          <w:sz w:val="22"/>
          <w:szCs w:val="16"/>
        </w:rPr>
      </w:pPr>
      <w:r>
        <w:rPr>
          <w:color w:val="000000"/>
          <w:sz w:val="22"/>
          <w:szCs w:val="22"/>
        </w:rPr>
        <w:tab/>
      </w:r>
      <w:r w:rsidR="00B56430">
        <w:rPr>
          <w:color w:val="000000"/>
          <w:sz w:val="22"/>
          <w:szCs w:val="22"/>
        </w:rPr>
        <w:tab/>
      </w:r>
      <w:r>
        <w:rPr>
          <w:color w:val="000000"/>
          <w:sz w:val="22"/>
          <w:szCs w:val="22"/>
        </w:rPr>
        <w:t>ORDINANCE #2024-13</w:t>
      </w:r>
      <w:r w:rsidR="00FB615A">
        <w:rPr>
          <w:color w:val="000000"/>
          <w:sz w:val="22"/>
          <w:szCs w:val="22"/>
        </w:rPr>
        <w:t>41</w:t>
      </w:r>
      <w:r>
        <w:rPr>
          <w:color w:val="000000"/>
          <w:sz w:val="22"/>
          <w:szCs w:val="22"/>
        </w:rPr>
        <w:tab/>
      </w:r>
      <w:r w:rsidR="00FB615A">
        <w:rPr>
          <w:rFonts w:eastAsia="Calibri"/>
          <w:sz w:val="22"/>
          <w:szCs w:val="16"/>
        </w:rPr>
        <w:t xml:space="preserve">BOND ORDINANCE PROVIDING AN APPROPRIATION OF </w:t>
      </w:r>
      <w:r w:rsidR="00FB615A">
        <w:rPr>
          <w:rFonts w:eastAsia="Calibri"/>
          <w:sz w:val="22"/>
          <w:szCs w:val="16"/>
        </w:rPr>
        <w:tab/>
      </w:r>
      <w:r w:rsidR="00FB615A">
        <w:rPr>
          <w:rFonts w:eastAsia="Calibri"/>
          <w:sz w:val="22"/>
          <w:szCs w:val="16"/>
        </w:rPr>
        <w:tab/>
      </w:r>
      <w:r w:rsidR="00FB615A">
        <w:rPr>
          <w:rFonts w:eastAsia="Calibri"/>
          <w:sz w:val="22"/>
          <w:szCs w:val="16"/>
        </w:rPr>
        <w:tab/>
      </w:r>
      <w:r w:rsidR="00FB615A">
        <w:rPr>
          <w:rFonts w:eastAsia="Calibri"/>
          <w:sz w:val="22"/>
          <w:szCs w:val="16"/>
        </w:rPr>
        <w:tab/>
      </w:r>
      <w:r w:rsidR="00FB615A">
        <w:rPr>
          <w:rFonts w:eastAsia="Calibri"/>
          <w:sz w:val="22"/>
          <w:szCs w:val="16"/>
        </w:rPr>
        <w:tab/>
      </w:r>
      <w:r w:rsidR="00FB615A">
        <w:rPr>
          <w:rFonts w:eastAsia="Calibri"/>
          <w:sz w:val="22"/>
          <w:szCs w:val="16"/>
        </w:rPr>
        <w:tab/>
      </w:r>
      <w:r w:rsidR="00FB615A">
        <w:rPr>
          <w:rFonts w:eastAsia="Calibri"/>
          <w:sz w:val="22"/>
          <w:szCs w:val="16"/>
        </w:rPr>
        <w:tab/>
        <w:t>$825,000, PROVIDING FOR VARIOUS CAPITAL IMPROVEMENTS</w:t>
      </w:r>
    </w:p>
    <w:p w14:paraId="50D4A28C" w14:textId="77777777" w:rsidR="00FB615A" w:rsidRDefault="00FB615A" w:rsidP="00B56430">
      <w:pPr>
        <w:tabs>
          <w:tab w:val="left" w:pos="0"/>
        </w:tabs>
        <w:ind w:left="-720"/>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IN AND FOR THE BOROUGH OF CLOSTER, IN THE COUNTY</w:t>
      </w:r>
    </w:p>
    <w:p w14:paraId="086CBA77" w14:textId="77777777" w:rsidR="00FB615A" w:rsidRDefault="00FB615A" w:rsidP="00B56430">
      <w:pPr>
        <w:tabs>
          <w:tab w:val="left" w:pos="0"/>
        </w:tabs>
        <w:ind w:left="-720"/>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OF BERGEN, NEW JERSEY AND AUTHORIZING THE ISSUANCE</w:t>
      </w:r>
    </w:p>
    <w:p w14:paraId="4E3A2665" w14:textId="77777777" w:rsidR="00FB615A" w:rsidRDefault="00FB615A" w:rsidP="00B56430">
      <w:pPr>
        <w:tabs>
          <w:tab w:val="left" w:pos="0"/>
        </w:tabs>
        <w:ind w:left="-720"/>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 xml:space="preserve">OF $783,750 BONDS OR NOTES OF THE BOROUGH FOR </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FINANCING PART OF THE APPROPRIATIONS</w:t>
      </w:r>
    </w:p>
    <w:p w14:paraId="761D8A84" w14:textId="77777777" w:rsidR="004D2A68" w:rsidRDefault="004D2A68" w:rsidP="00B56430">
      <w:pPr>
        <w:tabs>
          <w:tab w:val="left" w:pos="0"/>
        </w:tabs>
        <w:ind w:left="-720"/>
        <w:rPr>
          <w:color w:val="000000"/>
          <w:sz w:val="22"/>
          <w:szCs w:val="22"/>
        </w:rPr>
      </w:pPr>
    </w:p>
    <w:p w14:paraId="53324F8F" w14:textId="0268398E" w:rsidR="004D2A68" w:rsidRDefault="004D2A68" w:rsidP="00B56430">
      <w:pPr>
        <w:tabs>
          <w:tab w:val="left" w:pos="0"/>
        </w:tabs>
        <w:ind w:left="-720"/>
        <w:rPr>
          <w:color w:val="000000"/>
          <w:sz w:val="22"/>
          <w:szCs w:val="22"/>
        </w:rPr>
      </w:pPr>
      <w:r>
        <w:rPr>
          <w:color w:val="000000"/>
          <w:sz w:val="22"/>
          <w:szCs w:val="22"/>
        </w:rPr>
        <w:tab/>
      </w:r>
      <w:r>
        <w:rPr>
          <w:color w:val="000000"/>
          <w:sz w:val="22"/>
          <w:szCs w:val="22"/>
        </w:rPr>
        <w:tab/>
        <w:t>Councilman Yammarino moved to introduce the ordinance, second Councilwoman Latner.</w:t>
      </w:r>
    </w:p>
    <w:p w14:paraId="5C0F4474" w14:textId="77777777" w:rsidR="004D2A68" w:rsidRDefault="004D2A68" w:rsidP="00B56430">
      <w:pPr>
        <w:tabs>
          <w:tab w:val="left" w:pos="0"/>
        </w:tabs>
        <w:ind w:left="-720"/>
        <w:rPr>
          <w:color w:val="000000"/>
          <w:sz w:val="22"/>
          <w:szCs w:val="22"/>
        </w:rPr>
      </w:pPr>
    </w:p>
    <w:p w14:paraId="6735555B" w14:textId="5C4B8DA2" w:rsidR="004D2A68" w:rsidRDefault="004D2A68" w:rsidP="004D2A68">
      <w:pPr>
        <w:tabs>
          <w:tab w:val="left" w:pos="0"/>
        </w:tabs>
        <w:ind w:left="720"/>
        <w:rPr>
          <w:rFonts w:eastAsia="Calibri"/>
          <w:sz w:val="22"/>
          <w:szCs w:val="16"/>
        </w:rPr>
      </w:pPr>
      <w:r>
        <w:rPr>
          <w:rFonts w:eastAsia="Calibri"/>
          <w:sz w:val="22"/>
          <w:szCs w:val="16"/>
        </w:rPr>
        <w:t>Roll Call Vote</w:t>
      </w:r>
    </w:p>
    <w:p w14:paraId="04186CE3" w14:textId="77777777" w:rsidR="004D2A68" w:rsidRDefault="004D2A68" w:rsidP="004D2A68">
      <w:pPr>
        <w:tabs>
          <w:tab w:val="left" w:pos="0"/>
        </w:tabs>
        <w:ind w:left="720"/>
        <w:rPr>
          <w:rFonts w:eastAsia="Calibri"/>
          <w:sz w:val="22"/>
          <w:szCs w:val="16"/>
        </w:rPr>
      </w:pPr>
    </w:p>
    <w:p w14:paraId="3815F85D" w14:textId="77777777" w:rsidR="004D2A68" w:rsidRPr="00E81F39" w:rsidRDefault="004D2A68" w:rsidP="004D2A68">
      <w:pPr>
        <w:ind w:left="1440" w:firstLine="720"/>
        <w:rPr>
          <w:bCs/>
          <w:color w:val="000000"/>
        </w:rPr>
      </w:pPr>
      <w:r w:rsidRPr="00E81F39">
        <w:rPr>
          <w:bCs/>
          <w:color w:val="000000"/>
        </w:rPr>
        <w:t>Councilwoman Amitai-</w:t>
      </w:r>
      <w:r>
        <w:rPr>
          <w:bCs/>
          <w:color w:val="000000"/>
        </w:rPr>
        <w:t>yes</w:t>
      </w:r>
      <w:r w:rsidRPr="00E81F39">
        <w:rPr>
          <w:bCs/>
          <w:color w:val="000000"/>
        </w:rPr>
        <w:tab/>
      </w:r>
      <w:r w:rsidRPr="00E81F39">
        <w:rPr>
          <w:bCs/>
          <w:color w:val="000000"/>
        </w:rPr>
        <w:tab/>
        <w:t>Councilwoman Latner-</w:t>
      </w:r>
      <w:r>
        <w:rPr>
          <w:bCs/>
          <w:color w:val="000000"/>
        </w:rPr>
        <w:t>yes</w:t>
      </w:r>
    </w:p>
    <w:p w14:paraId="3DE5CE98" w14:textId="2678F68B" w:rsidR="004D2A68" w:rsidRPr="00E81F39" w:rsidRDefault="004D2A68" w:rsidP="004D2A68">
      <w:pPr>
        <w:rPr>
          <w:bCs/>
          <w:color w:val="000000"/>
        </w:rPr>
      </w:pPr>
      <w:r w:rsidRPr="00E81F39">
        <w:rPr>
          <w:bCs/>
          <w:color w:val="000000"/>
        </w:rPr>
        <w:tab/>
      </w:r>
      <w:r w:rsidRPr="00E81F39">
        <w:rPr>
          <w:bCs/>
          <w:color w:val="000000"/>
        </w:rPr>
        <w:tab/>
      </w:r>
      <w:r>
        <w:rPr>
          <w:bCs/>
          <w:color w:val="000000"/>
        </w:rPr>
        <w:tab/>
      </w:r>
      <w:r w:rsidRPr="00E81F39">
        <w:rPr>
          <w:bCs/>
          <w:color w:val="000000"/>
        </w:rPr>
        <w:t>Councilman Cho-</w:t>
      </w:r>
      <w:r>
        <w:rPr>
          <w:bCs/>
          <w:color w:val="000000"/>
        </w:rPr>
        <w:t>yes</w:t>
      </w:r>
      <w:r w:rsidRPr="00E81F39">
        <w:rPr>
          <w:bCs/>
          <w:color w:val="000000"/>
        </w:rPr>
        <w:tab/>
      </w:r>
      <w:r w:rsidRPr="00E81F39">
        <w:rPr>
          <w:bCs/>
          <w:color w:val="000000"/>
        </w:rPr>
        <w:tab/>
      </w:r>
      <w:r>
        <w:rPr>
          <w:bCs/>
          <w:color w:val="000000"/>
        </w:rPr>
        <w:tab/>
      </w:r>
      <w:r w:rsidRPr="00E81F39">
        <w:rPr>
          <w:bCs/>
          <w:color w:val="000000"/>
        </w:rPr>
        <w:t>Councilwoman Maroules-</w:t>
      </w:r>
      <w:r>
        <w:rPr>
          <w:bCs/>
          <w:color w:val="000000"/>
        </w:rPr>
        <w:t>yes</w:t>
      </w:r>
    </w:p>
    <w:p w14:paraId="343369A6" w14:textId="77777777" w:rsidR="004D2A68" w:rsidRDefault="004D2A68" w:rsidP="004D2A68">
      <w:pPr>
        <w:rPr>
          <w:bCs/>
          <w:color w:val="000000"/>
        </w:rPr>
      </w:pPr>
      <w:r w:rsidRPr="00E81F39">
        <w:rPr>
          <w:bCs/>
          <w:color w:val="000000"/>
        </w:rPr>
        <w:tab/>
      </w:r>
      <w:r w:rsidRPr="00E81F39">
        <w:rPr>
          <w:bCs/>
          <w:color w:val="000000"/>
        </w:rPr>
        <w:tab/>
      </w:r>
      <w:r>
        <w:rPr>
          <w:bCs/>
          <w:color w:val="000000"/>
        </w:rPr>
        <w:tab/>
      </w:r>
      <w:r w:rsidRPr="00E81F39">
        <w:rPr>
          <w:bCs/>
          <w:color w:val="000000"/>
        </w:rPr>
        <w:t>Councilwoman Chung-</w:t>
      </w:r>
      <w:r>
        <w:rPr>
          <w:bCs/>
          <w:color w:val="000000"/>
        </w:rPr>
        <w:t>yes</w:t>
      </w:r>
      <w:r w:rsidRPr="00E81F39">
        <w:rPr>
          <w:bCs/>
          <w:color w:val="000000"/>
        </w:rPr>
        <w:tab/>
      </w:r>
      <w:r w:rsidRPr="00E81F39">
        <w:rPr>
          <w:bCs/>
          <w:color w:val="000000"/>
        </w:rPr>
        <w:tab/>
        <w:t>Councilman Yammarino-</w:t>
      </w:r>
      <w:r>
        <w:rPr>
          <w:bCs/>
          <w:color w:val="000000"/>
        </w:rPr>
        <w:t>yes</w:t>
      </w:r>
    </w:p>
    <w:p w14:paraId="3368C345" w14:textId="77777777" w:rsidR="004D2A68" w:rsidRDefault="004D2A68" w:rsidP="004D2A68">
      <w:pPr>
        <w:rPr>
          <w:bCs/>
          <w:color w:val="000000"/>
        </w:rPr>
      </w:pPr>
    </w:p>
    <w:p w14:paraId="55181039" w14:textId="77777777" w:rsidR="004D2A68" w:rsidRDefault="004D2A68" w:rsidP="004D2A68">
      <w:pPr>
        <w:rPr>
          <w:bCs/>
          <w:color w:val="000000"/>
        </w:rPr>
      </w:pPr>
      <w:r>
        <w:rPr>
          <w:bCs/>
          <w:color w:val="000000"/>
        </w:rPr>
        <w:tab/>
      </w:r>
      <w:proofErr w:type="gramStart"/>
      <w:r>
        <w:rPr>
          <w:bCs/>
          <w:color w:val="000000"/>
        </w:rPr>
        <w:t>Carried.</w:t>
      </w:r>
      <w:proofErr w:type="gramEnd"/>
    </w:p>
    <w:p w14:paraId="3EE056A9" w14:textId="1733329A" w:rsidR="004D2A68" w:rsidRDefault="004D2A68" w:rsidP="00B56430">
      <w:pPr>
        <w:tabs>
          <w:tab w:val="left" w:pos="0"/>
        </w:tabs>
        <w:ind w:left="-720"/>
        <w:rPr>
          <w:rFonts w:eastAsia="Calibri"/>
          <w:sz w:val="22"/>
          <w:szCs w:val="16"/>
        </w:rPr>
      </w:pPr>
    </w:p>
    <w:p w14:paraId="27DFCF41" w14:textId="77777777" w:rsidR="00FB615A" w:rsidRPr="00FB615A" w:rsidRDefault="00FB615A" w:rsidP="00B56430">
      <w:pPr>
        <w:tabs>
          <w:tab w:val="left" w:pos="0"/>
        </w:tabs>
        <w:ind w:left="-720"/>
        <w:rPr>
          <w:rFonts w:eastAsia="Calibri"/>
          <w:sz w:val="16"/>
          <w:szCs w:val="16"/>
        </w:rPr>
      </w:pPr>
    </w:p>
    <w:p w14:paraId="501EACEE" w14:textId="77777777" w:rsidR="001C3AD1" w:rsidRPr="001C3AD1" w:rsidRDefault="00D1252F" w:rsidP="009C0BD2">
      <w:pPr>
        <w:rPr>
          <w:color w:val="000000"/>
          <w:sz w:val="16"/>
          <w:szCs w:val="16"/>
        </w:rPr>
      </w:pPr>
      <w:r>
        <w:rPr>
          <w:color w:val="000000"/>
          <w:sz w:val="22"/>
          <w:szCs w:val="22"/>
        </w:rPr>
        <w:tab/>
      </w:r>
    </w:p>
    <w:p w14:paraId="43DD08C4" w14:textId="77777777" w:rsidR="009C0BD2" w:rsidRPr="008F1962" w:rsidRDefault="00FB615A" w:rsidP="009C0BD2">
      <w:pPr>
        <w:rPr>
          <w:b/>
          <w:color w:val="000000"/>
          <w:sz w:val="22"/>
          <w:szCs w:val="22"/>
          <w:u w:val="single"/>
        </w:rPr>
      </w:pPr>
      <w:r>
        <w:rPr>
          <w:color w:val="000000"/>
          <w:sz w:val="22"/>
          <w:szCs w:val="22"/>
        </w:rPr>
        <w:t>6</w:t>
      </w:r>
      <w:r w:rsidR="001C3AD1">
        <w:rPr>
          <w:color w:val="000000"/>
          <w:sz w:val="22"/>
          <w:szCs w:val="22"/>
        </w:rPr>
        <w:t>.</w:t>
      </w:r>
      <w:r w:rsidR="001C3AD1">
        <w:rPr>
          <w:color w:val="000000"/>
          <w:sz w:val="22"/>
          <w:szCs w:val="22"/>
        </w:rPr>
        <w:tab/>
      </w:r>
      <w:r w:rsidR="0059673F" w:rsidRPr="008F1962">
        <w:rPr>
          <w:b/>
          <w:color w:val="000000"/>
          <w:sz w:val="22"/>
          <w:szCs w:val="22"/>
          <w:u w:val="single"/>
        </w:rPr>
        <w:t>REVIEW AND DISCUSSION OF CONSENT AGENDA ITE</w:t>
      </w:r>
      <w:r w:rsidR="009C0BD2" w:rsidRPr="008F1962">
        <w:rPr>
          <w:b/>
          <w:color w:val="000000"/>
          <w:sz w:val="22"/>
          <w:szCs w:val="22"/>
          <w:u w:val="single"/>
        </w:rPr>
        <w:t>M</w:t>
      </w:r>
    </w:p>
    <w:p w14:paraId="11A62D09" w14:textId="77777777" w:rsidR="00270392" w:rsidRDefault="00D52DF3" w:rsidP="00FB615A">
      <w:pPr>
        <w:tabs>
          <w:tab w:val="left" w:pos="1620"/>
        </w:tabs>
        <w:ind w:left="1440" w:hanging="720"/>
        <w:rPr>
          <w:color w:val="FF0000"/>
          <w:sz w:val="22"/>
          <w:szCs w:val="22"/>
        </w:rPr>
      </w:pPr>
      <w:r w:rsidRPr="008F6270">
        <w:rPr>
          <w:color w:val="FF0000"/>
          <w:sz w:val="22"/>
          <w:szCs w:val="22"/>
        </w:rPr>
        <w:t>*</w:t>
      </w:r>
      <w:r w:rsidR="00952A35" w:rsidRPr="008F6270">
        <w:rPr>
          <w:color w:val="FF0000"/>
          <w:sz w:val="22"/>
          <w:szCs w:val="22"/>
        </w:rPr>
        <w:t>24-</w:t>
      </w:r>
      <w:r w:rsidR="00FB615A">
        <w:rPr>
          <w:color w:val="FF0000"/>
          <w:sz w:val="22"/>
          <w:szCs w:val="22"/>
        </w:rPr>
        <w:t>145</w:t>
      </w:r>
      <w:r w:rsidR="00FB615A">
        <w:rPr>
          <w:color w:val="FF0000"/>
          <w:sz w:val="22"/>
          <w:szCs w:val="22"/>
        </w:rPr>
        <w:tab/>
        <w:t xml:space="preserve">RESOUTION </w:t>
      </w:r>
      <w:r w:rsidR="00C42583">
        <w:rPr>
          <w:color w:val="FF0000"/>
          <w:sz w:val="22"/>
          <w:szCs w:val="22"/>
        </w:rPr>
        <w:t>AUTHORIZING SEWER CONNECTION FOR ALPINE RESIDENT,</w:t>
      </w:r>
    </w:p>
    <w:p w14:paraId="2F1A5FFA" w14:textId="77777777" w:rsidR="00C42583" w:rsidRDefault="00C42583" w:rsidP="00FB615A">
      <w:pPr>
        <w:tabs>
          <w:tab w:val="left" w:pos="1620"/>
        </w:tabs>
        <w:ind w:left="1440" w:hanging="720"/>
        <w:rPr>
          <w:color w:val="FF0000"/>
          <w:sz w:val="22"/>
          <w:szCs w:val="22"/>
        </w:rPr>
      </w:pPr>
      <w:r>
        <w:rPr>
          <w:color w:val="FF0000"/>
          <w:sz w:val="22"/>
          <w:szCs w:val="22"/>
        </w:rPr>
        <w:tab/>
      </w:r>
      <w:r>
        <w:rPr>
          <w:color w:val="FF0000"/>
          <w:sz w:val="22"/>
          <w:szCs w:val="22"/>
        </w:rPr>
        <w:tab/>
        <w:t>421 ANDERSON AVE., CHERYL SKILLMAN, IN ACCORDANCE WITH THE</w:t>
      </w:r>
    </w:p>
    <w:p w14:paraId="21E0CC05" w14:textId="77777777" w:rsidR="00C42583" w:rsidRDefault="00C42583" w:rsidP="00FB615A">
      <w:pPr>
        <w:tabs>
          <w:tab w:val="left" w:pos="1620"/>
        </w:tabs>
        <w:ind w:left="1440" w:hanging="720"/>
        <w:rPr>
          <w:color w:val="FF0000"/>
          <w:sz w:val="22"/>
          <w:szCs w:val="22"/>
        </w:rPr>
      </w:pPr>
      <w:r>
        <w:rPr>
          <w:color w:val="FF0000"/>
          <w:sz w:val="22"/>
          <w:szCs w:val="22"/>
        </w:rPr>
        <w:tab/>
      </w:r>
      <w:r>
        <w:rPr>
          <w:color w:val="FF0000"/>
          <w:sz w:val="22"/>
          <w:szCs w:val="22"/>
        </w:rPr>
        <w:tab/>
        <w:t>CLOSTER/ALPINE SEWER AGREEMENT DATED 8-5-1994</w:t>
      </w:r>
    </w:p>
    <w:p w14:paraId="47FF9942" w14:textId="77777777" w:rsidR="00C42583" w:rsidRPr="00C42583" w:rsidRDefault="00C42583" w:rsidP="00FB615A">
      <w:pPr>
        <w:tabs>
          <w:tab w:val="left" w:pos="1620"/>
        </w:tabs>
        <w:ind w:left="1440" w:hanging="720"/>
        <w:rPr>
          <w:color w:val="FF0000"/>
          <w:sz w:val="16"/>
          <w:szCs w:val="16"/>
        </w:rPr>
      </w:pPr>
    </w:p>
    <w:p w14:paraId="33A750B8" w14:textId="77777777" w:rsidR="00C42583" w:rsidRDefault="00C42583" w:rsidP="00FB615A">
      <w:pPr>
        <w:tabs>
          <w:tab w:val="left" w:pos="1620"/>
        </w:tabs>
        <w:ind w:left="1440" w:hanging="720"/>
        <w:rPr>
          <w:color w:val="FF0000"/>
          <w:sz w:val="22"/>
          <w:szCs w:val="22"/>
        </w:rPr>
      </w:pPr>
      <w:r>
        <w:rPr>
          <w:color w:val="FF0000"/>
          <w:sz w:val="22"/>
          <w:szCs w:val="22"/>
        </w:rPr>
        <w:t>*24-146</w:t>
      </w:r>
      <w:r>
        <w:rPr>
          <w:color w:val="FF0000"/>
          <w:sz w:val="22"/>
          <w:szCs w:val="22"/>
        </w:rPr>
        <w:tab/>
        <w:t>RESOLUTION APPROVAL TO SUBMIT A GRANT APPLICATION AND</w:t>
      </w:r>
    </w:p>
    <w:p w14:paraId="34D07138" w14:textId="77777777" w:rsidR="00C42583" w:rsidRDefault="00C42583" w:rsidP="00FB615A">
      <w:pPr>
        <w:tabs>
          <w:tab w:val="left" w:pos="1620"/>
        </w:tabs>
        <w:ind w:left="1440" w:hanging="720"/>
        <w:rPr>
          <w:color w:val="FF0000"/>
          <w:sz w:val="22"/>
          <w:szCs w:val="22"/>
        </w:rPr>
      </w:pPr>
      <w:r>
        <w:rPr>
          <w:color w:val="FF0000"/>
          <w:sz w:val="22"/>
          <w:szCs w:val="22"/>
        </w:rPr>
        <w:tab/>
      </w:r>
      <w:r>
        <w:rPr>
          <w:color w:val="FF0000"/>
          <w:sz w:val="22"/>
          <w:szCs w:val="22"/>
        </w:rPr>
        <w:tab/>
        <w:t>EXECUTE A GRANT CONTRACT WITH THE NEW JERSEY DEPARTMENT OF</w:t>
      </w:r>
    </w:p>
    <w:p w14:paraId="3B944B09" w14:textId="77777777" w:rsidR="00C42583" w:rsidRDefault="00C42583" w:rsidP="00FB615A">
      <w:pPr>
        <w:tabs>
          <w:tab w:val="left" w:pos="1620"/>
        </w:tabs>
        <w:ind w:left="1440" w:hanging="720"/>
        <w:rPr>
          <w:color w:val="FF0000"/>
          <w:sz w:val="22"/>
          <w:szCs w:val="22"/>
        </w:rPr>
      </w:pPr>
      <w:r>
        <w:rPr>
          <w:color w:val="FF0000"/>
          <w:sz w:val="22"/>
          <w:szCs w:val="22"/>
        </w:rPr>
        <w:tab/>
      </w:r>
      <w:r>
        <w:rPr>
          <w:color w:val="FF0000"/>
          <w:sz w:val="22"/>
          <w:szCs w:val="22"/>
        </w:rPr>
        <w:tab/>
        <w:t xml:space="preserve">TRANSPORTATION FOR </w:t>
      </w:r>
      <w:r w:rsidR="007912C5">
        <w:rPr>
          <w:color w:val="FF0000"/>
          <w:sz w:val="22"/>
          <w:szCs w:val="22"/>
        </w:rPr>
        <w:t xml:space="preserve">KNICKERBOCKER ROAD AND HIGH STREET TRAFFIC </w:t>
      </w:r>
      <w:r w:rsidR="007912C5">
        <w:rPr>
          <w:color w:val="FF0000"/>
          <w:sz w:val="22"/>
          <w:szCs w:val="22"/>
        </w:rPr>
        <w:tab/>
        <w:t>SIGNAL IMPROV</w:t>
      </w:r>
      <w:r w:rsidR="008B34E4">
        <w:rPr>
          <w:color w:val="FF0000"/>
          <w:sz w:val="22"/>
          <w:szCs w:val="22"/>
        </w:rPr>
        <w:t>EMENT PROJECT</w:t>
      </w:r>
    </w:p>
    <w:p w14:paraId="430F5C01" w14:textId="77777777" w:rsidR="008426AF" w:rsidRDefault="008426AF" w:rsidP="00FB615A">
      <w:pPr>
        <w:tabs>
          <w:tab w:val="left" w:pos="1620"/>
        </w:tabs>
        <w:ind w:left="1440" w:hanging="720"/>
        <w:rPr>
          <w:color w:val="FF0000"/>
          <w:sz w:val="16"/>
          <w:szCs w:val="16"/>
        </w:rPr>
      </w:pPr>
    </w:p>
    <w:p w14:paraId="3F4973FF" w14:textId="77777777" w:rsidR="007912C5" w:rsidRPr="008426AF" w:rsidRDefault="007912C5" w:rsidP="00FB615A">
      <w:pPr>
        <w:tabs>
          <w:tab w:val="left" w:pos="1620"/>
        </w:tabs>
        <w:ind w:left="1440" w:hanging="720"/>
        <w:rPr>
          <w:color w:val="FF0000"/>
          <w:sz w:val="16"/>
          <w:szCs w:val="16"/>
        </w:rPr>
      </w:pPr>
    </w:p>
    <w:p w14:paraId="7FF3CB1C" w14:textId="77777777" w:rsidR="00C42583" w:rsidRDefault="00C42583" w:rsidP="00FB615A">
      <w:pPr>
        <w:tabs>
          <w:tab w:val="left" w:pos="1620"/>
        </w:tabs>
        <w:ind w:left="1440" w:hanging="720"/>
        <w:rPr>
          <w:color w:val="FF0000"/>
          <w:sz w:val="22"/>
          <w:szCs w:val="22"/>
        </w:rPr>
      </w:pPr>
      <w:r>
        <w:rPr>
          <w:color w:val="FF0000"/>
          <w:sz w:val="22"/>
          <w:szCs w:val="22"/>
        </w:rPr>
        <w:t>*24-147</w:t>
      </w:r>
      <w:r>
        <w:rPr>
          <w:color w:val="FF0000"/>
          <w:sz w:val="22"/>
          <w:szCs w:val="22"/>
        </w:rPr>
        <w:tab/>
        <w:t>RESOLUTION AUTHORIZING THE BOROUGH OF CLOSTER TAX COLLECTOR</w:t>
      </w:r>
    </w:p>
    <w:p w14:paraId="46C3EA55" w14:textId="77777777" w:rsidR="00C42583" w:rsidRDefault="00C42583" w:rsidP="008426AF">
      <w:pPr>
        <w:tabs>
          <w:tab w:val="left" w:pos="1620"/>
        </w:tabs>
        <w:ind w:left="1440" w:right="-486" w:hanging="720"/>
        <w:rPr>
          <w:color w:val="FF0000"/>
          <w:sz w:val="22"/>
          <w:szCs w:val="22"/>
        </w:rPr>
      </w:pPr>
      <w:r>
        <w:rPr>
          <w:color w:val="FF0000"/>
          <w:sz w:val="22"/>
          <w:szCs w:val="22"/>
        </w:rPr>
        <w:tab/>
      </w:r>
      <w:r>
        <w:rPr>
          <w:color w:val="FF0000"/>
          <w:sz w:val="22"/>
          <w:szCs w:val="22"/>
        </w:rPr>
        <w:tab/>
        <w:t xml:space="preserve">TO PREPARE AND MAIL ESTIMATED TAX BILLS IN ACCORDANCE WITH P.L. 1994, </w:t>
      </w:r>
      <w:r>
        <w:rPr>
          <w:color w:val="FF0000"/>
          <w:sz w:val="22"/>
          <w:szCs w:val="22"/>
        </w:rPr>
        <w:tab/>
        <w:t>C.72</w:t>
      </w:r>
    </w:p>
    <w:p w14:paraId="65018DC7" w14:textId="77777777" w:rsidR="00C42583" w:rsidRPr="00C42583" w:rsidRDefault="00C42583" w:rsidP="00FB615A">
      <w:pPr>
        <w:tabs>
          <w:tab w:val="left" w:pos="1620"/>
        </w:tabs>
        <w:ind w:left="1440" w:hanging="720"/>
        <w:rPr>
          <w:color w:val="FF0000"/>
          <w:sz w:val="16"/>
          <w:szCs w:val="16"/>
        </w:rPr>
      </w:pPr>
    </w:p>
    <w:p w14:paraId="07A8EF67" w14:textId="77777777" w:rsidR="00C42583" w:rsidRDefault="00C42583" w:rsidP="00FB615A">
      <w:pPr>
        <w:tabs>
          <w:tab w:val="left" w:pos="1620"/>
        </w:tabs>
        <w:ind w:left="1440" w:hanging="720"/>
        <w:rPr>
          <w:color w:val="FF0000"/>
          <w:sz w:val="22"/>
          <w:szCs w:val="22"/>
        </w:rPr>
      </w:pPr>
      <w:r>
        <w:rPr>
          <w:color w:val="FF0000"/>
          <w:sz w:val="22"/>
          <w:szCs w:val="22"/>
        </w:rPr>
        <w:t>*24-148</w:t>
      </w:r>
      <w:r>
        <w:rPr>
          <w:color w:val="FF0000"/>
          <w:sz w:val="22"/>
          <w:szCs w:val="22"/>
        </w:rPr>
        <w:tab/>
        <w:t>REFUND OF REAL ESTATE TAX OVERPAYMENTS</w:t>
      </w:r>
    </w:p>
    <w:p w14:paraId="76F4E94D" w14:textId="77777777" w:rsidR="00C42583" w:rsidRPr="00C42583" w:rsidRDefault="00C42583" w:rsidP="00FB615A">
      <w:pPr>
        <w:tabs>
          <w:tab w:val="left" w:pos="1620"/>
        </w:tabs>
        <w:ind w:left="1440" w:hanging="720"/>
        <w:rPr>
          <w:color w:val="FF0000"/>
          <w:sz w:val="16"/>
          <w:szCs w:val="16"/>
        </w:rPr>
      </w:pPr>
    </w:p>
    <w:p w14:paraId="2CA73997" w14:textId="77777777" w:rsidR="00C42583" w:rsidRDefault="00C42583" w:rsidP="00FB615A">
      <w:pPr>
        <w:tabs>
          <w:tab w:val="left" w:pos="1620"/>
        </w:tabs>
        <w:ind w:left="1440" w:hanging="720"/>
        <w:rPr>
          <w:color w:val="FF0000"/>
          <w:sz w:val="22"/>
          <w:szCs w:val="22"/>
        </w:rPr>
      </w:pPr>
      <w:r>
        <w:rPr>
          <w:color w:val="FF0000"/>
          <w:sz w:val="22"/>
          <w:szCs w:val="22"/>
        </w:rPr>
        <w:t>*24-149</w:t>
      </w:r>
      <w:r>
        <w:rPr>
          <w:color w:val="FF0000"/>
          <w:sz w:val="22"/>
          <w:szCs w:val="22"/>
        </w:rPr>
        <w:tab/>
        <w:t>REFUND OF REAL ESTATE TAX OVERPAYMENTS</w:t>
      </w:r>
    </w:p>
    <w:p w14:paraId="26593132" w14:textId="77777777" w:rsidR="00C42583" w:rsidRPr="00C42583" w:rsidRDefault="00C42583" w:rsidP="00FB615A">
      <w:pPr>
        <w:tabs>
          <w:tab w:val="left" w:pos="1620"/>
        </w:tabs>
        <w:ind w:left="1440" w:hanging="720"/>
        <w:rPr>
          <w:color w:val="FF0000"/>
          <w:sz w:val="16"/>
          <w:szCs w:val="16"/>
        </w:rPr>
      </w:pPr>
    </w:p>
    <w:p w14:paraId="46C10EC0" w14:textId="77777777" w:rsidR="00C42583" w:rsidRDefault="00C42583" w:rsidP="00FB615A">
      <w:pPr>
        <w:tabs>
          <w:tab w:val="left" w:pos="1620"/>
        </w:tabs>
        <w:ind w:left="1440" w:hanging="720"/>
        <w:rPr>
          <w:color w:val="FF0000"/>
          <w:sz w:val="22"/>
          <w:szCs w:val="22"/>
        </w:rPr>
      </w:pPr>
      <w:r>
        <w:rPr>
          <w:color w:val="FF0000"/>
          <w:sz w:val="22"/>
          <w:szCs w:val="22"/>
        </w:rPr>
        <w:t>*24-150</w:t>
      </w:r>
      <w:r>
        <w:rPr>
          <w:color w:val="FF0000"/>
          <w:sz w:val="22"/>
          <w:szCs w:val="22"/>
        </w:rPr>
        <w:tab/>
        <w:t xml:space="preserve">RESOLUTION REQUESTING APPROVAL OF ITEM OF REVENUE AND </w:t>
      </w:r>
      <w:r>
        <w:rPr>
          <w:color w:val="FF0000"/>
          <w:sz w:val="22"/>
          <w:szCs w:val="22"/>
        </w:rPr>
        <w:tab/>
        <w:t>APPROPRIATON UNDER N.J.S.A. 40A:4-87 FOR “2024 CLEAN COMMUNITIES GRANT</w:t>
      </w:r>
    </w:p>
    <w:p w14:paraId="775FAF71" w14:textId="77777777" w:rsidR="00C42583" w:rsidRPr="00C42583" w:rsidRDefault="00C42583" w:rsidP="00FB615A">
      <w:pPr>
        <w:tabs>
          <w:tab w:val="left" w:pos="1620"/>
        </w:tabs>
        <w:ind w:left="1440" w:hanging="720"/>
        <w:rPr>
          <w:color w:val="FF0000"/>
          <w:sz w:val="16"/>
          <w:szCs w:val="16"/>
        </w:rPr>
      </w:pPr>
    </w:p>
    <w:p w14:paraId="2CDA7E22" w14:textId="77777777" w:rsidR="00C42583" w:rsidRDefault="00C42583" w:rsidP="00FB615A">
      <w:pPr>
        <w:tabs>
          <w:tab w:val="left" w:pos="1620"/>
        </w:tabs>
        <w:ind w:left="1440" w:hanging="720"/>
        <w:rPr>
          <w:color w:val="FF0000"/>
          <w:sz w:val="22"/>
          <w:szCs w:val="22"/>
        </w:rPr>
      </w:pPr>
      <w:r>
        <w:rPr>
          <w:color w:val="FF0000"/>
          <w:sz w:val="22"/>
          <w:szCs w:val="22"/>
        </w:rPr>
        <w:t>*24-151</w:t>
      </w:r>
      <w:r>
        <w:rPr>
          <w:color w:val="FF0000"/>
          <w:sz w:val="22"/>
          <w:szCs w:val="22"/>
        </w:rPr>
        <w:tab/>
        <w:t>RESOLUTION HIRING TEMPORARY DRIVER/LABORER –DEPARTMENT OF PUBLIC</w:t>
      </w:r>
    </w:p>
    <w:p w14:paraId="5525B066" w14:textId="77777777" w:rsidR="00C42583" w:rsidRDefault="00C42583" w:rsidP="00FB615A">
      <w:pPr>
        <w:tabs>
          <w:tab w:val="left" w:pos="1620"/>
        </w:tabs>
        <w:ind w:left="1440" w:hanging="720"/>
        <w:rPr>
          <w:color w:val="FF0000"/>
          <w:sz w:val="22"/>
          <w:szCs w:val="22"/>
        </w:rPr>
      </w:pPr>
      <w:r>
        <w:rPr>
          <w:color w:val="FF0000"/>
          <w:sz w:val="22"/>
          <w:szCs w:val="22"/>
        </w:rPr>
        <w:tab/>
      </w:r>
      <w:r>
        <w:rPr>
          <w:color w:val="FF0000"/>
          <w:sz w:val="22"/>
          <w:szCs w:val="22"/>
        </w:rPr>
        <w:tab/>
        <w:t>WORKS FOR 2024</w:t>
      </w:r>
    </w:p>
    <w:p w14:paraId="21ED0EED" w14:textId="77777777" w:rsidR="00C42583" w:rsidRDefault="00C42583" w:rsidP="00FB615A">
      <w:pPr>
        <w:tabs>
          <w:tab w:val="left" w:pos="1620"/>
        </w:tabs>
        <w:ind w:left="1440" w:hanging="720"/>
        <w:rPr>
          <w:color w:val="FF0000"/>
          <w:sz w:val="16"/>
          <w:szCs w:val="16"/>
        </w:rPr>
      </w:pPr>
    </w:p>
    <w:p w14:paraId="1E6253B8" w14:textId="77777777" w:rsidR="00C42583" w:rsidRDefault="00C42583" w:rsidP="00FB615A">
      <w:pPr>
        <w:tabs>
          <w:tab w:val="left" w:pos="1620"/>
        </w:tabs>
        <w:ind w:left="1440" w:hanging="720"/>
        <w:rPr>
          <w:color w:val="FF0000"/>
          <w:sz w:val="22"/>
          <w:szCs w:val="22"/>
        </w:rPr>
      </w:pPr>
      <w:r>
        <w:rPr>
          <w:color w:val="FF0000"/>
          <w:sz w:val="22"/>
          <w:szCs w:val="22"/>
        </w:rPr>
        <w:t>*24-152</w:t>
      </w:r>
      <w:r>
        <w:rPr>
          <w:color w:val="FF0000"/>
          <w:sz w:val="22"/>
          <w:szCs w:val="22"/>
        </w:rPr>
        <w:tab/>
        <w:t>RESOLUTION FIXING BASE SALARIES FOR 2024</w:t>
      </w:r>
    </w:p>
    <w:p w14:paraId="3D328778" w14:textId="77777777" w:rsidR="00C42583" w:rsidRPr="00C42583" w:rsidRDefault="00C42583" w:rsidP="00FB615A">
      <w:pPr>
        <w:tabs>
          <w:tab w:val="left" w:pos="1620"/>
        </w:tabs>
        <w:ind w:left="1440" w:hanging="720"/>
        <w:rPr>
          <w:color w:val="FF0000"/>
          <w:sz w:val="16"/>
          <w:szCs w:val="16"/>
        </w:rPr>
      </w:pPr>
    </w:p>
    <w:p w14:paraId="5683E753" w14:textId="77777777" w:rsidR="00C42583" w:rsidRDefault="00C42583" w:rsidP="00FB615A">
      <w:pPr>
        <w:tabs>
          <w:tab w:val="left" w:pos="1620"/>
        </w:tabs>
        <w:ind w:left="1440" w:hanging="720"/>
        <w:rPr>
          <w:color w:val="FF0000"/>
          <w:sz w:val="22"/>
          <w:szCs w:val="22"/>
        </w:rPr>
      </w:pPr>
      <w:r>
        <w:rPr>
          <w:color w:val="FF0000"/>
          <w:sz w:val="22"/>
          <w:szCs w:val="22"/>
        </w:rPr>
        <w:t>*24-153</w:t>
      </w:r>
      <w:r>
        <w:rPr>
          <w:color w:val="FF0000"/>
          <w:sz w:val="22"/>
          <w:szCs w:val="22"/>
        </w:rPr>
        <w:tab/>
        <w:t>RESOLUTION AUTHORIZING RENEWAL OF 2024 LIQUOR LICENSES</w:t>
      </w:r>
    </w:p>
    <w:p w14:paraId="1D4E481A" w14:textId="77777777" w:rsidR="00C42583" w:rsidRPr="0062523F" w:rsidRDefault="00C42583" w:rsidP="00FB615A">
      <w:pPr>
        <w:tabs>
          <w:tab w:val="left" w:pos="1620"/>
        </w:tabs>
        <w:ind w:left="1440" w:hanging="720"/>
        <w:rPr>
          <w:color w:val="FF0000"/>
          <w:sz w:val="16"/>
          <w:szCs w:val="16"/>
        </w:rPr>
      </w:pPr>
    </w:p>
    <w:p w14:paraId="5F30C4F7" w14:textId="77777777" w:rsidR="00C42583" w:rsidRDefault="00C42583" w:rsidP="00FB615A">
      <w:pPr>
        <w:tabs>
          <w:tab w:val="left" w:pos="1620"/>
        </w:tabs>
        <w:ind w:left="1440" w:hanging="720"/>
        <w:rPr>
          <w:color w:val="FF0000"/>
          <w:sz w:val="22"/>
          <w:szCs w:val="22"/>
        </w:rPr>
      </w:pPr>
      <w:r>
        <w:rPr>
          <w:color w:val="FF0000"/>
          <w:sz w:val="22"/>
          <w:szCs w:val="22"/>
        </w:rPr>
        <w:t>*24-154</w:t>
      </w:r>
      <w:r>
        <w:rPr>
          <w:color w:val="FF0000"/>
          <w:sz w:val="22"/>
          <w:szCs w:val="22"/>
        </w:rPr>
        <w:tab/>
        <w:t>BILL LIST</w:t>
      </w:r>
    </w:p>
    <w:p w14:paraId="6D01286C" w14:textId="77777777" w:rsidR="00C42583" w:rsidRPr="00C42583" w:rsidRDefault="00C42583" w:rsidP="00FB615A">
      <w:pPr>
        <w:tabs>
          <w:tab w:val="left" w:pos="1620"/>
        </w:tabs>
        <w:ind w:left="1440" w:hanging="720"/>
        <w:rPr>
          <w:color w:val="FF0000"/>
          <w:sz w:val="16"/>
          <w:szCs w:val="16"/>
        </w:rPr>
      </w:pPr>
    </w:p>
    <w:p w14:paraId="60789844" w14:textId="77777777" w:rsidR="00C42583" w:rsidRDefault="00C42583" w:rsidP="00FB615A">
      <w:pPr>
        <w:tabs>
          <w:tab w:val="left" w:pos="1620"/>
        </w:tabs>
        <w:ind w:left="1440" w:hanging="720"/>
        <w:rPr>
          <w:color w:val="FF0000"/>
          <w:sz w:val="22"/>
          <w:szCs w:val="22"/>
        </w:rPr>
      </w:pPr>
      <w:r>
        <w:rPr>
          <w:color w:val="FF0000"/>
          <w:sz w:val="22"/>
          <w:szCs w:val="22"/>
        </w:rPr>
        <w:t>*24-</w:t>
      </w:r>
      <w:r w:rsidR="00F944EE">
        <w:rPr>
          <w:color w:val="FF0000"/>
          <w:sz w:val="22"/>
          <w:szCs w:val="22"/>
        </w:rPr>
        <w:t>155</w:t>
      </w:r>
      <w:r w:rsidR="00F944EE">
        <w:rPr>
          <w:color w:val="FF0000"/>
          <w:sz w:val="22"/>
          <w:szCs w:val="22"/>
        </w:rPr>
        <w:tab/>
        <w:t>RESOLUTION AUTHORIZING THE HIRING OF JOHN ROMANO AS A PROBATIONARY</w:t>
      </w:r>
    </w:p>
    <w:p w14:paraId="0D764B3D" w14:textId="77777777" w:rsidR="00F944EE" w:rsidRDefault="00F944EE" w:rsidP="00FB615A">
      <w:pPr>
        <w:tabs>
          <w:tab w:val="left" w:pos="1620"/>
        </w:tabs>
        <w:ind w:left="1440" w:hanging="720"/>
        <w:rPr>
          <w:color w:val="FF0000"/>
          <w:sz w:val="22"/>
          <w:szCs w:val="22"/>
        </w:rPr>
      </w:pPr>
      <w:r>
        <w:rPr>
          <w:color w:val="FF0000"/>
          <w:sz w:val="22"/>
          <w:szCs w:val="22"/>
        </w:rPr>
        <w:tab/>
      </w:r>
      <w:r>
        <w:rPr>
          <w:color w:val="FF0000"/>
          <w:sz w:val="22"/>
          <w:szCs w:val="22"/>
        </w:rPr>
        <w:tab/>
        <w:t>PATROLMAN IN CLOSTER POLICE DEPARTMENT</w:t>
      </w:r>
    </w:p>
    <w:p w14:paraId="0E31112B" w14:textId="77777777" w:rsidR="00E538BA" w:rsidRPr="00E538BA" w:rsidRDefault="00E538BA" w:rsidP="00FB615A">
      <w:pPr>
        <w:tabs>
          <w:tab w:val="left" w:pos="1620"/>
        </w:tabs>
        <w:ind w:left="1440" w:hanging="720"/>
        <w:rPr>
          <w:color w:val="FF0000"/>
          <w:sz w:val="16"/>
          <w:szCs w:val="16"/>
        </w:rPr>
      </w:pPr>
    </w:p>
    <w:p w14:paraId="0B6C6655" w14:textId="77777777" w:rsidR="00771BA5" w:rsidRDefault="00E538BA" w:rsidP="00FB615A">
      <w:pPr>
        <w:tabs>
          <w:tab w:val="left" w:pos="1620"/>
        </w:tabs>
        <w:ind w:left="1440" w:hanging="720"/>
        <w:rPr>
          <w:color w:val="FF0000"/>
          <w:sz w:val="22"/>
          <w:szCs w:val="22"/>
        </w:rPr>
      </w:pPr>
      <w:r>
        <w:rPr>
          <w:color w:val="FF0000"/>
          <w:sz w:val="22"/>
          <w:szCs w:val="22"/>
        </w:rPr>
        <w:t>*24-156</w:t>
      </w:r>
      <w:r>
        <w:rPr>
          <w:color w:val="FF0000"/>
          <w:sz w:val="22"/>
          <w:szCs w:val="22"/>
        </w:rPr>
        <w:tab/>
      </w:r>
      <w:r w:rsidR="00C4308B">
        <w:rPr>
          <w:color w:val="FF0000"/>
          <w:sz w:val="22"/>
          <w:szCs w:val="22"/>
        </w:rPr>
        <w:t>RESOLUTION AWARDING CONTRACT FOR THE ANDERSON BROOK STREAM</w:t>
      </w:r>
    </w:p>
    <w:p w14:paraId="589E77D6" w14:textId="77777777" w:rsidR="00C4308B" w:rsidRDefault="00C4308B" w:rsidP="00FB615A">
      <w:pPr>
        <w:tabs>
          <w:tab w:val="left" w:pos="1620"/>
        </w:tabs>
        <w:ind w:left="1440" w:hanging="720"/>
        <w:rPr>
          <w:color w:val="FF0000"/>
          <w:sz w:val="22"/>
          <w:szCs w:val="22"/>
        </w:rPr>
      </w:pPr>
      <w:r>
        <w:rPr>
          <w:color w:val="FF0000"/>
          <w:sz w:val="22"/>
          <w:szCs w:val="22"/>
        </w:rPr>
        <w:tab/>
      </w:r>
      <w:r>
        <w:rPr>
          <w:color w:val="FF0000"/>
          <w:sz w:val="22"/>
          <w:szCs w:val="22"/>
        </w:rPr>
        <w:tab/>
      </w:r>
      <w:proofErr w:type="gramStart"/>
      <w:r>
        <w:rPr>
          <w:color w:val="FF0000"/>
          <w:sz w:val="22"/>
          <w:szCs w:val="22"/>
        </w:rPr>
        <w:t>CLEANING BETWEEN HOMANS AVE AND CHESTNUT AVE TO T.R. WENIGER, INC.</w:t>
      </w:r>
      <w:proofErr w:type="gramEnd"/>
    </w:p>
    <w:p w14:paraId="526825FB" w14:textId="77777777" w:rsidR="00771BA5" w:rsidRPr="00771BA5" w:rsidRDefault="00771BA5" w:rsidP="00FB615A">
      <w:pPr>
        <w:tabs>
          <w:tab w:val="left" w:pos="1620"/>
        </w:tabs>
        <w:ind w:left="1440" w:hanging="720"/>
        <w:rPr>
          <w:color w:val="FF0000"/>
          <w:sz w:val="16"/>
          <w:szCs w:val="16"/>
        </w:rPr>
      </w:pPr>
    </w:p>
    <w:p w14:paraId="0085F4D7" w14:textId="77777777" w:rsidR="00E538BA" w:rsidRDefault="00771BA5" w:rsidP="00FB615A">
      <w:pPr>
        <w:tabs>
          <w:tab w:val="left" w:pos="1620"/>
        </w:tabs>
        <w:ind w:left="1440" w:hanging="720"/>
        <w:rPr>
          <w:color w:val="FF0000"/>
          <w:sz w:val="22"/>
          <w:szCs w:val="22"/>
        </w:rPr>
      </w:pPr>
      <w:r>
        <w:rPr>
          <w:color w:val="FF0000"/>
          <w:sz w:val="22"/>
          <w:szCs w:val="22"/>
        </w:rPr>
        <w:t>*24-157</w:t>
      </w:r>
      <w:r>
        <w:rPr>
          <w:color w:val="FF0000"/>
          <w:sz w:val="22"/>
          <w:szCs w:val="22"/>
        </w:rPr>
        <w:tab/>
      </w:r>
      <w:r w:rsidR="00E538BA">
        <w:rPr>
          <w:color w:val="FF0000"/>
          <w:sz w:val="22"/>
          <w:szCs w:val="22"/>
        </w:rPr>
        <w:t>RESOLUTION TO GO INTO CLOSED SESSION AND EXCLUDE THE PUBLIC</w:t>
      </w:r>
    </w:p>
    <w:p w14:paraId="01C6FC2B" w14:textId="77777777" w:rsidR="004D2A68" w:rsidRDefault="004D2A68" w:rsidP="00FB615A">
      <w:pPr>
        <w:tabs>
          <w:tab w:val="left" w:pos="1620"/>
        </w:tabs>
        <w:ind w:left="1440" w:hanging="720"/>
        <w:rPr>
          <w:color w:val="FF0000"/>
          <w:sz w:val="22"/>
          <w:szCs w:val="22"/>
        </w:rPr>
      </w:pPr>
    </w:p>
    <w:p w14:paraId="1BB667A5" w14:textId="414145AF" w:rsidR="004D2A68" w:rsidRPr="004D2A68" w:rsidRDefault="004D2A68" w:rsidP="00FB615A">
      <w:pPr>
        <w:tabs>
          <w:tab w:val="left" w:pos="1620"/>
        </w:tabs>
        <w:ind w:left="1440" w:hanging="720"/>
        <w:rPr>
          <w:sz w:val="22"/>
          <w:szCs w:val="22"/>
        </w:rPr>
      </w:pPr>
      <w:r>
        <w:rPr>
          <w:sz w:val="22"/>
          <w:szCs w:val="22"/>
        </w:rPr>
        <w:t xml:space="preserve">No Council members wished to discuss any items. The </w:t>
      </w:r>
      <w:r w:rsidR="00BA577B">
        <w:rPr>
          <w:sz w:val="22"/>
          <w:szCs w:val="22"/>
        </w:rPr>
        <w:t xml:space="preserve">engineer spoke about Item 24-146. He suggested that Demarest Avenue be resurfaced and putting a “leading green” light on the corner of Knickerbocker. No one objected. He will explain again at the Regular Meeting. </w:t>
      </w:r>
    </w:p>
    <w:p w14:paraId="2E0E89BD" w14:textId="77777777" w:rsidR="00C42583" w:rsidRPr="00D72516" w:rsidRDefault="00C42583" w:rsidP="00FB615A">
      <w:pPr>
        <w:tabs>
          <w:tab w:val="left" w:pos="1620"/>
        </w:tabs>
        <w:ind w:left="1440" w:hanging="720"/>
        <w:rPr>
          <w:color w:val="FF0000"/>
          <w:sz w:val="16"/>
          <w:szCs w:val="16"/>
        </w:rPr>
      </w:pPr>
    </w:p>
    <w:p w14:paraId="7EC6E2E3" w14:textId="77777777" w:rsidR="005319FE" w:rsidRDefault="00FB615A" w:rsidP="00D1252F">
      <w:pPr>
        <w:tabs>
          <w:tab w:val="left" w:pos="720"/>
        </w:tabs>
        <w:ind w:left="720" w:hanging="720"/>
        <w:rPr>
          <w:b/>
          <w:caps/>
          <w:sz w:val="22"/>
          <w:szCs w:val="22"/>
          <w:u w:val="single"/>
        </w:rPr>
      </w:pPr>
      <w:r>
        <w:rPr>
          <w:caps/>
          <w:sz w:val="22"/>
          <w:szCs w:val="22"/>
        </w:rPr>
        <w:t>7</w:t>
      </w:r>
      <w:r w:rsidR="003F2BE6">
        <w:rPr>
          <w:caps/>
          <w:sz w:val="22"/>
          <w:szCs w:val="22"/>
        </w:rPr>
        <w:t>.</w:t>
      </w:r>
      <w:r w:rsidR="003F2BE6">
        <w:rPr>
          <w:caps/>
          <w:sz w:val="22"/>
          <w:szCs w:val="22"/>
        </w:rPr>
        <w:tab/>
      </w:r>
      <w:r w:rsidR="005319FE">
        <w:rPr>
          <w:b/>
          <w:caps/>
          <w:sz w:val="22"/>
          <w:szCs w:val="22"/>
          <w:u w:val="single"/>
        </w:rPr>
        <w:t>HAWKERS &amp; PEDDLERS LICENSES</w:t>
      </w:r>
    </w:p>
    <w:p w14:paraId="2EFB11E5" w14:textId="77777777" w:rsidR="005319FE" w:rsidRDefault="005319FE" w:rsidP="00D1252F">
      <w:pPr>
        <w:tabs>
          <w:tab w:val="left" w:pos="720"/>
        </w:tabs>
        <w:ind w:left="720" w:hanging="720"/>
        <w:rPr>
          <w:sz w:val="22"/>
          <w:szCs w:val="22"/>
        </w:rPr>
      </w:pPr>
      <w:r>
        <w:rPr>
          <w:caps/>
          <w:sz w:val="22"/>
          <w:szCs w:val="22"/>
        </w:rPr>
        <w:tab/>
      </w:r>
      <w:r>
        <w:rPr>
          <w:sz w:val="22"/>
          <w:szCs w:val="22"/>
        </w:rPr>
        <w:t>a.</w:t>
      </w:r>
      <w:r>
        <w:rPr>
          <w:sz w:val="22"/>
          <w:szCs w:val="22"/>
        </w:rPr>
        <w:tab/>
        <w:t xml:space="preserve">TRINITY SOLAR – </w:t>
      </w:r>
      <w:r w:rsidR="00C42583">
        <w:rPr>
          <w:sz w:val="22"/>
          <w:szCs w:val="22"/>
        </w:rPr>
        <w:t>ROBERT SLADE SIKORA</w:t>
      </w:r>
      <w:r w:rsidR="00C42583">
        <w:rPr>
          <w:sz w:val="22"/>
          <w:szCs w:val="22"/>
        </w:rPr>
        <w:tab/>
        <w:t>#24-15</w:t>
      </w:r>
    </w:p>
    <w:p w14:paraId="70EA3DF4" w14:textId="77777777" w:rsidR="005319FE" w:rsidRDefault="00C42583" w:rsidP="00D1252F">
      <w:pPr>
        <w:tabs>
          <w:tab w:val="left" w:pos="720"/>
        </w:tabs>
        <w:ind w:left="720" w:hanging="720"/>
        <w:rPr>
          <w:sz w:val="22"/>
          <w:szCs w:val="22"/>
        </w:rPr>
      </w:pPr>
      <w:r>
        <w:rPr>
          <w:sz w:val="22"/>
          <w:szCs w:val="22"/>
        </w:rPr>
        <w:tab/>
      </w:r>
      <w:r w:rsidR="005319FE">
        <w:rPr>
          <w:sz w:val="22"/>
          <w:szCs w:val="22"/>
        </w:rPr>
        <w:t>b.</w:t>
      </w:r>
      <w:r w:rsidR="005319FE">
        <w:rPr>
          <w:sz w:val="22"/>
          <w:szCs w:val="22"/>
        </w:rPr>
        <w:tab/>
        <w:t xml:space="preserve">TRINITY SOLAR – </w:t>
      </w:r>
      <w:r>
        <w:rPr>
          <w:sz w:val="22"/>
          <w:szCs w:val="22"/>
        </w:rPr>
        <w:t>COLE WHARTON</w:t>
      </w:r>
      <w:r>
        <w:rPr>
          <w:sz w:val="22"/>
          <w:szCs w:val="22"/>
        </w:rPr>
        <w:tab/>
      </w:r>
      <w:r>
        <w:rPr>
          <w:sz w:val="22"/>
          <w:szCs w:val="22"/>
        </w:rPr>
        <w:tab/>
        <w:t>#24-16</w:t>
      </w:r>
    </w:p>
    <w:p w14:paraId="6557A995" w14:textId="77777777" w:rsidR="00C42583" w:rsidRDefault="00C42583" w:rsidP="00D1252F">
      <w:pPr>
        <w:tabs>
          <w:tab w:val="left" w:pos="720"/>
        </w:tabs>
        <w:ind w:left="720" w:hanging="720"/>
        <w:rPr>
          <w:sz w:val="22"/>
          <w:szCs w:val="22"/>
        </w:rPr>
      </w:pPr>
      <w:r>
        <w:rPr>
          <w:sz w:val="22"/>
          <w:szCs w:val="22"/>
        </w:rPr>
        <w:tab/>
        <w:t>c.</w:t>
      </w:r>
      <w:r>
        <w:rPr>
          <w:sz w:val="22"/>
          <w:szCs w:val="22"/>
        </w:rPr>
        <w:tab/>
        <w:t>TRINITY SOLAR – DAVID WORTH WINSLOW, JR</w:t>
      </w:r>
      <w:r>
        <w:rPr>
          <w:sz w:val="22"/>
          <w:szCs w:val="22"/>
        </w:rPr>
        <w:tab/>
        <w:t>#24-17</w:t>
      </w:r>
    </w:p>
    <w:p w14:paraId="6F11A15A" w14:textId="77777777" w:rsidR="00C42583" w:rsidRDefault="00C42583" w:rsidP="00D1252F">
      <w:pPr>
        <w:tabs>
          <w:tab w:val="left" w:pos="720"/>
        </w:tabs>
        <w:ind w:left="720" w:hanging="720"/>
        <w:rPr>
          <w:sz w:val="22"/>
          <w:szCs w:val="22"/>
        </w:rPr>
      </w:pPr>
      <w:r>
        <w:rPr>
          <w:sz w:val="22"/>
          <w:szCs w:val="22"/>
        </w:rPr>
        <w:tab/>
        <w:t>d.</w:t>
      </w:r>
      <w:r>
        <w:rPr>
          <w:sz w:val="22"/>
          <w:szCs w:val="22"/>
        </w:rPr>
        <w:tab/>
        <w:t>TRINITY SOLAR – DEQUAN MALAKIH BOYCE$</w:t>
      </w:r>
      <w:r>
        <w:rPr>
          <w:sz w:val="22"/>
          <w:szCs w:val="22"/>
        </w:rPr>
        <w:tab/>
        <w:t>#24-18</w:t>
      </w:r>
    </w:p>
    <w:p w14:paraId="1267ECF0" w14:textId="77777777" w:rsidR="00C42583" w:rsidRDefault="00C42583" w:rsidP="00D1252F">
      <w:pPr>
        <w:tabs>
          <w:tab w:val="left" w:pos="720"/>
        </w:tabs>
        <w:ind w:left="720" w:hanging="720"/>
        <w:rPr>
          <w:sz w:val="22"/>
          <w:szCs w:val="22"/>
        </w:rPr>
      </w:pPr>
      <w:r>
        <w:rPr>
          <w:sz w:val="22"/>
          <w:szCs w:val="22"/>
        </w:rPr>
        <w:tab/>
        <w:t>e.</w:t>
      </w:r>
      <w:r>
        <w:rPr>
          <w:sz w:val="22"/>
          <w:szCs w:val="22"/>
        </w:rPr>
        <w:tab/>
        <w:t>TRINITY SOLAR – MASON JARRETT M</w:t>
      </w:r>
      <w:r w:rsidRPr="00C42583">
        <w:rPr>
          <w:smallCaps/>
          <w:sz w:val="22"/>
          <w:szCs w:val="22"/>
          <w:vertAlign w:val="superscript"/>
        </w:rPr>
        <w:t>C</w:t>
      </w:r>
      <w:r>
        <w:rPr>
          <w:sz w:val="22"/>
          <w:szCs w:val="22"/>
        </w:rPr>
        <w:t xml:space="preserve">CANN </w:t>
      </w:r>
      <w:r>
        <w:rPr>
          <w:sz w:val="22"/>
          <w:szCs w:val="22"/>
        </w:rPr>
        <w:tab/>
        <w:t>#24-19</w:t>
      </w:r>
    </w:p>
    <w:p w14:paraId="37F974C0" w14:textId="77777777" w:rsidR="00C42583" w:rsidRDefault="00C42583" w:rsidP="00D1252F">
      <w:pPr>
        <w:tabs>
          <w:tab w:val="left" w:pos="720"/>
        </w:tabs>
        <w:ind w:left="720" w:hanging="720"/>
        <w:rPr>
          <w:sz w:val="22"/>
          <w:szCs w:val="22"/>
        </w:rPr>
      </w:pPr>
      <w:r>
        <w:rPr>
          <w:sz w:val="22"/>
          <w:szCs w:val="22"/>
        </w:rPr>
        <w:tab/>
        <w:t>f.</w:t>
      </w:r>
      <w:r>
        <w:rPr>
          <w:sz w:val="22"/>
          <w:szCs w:val="22"/>
        </w:rPr>
        <w:tab/>
        <w:t>TRINITY SOLAR – GAVIN RICHARD THOMAS</w:t>
      </w:r>
      <w:r>
        <w:rPr>
          <w:sz w:val="22"/>
          <w:szCs w:val="22"/>
        </w:rPr>
        <w:tab/>
        <w:t>#24-20</w:t>
      </w:r>
    </w:p>
    <w:p w14:paraId="7800C11D" w14:textId="77777777" w:rsidR="00C42583" w:rsidRDefault="00C42583" w:rsidP="00D1252F">
      <w:pPr>
        <w:tabs>
          <w:tab w:val="left" w:pos="720"/>
        </w:tabs>
        <w:ind w:left="720" w:hanging="720"/>
        <w:rPr>
          <w:sz w:val="22"/>
          <w:szCs w:val="22"/>
        </w:rPr>
      </w:pPr>
      <w:r>
        <w:rPr>
          <w:sz w:val="22"/>
          <w:szCs w:val="22"/>
        </w:rPr>
        <w:tab/>
        <w:t>g.</w:t>
      </w:r>
      <w:r>
        <w:rPr>
          <w:sz w:val="22"/>
          <w:szCs w:val="22"/>
        </w:rPr>
        <w:tab/>
        <w:t>TRINITY SOLAR – GIANFRANCO MILITELLO</w:t>
      </w:r>
      <w:r>
        <w:rPr>
          <w:sz w:val="22"/>
          <w:szCs w:val="22"/>
        </w:rPr>
        <w:tab/>
        <w:t>#24-21</w:t>
      </w:r>
    </w:p>
    <w:p w14:paraId="4FFD6DCB" w14:textId="77777777" w:rsidR="00C42583" w:rsidRDefault="00C42583" w:rsidP="00D1252F">
      <w:pPr>
        <w:tabs>
          <w:tab w:val="left" w:pos="720"/>
        </w:tabs>
        <w:ind w:left="720" w:hanging="720"/>
        <w:rPr>
          <w:sz w:val="22"/>
          <w:szCs w:val="22"/>
        </w:rPr>
      </w:pPr>
      <w:r>
        <w:rPr>
          <w:sz w:val="22"/>
          <w:szCs w:val="22"/>
        </w:rPr>
        <w:tab/>
        <w:t>h.</w:t>
      </w:r>
      <w:r>
        <w:rPr>
          <w:sz w:val="22"/>
          <w:szCs w:val="22"/>
        </w:rPr>
        <w:tab/>
        <w:t>TRINITY SOLAR – JARED DAYNE LONG</w:t>
      </w:r>
      <w:r>
        <w:rPr>
          <w:sz w:val="22"/>
          <w:szCs w:val="22"/>
        </w:rPr>
        <w:tab/>
      </w:r>
      <w:r>
        <w:rPr>
          <w:sz w:val="22"/>
          <w:szCs w:val="22"/>
        </w:rPr>
        <w:tab/>
        <w:t>#24-22</w:t>
      </w:r>
    </w:p>
    <w:p w14:paraId="4869F31E" w14:textId="77777777" w:rsidR="00C42583" w:rsidRDefault="00C42583" w:rsidP="00D1252F">
      <w:pPr>
        <w:tabs>
          <w:tab w:val="left" w:pos="720"/>
        </w:tabs>
        <w:ind w:left="720" w:hanging="720"/>
        <w:rPr>
          <w:sz w:val="22"/>
          <w:szCs w:val="22"/>
        </w:rPr>
      </w:pPr>
      <w:r>
        <w:rPr>
          <w:sz w:val="22"/>
          <w:szCs w:val="22"/>
        </w:rPr>
        <w:tab/>
      </w:r>
      <w:proofErr w:type="spellStart"/>
      <w:r>
        <w:rPr>
          <w:sz w:val="22"/>
          <w:szCs w:val="22"/>
        </w:rPr>
        <w:t>i</w:t>
      </w:r>
      <w:proofErr w:type="spellEnd"/>
      <w:r>
        <w:rPr>
          <w:sz w:val="22"/>
          <w:szCs w:val="22"/>
        </w:rPr>
        <w:t>.</w:t>
      </w:r>
      <w:r>
        <w:rPr>
          <w:sz w:val="22"/>
          <w:szCs w:val="22"/>
        </w:rPr>
        <w:tab/>
        <w:t>TRINITY SOLAR – JOSEPH SOIFER</w:t>
      </w:r>
      <w:r>
        <w:rPr>
          <w:sz w:val="22"/>
          <w:szCs w:val="22"/>
        </w:rPr>
        <w:tab/>
      </w:r>
      <w:r>
        <w:rPr>
          <w:sz w:val="22"/>
          <w:szCs w:val="22"/>
        </w:rPr>
        <w:tab/>
      </w:r>
      <w:r>
        <w:rPr>
          <w:sz w:val="22"/>
          <w:szCs w:val="22"/>
        </w:rPr>
        <w:tab/>
        <w:t>#24-23</w:t>
      </w:r>
    </w:p>
    <w:p w14:paraId="2E47D18D" w14:textId="77777777" w:rsidR="00BA577B" w:rsidRDefault="00BA577B" w:rsidP="00D1252F">
      <w:pPr>
        <w:tabs>
          <w:tab w:val="left" w:pos="720"/>
        </w:tabs>
        <w:ind w:left="720" w:hanging="720"/>
        <w:rPr>
          <w:sz w:val="22"/>
          <w:szCs w:val="22"/>
        </w:rPr>
      </w:pPr>
    </w:p>
    <w:p w14:paraId="075196B3" w14:textId="7E769E81" w:rsidR="00BA577B" w:rsidRPr="005319FE" w:rsidRDefault="00BA577B" w:rsidP="00D1252F">
      <w:pPr>
        <w:tabs>
          <w:tab w:val="left" w:pos="720"/>
        </w:tabs>
        <w:ind w:left="720" w:hanging="720"/>
        <w:rPr>
          <w:b/>
          <w:sz w:val="22"/>
          <w:szCs w:val="22"/>
          <w:u w:val="single"/>
        </w:rPr>
      </w:pPr>
      <w:r>
        <w:rPr>
          <w:sz w:val="22"/>
          <w:szCs w:val="22"/>
        </w:rPr>
        <w:tab/>
        <w:t>No one had any objections.</w:t>
      </w:r>
      <w:r w:rsidR="00426DF0">
        <w:rPr>
          <w:sz w:val="22"/>
          <w:szCs w:val="22"/>
        </w:rPr>
        <w:t xml:space="preserve"> They have all been vetted by the Police Department.</w:t>
      </w:r>
    </w:p>
    <w:p w14:paraId="23A08EBB" w14:textId="77777777" w:rsidR="005319FE" w:rsidRPr="005319FE" w:rsidRDefault="005319FE" w:rsidP="00D1252F">
      <w:pPr>
        <w:tabs>
          <w:tab w:val="left" w:pos="720"/>
        </w:tabs>
        <w:ind w:left="720" w:hanging="720"/>
        <w:rPr>
          <w:caps/>
          <w:sz w:val="16"/>
          <w:szCs w:val="16"/>
        </w:rPr>
      </w:pPr>
    </w:p>
    <w:p w14:paraId="619064B0" w14:textId="77777777" w:rsidR="00455EC1" w:rsidRPr="005C66B8" w:rsidRDefault="00FB615A" w:rsidP="00D1252F">
      <w:pPr>
        <w:tabs>
          <w:tab w:val="left" w:pos="720"/>
        </w:tabs>
        <w:ind w:left="720" w:hanging="720"/>
        <w:rPr>
          <w:color w:val="000000"/>
          <w:sz w:val="22"/>
          <w:szCs w:val="22"/>
          <w:u w:val="single"/>
        </w:rPr>
      </w:pPr>
      <w:r>
        <w:rPr>
          <w:color w:val="000000"/>
          <w:sz w:val="22"/>
          <w:szCs w:val="22"/>
        </w:rPr>
        <w:t>8</w:t>
      </w:r>
      <w:r w:rsidR="005319FE">
        <w:rPr>
          <w:color w:val="000000"/>
          <w:sz w:val="22"/>
          <w:szCs w:val="22"/>
        </w:rPr>
        <w:t>.</w:t>
      </w:r>
      <w:r w:rsidR="005319FE">
        <w:rPr>
          <w:color w:val="000000"/>
          <w:sz w:val="22"/>
          <w:szCs w:val="22"/>
        </w:rPr>
        <w:tab/>
      </w:r>
      <w:r w:rsidR="00455EC1" w:rsidRPr="008F1962">
        <w:rPr>
          <w:b/>
          <w:color w:val="000000"/>
          <w:sz w:val="22"/>
          <w:szCs w:val="22"/>
          <w:u w:val="single"/>
        </w:rPr>
        <w:t>REPORTS</w:t>
      </w:r>
    </w:p>
    <w:p w14:paraId="7B739C16" w14:textId="0A1212B6" w:rsidR="00455EC1" w:rsidRPr="004B7887" w:rsidRDefault="004B7887" w:rsidP="004B7887">
      <w:pPr>
        <w:pStyle w:val="Level1"/>
        <w:numPr>
          <w:ilvl w:val="0"/>
          <w:numId w:val="0"/>
        </w:numPr>
        <w:ind w:firstLine="720"/>
        <w:outlineLvl w:val="9"/>
        <w:rPr>
          <w:color w:val="000000"/>
          <w:sz w:val="22"/>
          <w:szCs w:val="22"/>
        </w:rPr>
      </w:pPr>
      <w:proofErr w:type="gramStart"/>
      <w:r>
        <w:rPr>
          <w:color w:val="000000"/>
          <w:sz w:val="22"/>
          <w:szCs w:val="22"/>
        </w:rPr>
        <w:t>a</w:t>
      </w:r>
      <w:r w:rsidR="00455EC1" w:rsidRPr="005C66B8">
        <w:rPr>
          <w:color w:val="000000"/>
          <w:sz w:val="22"/>
          <w:szCs w:val="22"/>
        </w:rPr>
        <w:t>.</w:t>
      </w:r>
      <w:r w:rsidR="00455EC1" w:rsidRPr="005C66B8">
        <w:rPr>
          <w:color w:val="000000"/>
          <w:sz w:val="22"/>
          <w:szCs w:val="22"/>
        </w:rPr>
        <w:tab/>
      </w:r>
      <w:r w:rsidR="00455EC1" w:rsidRPr="004B7887">
        <w:rPr>
          <w:color w:val="000000"/>
          <w:sz w:val="22"/>
          <w:szCs w:val="22"/>
        </w:rPr>
        <w:t>BOROUGH</w:t>
      </w:r>
      <w:proofErr w:type="gramEnd"/>
      <w:r w:rsidR="00455EC1" w:rsidRPr="004B7887">
        <w:rPr>
          <w:color w:val="000000"/>
          <w:sz w:val="22"/>
          <w:szCs w:val="22"/>
        </w:rPr>
        <w:t xml:space="preserve"> ENGINEER</w:t>
      </w:r>
      <w:r w:rsidR="00426DF0">
        <w:rPr>
          <w:color w:val="000000"/>
          <w:sz w:val="22"/>
          <w:szCs w:val="22"/>
        </w:rPr>
        <w:t xml:space="preserve"> The report has been submitted.</w:t>
      </w:r>
      <w:r w:rsidR="00BA577B">
        <w:rPr>
          <w:color w:val="000000"/>
          <w:sz w:val="22"/>
          <w:szCs w:val="22"/>
        </w:rPr>
        <w:t xml:space="preserve"> </w:t>
      </w:r>
    </w:p>
    <w:p w14:paraId="1D37E444" w14:textId="0BE0451F" w:rsidR="00455EC1" w:rsidRDefault="004B7887" w:rsidP="004B7887">
      <w:pPr>
        <w:pStyle w:val="Level1"/>
        <w:numPr>
          <w:ilvl w:val="0"/>
          <w:numId w:val="0"/>
        </w:numPr>
        <w:ind w:firstLine="720"/>
        <w:outlineLvl w:val="9"/>
        <w:rPr>
          <w:color w:val="000000"/>
          <w:sz w:val="22"/>
          <w:szCs w:val="22"/>
        </w:rPr>
      </w:pPr>
      <w:proofErr w:type="gramStart"/>
      <w:r w:rsidRPr="004B7887">
        <w:rPr>
          <w:color w:val="000000"/>
          <w:sz w:val="22"/>
          <w:szCs w:val="22"/>
        </w:rPr>
        <w:t>b.</w:t>
      </w:r>
      <w:r w:rsidRPr="004B7887">
        <w:rPr>
          <w:color w:val="000000"/>
          <w:sz w:val="22"/>
          <w:szCs w:val="22"/>
        </w:rPr>
        <w:tab/>
        <w:t>B</w:t>
      </w:r>
      <w:r w:rsidR="00455EC1" w:rsidRPr="004B7887">
        <w:rPr>
          <w:color w:val="000000"/>
          <w:sz w:val="22"/>
          <w:szCs w:val="22"/>
        </w:rPr>
        <w:t>OROUGH</w:t>
      </w:r>
      <w:proofErr w:type="gramEnd"/>
      <w:r w:rsidR="00455EC1" w:rsidRPr="004B7887">
        <w:rPr>
          <w:color w:val="000000"/>
          <w:sz w:val="22"/>
          <w:szCs w:val="22"/>
        </w:rPr>
        <w:t xml:space="preserve"> ADMINISTRATOR</w:t>
      </w:r>
      <w:r w:rsidR="00426DF0">
        <w:rPr>
          <w:color w:val="000000"/>
          <w:sz w:val="22"/>
          <w:szCs w:val="22"/>
        </w:rPr>
        <w:t xml:space="preserve"> The bid situation for the pole barn has been straightened out.</w:t>
      </w:r>
    </w:p>
    <w:p w14:paraId="6495E8F1" w14:textId="3EA39076" w:rsidR="00426DF0" w:rsidRDefault="00426DF0" w:rsidP="004B7887">
      <w:pPr>
        <w:pStyle w:val="Level1"/>
        <w:numPr>
          <w:ilvl w:val="0"/>
          <w:numId w:val="0"/>
        </w:numPr>
        <w:ind w:firstLine="720"/>
        <w:outlineLvl w:val="9"/>
        <w:rPr>
          <w:color w:val="000000"/>
          <w:sz w:val="22"/>
          <w:szCs w:val="22"/>
        </w:rPr>
      </w:pPr>
      <w:r>
        <w:rPr>
          <w:color w:val="000000"/>
          <w:sz w:val="22"/>
          <w:szCs w:val="22"/>
        </w:rPr>
        <w:tab/>
        <w:t>Bids will start going out on June 14</w:t>
      </w:r>
      <w:r w:rsidRPr="00426DF0">
        <w:rPr>
          <w:color w:val="000000"/>
          <w:sz w:val="22"/>
          <w:szCs w:val="22"/>
          <w:vertAlign w:val="superscript"/>
        </w:rPr>
        <w:t>th</w:t>
      </w:r>
      <w:r>
        <w:rPr>
          <w:color w:val="000000"/>
          <w:sz w:val="22"/>
          <w:szCs w:val="22"/>
        </w:rPr>
        <w:t xml:space="preserve"> and be due July 23</w:t>
      </w:r>
      <w:r w:rsidRPr="00426DF0">
        <w:rPr>
          <w:color w:val="000000"/>
          <w:sz w:val="22"/>
          <w:szCs w:val="22"/>
          <w:vertAlign w:val="superscript"/>
        </w:rPr>
        <w:t>rd</w:t>
      </w:r>
      <w:r>
        <w:rPr>
          <w:color w:val="000000"/>
          <w:sz w:val="22"/>
          <w:szCs w:val="22"/>
        </w:rPr>
        <w:t xml:space="preserve">. He asked people to remind their </w:t>
      </w:r>
    </w:p>
    <w:p w14:paraId="722D53A4" w14:textId="77777777" w:rsidR="00426DF0" w:rsidRDefault="00426DF0" w:rsidP="004B7887">
      <w:pPr>
        <w:pStyle w:val="Level1"/>
        <w:numPr>
          <w:ilvl w:val="0"/>
          <w:numId w:val="0"/>
        </w:numPr>
        <w:ind w:firstLine="720"/>
        <w:outlineLvl w:val="9"/>
        <w:rPr>
          <w:color w:val="000000"/>
          <w:sz w:val="22"/>
          <w:szCs w:val="22"/>
        </w:rPr>
      </w:pPr>
      <w:r>
        <w:rPr>
          <w:color w:val="000000"/>
          <w:sz w:val="22"/>
          <w:szCs w:val="22"/>
        </w:rPr>
        <w:tab/>
      </w:r>
      <w:proofErr w:type="gramStart"/>
      <w:r>
        <w:rPr>
          <w:color w:val="000000"/>
          <w:sz w:val="22"/>
          <w:szCs w:val="22"/>
        </w:rPr>
        <w:t>constituents</w:t>
      </w:r>
      <w:proofErr w:type="gramEnd"/>
      <w:r>
        <w:rPr>
          <w:color w:val="000000"/>
          <w:sz w:val="22"/>
          <w:szCs w:val="22"/>
        </w:rPr>
        <w:t xml:space="preserve"> to download the Borough app. Councilwoman Chung asked how many subscribers</w:t>
      </w:r>
    </w:p>
    <w:p w14:paraId="7541DA83" w14:textId="77777777" w:rsidR="00426DF0" w:rsidRDefault="00426DF0" w:rsidP="004B7887">
      <w:pPr>
        <w:pStyle w:val="Level1"/>
        <w:numPr>
          <w:ilvl w:val="0"/>
          <w:numId w:val="0"/>
        </w:numPr>
        <w:ind w:firstLine="720"/>
        <w:outlineLvl w:val="9"/>
        <w:rPr>
          <w:color w:val="000000"/>
          <w:sz w:val="22"/>
          <w:szCs w:val="22"/>
        </w:rPr>
      </w:pPr>
      <w:r>
        <w:rPr>
          <w:color w:val="000000"/>
          <w:sz w:val="22"/>
          <w:szCs w:val="22"/>
        </w:rPr>
        <w:tab/>
      </w:r>
      <w:proofErr w:type="gramStart"/>
      <w:r>
        <w:rPr>
          <w:color w:val="000000"/>
          <w:sz w:val="22"/>
          <w:szCs w:val="22"/>
        </w:rPr>
        <w:t>there</w:t>
      </w:r>
      <w:proofErr w:type="gramEnd"/>
      <w:r>
        <w:rPr>
          <w:color w:val="000000"/>
          <w:sz w:val="22"/>
          <w:szCs w:val="22"/>
        </w:rPr>
        <w:t xml:space="preserve"> are and was told about 500. Information that would usually go into the Newsletter can be </w:t>
      </w:r>
    </w:p>
    <w:p w14:paraId="65FC9F63" w14:textId="77777777" w:rsidR="00426DF0" w:rsidRDefault="00426DF0" w:rsidP="004B7887">
      <w:pPr>
        <w:pStyle w:val="Level1"/>
        <w:numPr>
          <w:ilvl w:val="0"/>
          <w:numId w:val="0"/>
        </w:numPr>
        <w:ind w:firstLine="720"/>
        <w:outlineLvl w:val="9"/>
        <w:rPr>
          <w:color w:val="000000"/>
          <w:sz w:val="22"/>
          <w:szCs w:val="22"/>
        </w:rPr>
      </w:pPr>
      <w:r>
        <w:rPr>
          <w:color w:val="000000"/>
          <w:sz w:val="22"/>
          <w:szCs w:val="22"/>
        </w:rPr>
        <w:tab/>
      </w:r>
      <w:proofErr w:type="gramStart"/>
      <w:r>
        <w:rPr>
          <w:color w:val="000000"/>
          <w:sz w:val="22"/>
          <w:szCs w:val="22"/>
        </w:rPr>
        <w:t>sent</w:t>
      </w:r>
      <w:proofErr w:type="gramEnd"/>
      <w:r>
        <w:rPr>
          <w:color w:val="000000"/>
          <w:sz w:val="22"/>
          <w:szCs w:val="22"/>
        </w:rPr>
        <w:t xml:space="preserve"> to the IT department for the website. There will be a June newsletter. Word about the app can </w:t>
      </w:r>
    </w:p>
    <w:p w14:paraId="5A59E9E3" w14:textId="43992037" w:rsidR="00426DF0" w:rsidRPr="004B7887" w:rsidRDefault="00426DF0" w:rsidP="004B7887">
      <w:pPr>
        <w:pStyle w:val="Level1"/>
        <w:numPr>
          <w:ilvl w:val="0"/>
          <w:numId w:val="0"/>
        </w:numPr>
        <w:ind w:firstLine="720"/>
        <w:outlineLvl w:val="9"/>
        <w:rPr>
          <w:color w:val="000000"/>
          <w:sz w:val="22"/>
          <w:szCs w:val="22"/>
        </w:rPr>
      </w:pPr>
      <w:r>
        <w:rPr>
          <w:color w:val="000000"/>
          <w:sz w:val="22"/>
          <w:szCs w:val="22"/>
        </w:rPr>
        <w:tab/>
      </w:r>
      <w:proofErr w:type="gramStart"/>
      <w:r>
        <w:rPr>
          <w:color w:val="000000"/>
          <w:sz w:val="22"/>
          <w:szCs w:val="22"/>
        </w:rPr>
        <w:t>be</w:t>
      </w:r>
      <w:proofErr w:type="gramEnd"/>
      <w:r>
        <w:rPr>
          <w:color w:val="000000"/>
          <w:sz w:val="22"/>
          <w:szCs w:val="22"/>
        </w:rPr>
        <w:t xml:space="preserve"> shared with the School. </w:t>
      </w:r>
      <w:r w:rsidR="00F043DB">
        <w:rPr>
          <w:color w:val="000000"/>
          <w:sz w:val="22"/>
          <w:szCs w:val="22"/>
        </w:rPr>
        <w:t>A banking RFQ is being sent out, as well as one for medical services.</w:t>
      </w:r>
      <w:r>
        <w:rPr>
          <w:color w:val="000000"/>
          <w:sz w:val="22"/>
          <w:szCs w:val="22"/>
        </w:rPr>
        <w:t xml:space="preserve"> </w:t>
      </w:r>
    </w:p>
    <w:p w14:paraId="043CCA51" w14:textId="5DB702B1" w:rsidR="00455EC1" w:rsidRDefault="004B7887" w:rsidP="004B7887">
      <w:pPr>
        <w:ind w:left="1440" w:hanging="720"/>
        <w:rPr>
          <w:color w:val="000000"/>
          <w:sz w:val="22"/>
          <w:szCs w:val="22"/>
        </w:rPr>
      </w:pPr>
      <w:proofErr w:type="gramStart"/>
      <w:r w:rsidRPr="004B7887">
        <w:rPr>
          <w:color w:val="000000"/>
          <w:sz w:val="22"/>
          <w:szCs w:val="22"/>
        </w:rPr>
        <w:t>c.</w:t>
      </w:r>
      <w:r w:rsidRPr="004B7887">
        <w:rPr>
          <w:color w:val="000000"/>
          <w:sz w:val="22"/>
          <w:szCs w:val="22"/>
        </w:rPr>
        <w:tab/>
      </w:r>
      <w:r w:rsidR="00455EC1" w:rsidRPr="004B7887">
        <w:rPr>
          <w:color w:val="000000"/>
          <w:sz w:val="22"/>
          <w:szCs w:val="22"/>
        </w:rPr>
        <w:t>CHIEF</w:t>
      </w:r>
      <w:proofErr w:type="gramEnd"/>
      <w:r w:rsidR="00455EC1" w:rsidRPr="004B7887">
        <w:rPr>
          <w:color w:val="000000"/>
          <w:sz w:val="22"/>
          <w:szCs w:val="22"/>
        </w:rPr>
        <w:t xml:space="preserve"> OF POLICE</w:t>
      </w:r>
      <w:r w:rsidR="003B2BFC">
        <w:rPr>
          <w:color w:val="000000"/>
          <w:sz w:val="22"/>
          <w:szCs w:val="22"/>
        </w:rPr>
        <w:t xml:space="preserve"> </w:t>
      </w:r>
      <w:r w:rsidR="00F043DB">
        <w:rPr>
          <w:color w:val="000000"/>
          <w:sz w:val="22"/>
          <w:szCs w:val="22"/>
        </w:rPr>
        <w:t>There is a resolution on the Consent Agenda for a hiring of a Police Officer.</w:t>
      </w:r>
    </w:p>
    <w:p w14:paraId="021F68A9" w14:textId="3672798F" w:rsidR="00F043DB" w:rsidRPr="004B7887" w:rsidRDefault="00F043DB" w:rsidP="004B7887">
      <w:pPr>
        <w:ind w:left="1440" w:hanging="720"/>
        <w:rPr>
          <w:color w:val="000000"/>
          <w:sz w:val="22"/>
          <w:szCs w:val="22"/>
        </w:rPr>
      </w:pPr>
      <w:r>
        <w:rPr>
          <w:color w:val="000000"/>
          <w:sz w:val="22"/>
          <w:szCs w:val="22"/>
        </w:rPr>
        <w:tab/>
        <w:t xml:space="preserve">There will most likely be another hire on next meeting’s Consent Agenda. The first annual Cone with a Cop will take place soon. He thanked the Finance Office. He also spoke about a program for children with older parents who might need help ensuring that affairs are in order, especially </w:t>
      </w:r>
      <w:proofErr w:type="gramStart"/>
      <w:r>
        <w:rPr>
          <w:color w:val="000000"/>
          <w:sz w:val="22"/>
          <w:szCs w:val="22"/>
        </w:rPr>
        <w:t>drivers</w:t>
      </w:r>
      <w:proofErr w:type="gramEnd"/>
      <w:r>
        <w:rPr>
          <w:color w:val="000000"/>
          <w:sz w:val="22"/>
          <w:szCs w:val="22"/>
        </w:rPr>
        <w:t xml:space="preserve"> licenses. 7-11</w:t>
      </w:r>
    </w:p>
    <w:p w14:paraId="697BFA85" w14:textId="77777777" w:rsidR="00F043DB" w:rsidRDefault="00455EC1" w:rsidP="004B7887">
      <w:pPr>
        <w:rPr>
          <w:color w:val="000000"/>
          <w:sz w:val="22"/>
          <w:szCs w:val="22"/>
        </w:rPr>
      </w:pPr>
      <w:r w:rsidRPr="005C66B8">
        <w:rPr>
          <w:color w:val="000000"/>
          <w:sz w:val="22"/>
          <w:szCs w:val="22"/>
        </w:rPr>
        <w:tab/>
      </w:r>
      <w:r w:rsidR="004B7887">
        <w:rPr>
          <w:color w:val="000000"/>
          <w:sz w:val="22"/>
          <w:szCs w:val="22"/>
        </w:rPr>
        <w:t>d.</w:t>
      </w:r>
      <w:r w:rsidR="004B7887">
        <w:rPr>
          <w:color w:val="000000"/>
          <w:sz w:val="22"/>
          <w:szCs w:val="22"/>
        </w:rPr>
        <w:tab/>
      </w:r>
      <w:r w:rsidRPr="004B7887">
        <w:rPr>
          <w:color w:val="000000"/>
          <w:sz w:val="22"/>
          <w:szCs w:val="22"/>
        </w:rPr>
        <w:t>MAYOR</w:t>
      </w:r>
      <w:r w:rsidR="00F043DB">
        <w:rPr>
          <w:color w:val="000000"/>
          <w:sz w:val="22"/>
          <w:szCs w:val="22"/>
        </w:rPr>
        <w:t xml:space="preserve"> </w:t>
      </w:r>
      <w:proofErr w:type="gramStart"/>
      <w:r w:rsidR="00F043DB">
        <w:rPr>
          <w:color w:val="000000"/>
          <w:sz w:val="22"/>
          <w:szCs w:val="22"/>
        </w:rPr>
        <w:t>The</w:t>
      </w:r>
      <w:proofErr w:type="gramEnd"/>
      <w:r w:rsidR="00F043DB">
        <w:rPr>
          <w:color w:val="000000"/>
          <w:sz w:val="22"/>
          <w:szCs w:val="22"/>
        </w:rPr>
        <w:t xml:space="preserve"> Memorial Day parade was especially successful. Thanks to the Police, Fire,</w:t>
      </w:r>
    </w:p>
    <w:p w14:paraId="3E8795E4" w14:textId="77777777" w:rsidR="00F043DB" w:rsidRDefault="00F043DB" w:rsidP="004B7887">
      <w:pPr>
        <w:rPr>
          <w:color w:val="000000"/>
          <w:sz w:val="22"/>
          <w:szCs w:val="22"/>
        </w:rPr>
      </w:pPr>
      <w:r>
        <w:rPr>
          <w:color w:val="000000"/>
          <w:sz w:val="22"/>
          <w:szCs w:val="22"/>
        </w:rPr>
        <w:tab/>
      </w:r>
      <w:r>
        <w:rPr>
          <w:color w:val="000000"/>
          <w:sz w:val="22"/>
          <w:szCs w:val="22"/>
        </w:rPr>
        <w:tab/>
      </w:r>
      <w:proofErr w:type="gramStart"/>
      <w:r>
        <w:rPr>
          <w:color w:val="000000"/>
          <w:sz w:val="22"/>
          <w:szCs w:val="22"/>
        </w:rPr>
        <w:t>Ambulance, and DPW departments, as well as the Borough employees.</w:t>
      </w:r>
      <w:proofErr w:type="gramEnd"/>
      <w:r>
        <w:rPr>
          <w:color w:val="000000"/>
          <w:sz w:val="22"/>
          <w:szCs w:val="22"/>
        </w:rPr>
        <w:t xml:space="preserve"> The Duck Derby </w:t>
      </w:r>
      <w:proofErr w:type="gramStart"/>
      <w:r>
        <w:rPr>
          <w:color w:val="000000"/>
          <w:sz w:val="22"/>
          <w:szCs w:val="22"/>
        </w:rPr>
        <w:t>raised</w:t>
      </w:r>
      <w:proofErr w:type="gramEnd"/>
    </w:p>
    <w:p w14:paraId="2B2A2F16" w14:textId="2C988356" w:rsidR="004B7887" w:rsidRPr="00F043DB" w:rsidRDefault="00F043DB" w:rsidP="00F043DB">
      <w:pPr>
        <w:ind w:left="1440"/>
        <w:rPr>
          <w:color w:val="000000"/>
          <w:sz w:val="22"/>
          <w:szCs w:val="22"/>
        </w:rPr>
      </w:pPr>
      <w:proofErr w:type="gramStart"/>
      <w:r>
        <w:rPr>
          <w:color w:val="000000"/>
          <w:sz w:val="22"/>
          <w:szCs w:val="22"/>
        </w:rPr>
        <w:t>a</w:t>
      </w:r>
      <w:proofErr w:type="gramEnd"/>
      <w:r>
        <w:rPr>
          <w:color w:val="000000"/>
          <w:sz w:val="22"/>
          <w:szCs w:val="22"/>
        </w:rPr>
        <w:t xml:space="preserve"> substantial amount of money for the Food Pantry. 360 ducks were sold. The Little </w:t>
      </w:r>
      <w:proofErr w:type="gramStart"/>
      <w:r>
        <w:rPr>
          <w:color w:val="000000"/>
          <w:sz w:val="22"/>
          <w:szCs w:val="22"/>
        </w:rPr>
        <w:t>League  Opening</w:t>
      </w:r>
      <w:proofErr w:type="gramEnd"/>
      <w:r>
        <w:rPr>
          <w:color w:val="000000"/>
          <w:sz w:val="22"/>
          <w:szCs w:val="22"/>
        </w:rPr>
        <w:t xml:space="preserve"> Day featured Tommy </w:t>
      </w:r>
      <w:proofErr w:type="spellStart"/>
      <w:r>
        <w:rPr>
          <w:color w:val="000000"/>
          <w:sz w:val="22"/>
          <w:szCs w:val="22"/>
        </w:rPr>
        <w:t>LaStella</w:t>
      </w:r>
      <w:proofErr w:type="spellEnd"/>
      <w:r w:rsidR="003D46D1">
        <w:rPr>
          <w:color w:val="000000"/>
          <w:sz w:val="22"/>
          <w:szCs w:val="22"/>
        </w:rPr>
        <w:t xml:space="preserve">. The Blood Drive was successful. There are many concerts coming up. The Mayor is in touch with </w:t>
      </w:r>
      <w:proofErr w:type="spellStart"/>
      <w:r w:rsidR="003D46D1">
        <w:rPr>
          <w:color w:val="000000"/>
          <w:sz w:val="22"/>
          <w:szCs w:val="22"/>
        </w:rPr>
        <w:t>Teterboro</w:t>
      </w:r>
      <w:proofErr w:type="spellEnd"/>
      <w:r w:rsidR="003D46D1">
        <w:rPr>
          <w:color w:val="000000"/>
          <w:sz w:val="22"/>
          <w:szCs w:val="22"/>
        </w:rPr>
        <w:t xml:space="preserve"> Airport about complaints from residents about the low-flying corporate jets. There is a hotline; the number will be in the newsletter and on the website. Flight patterns can be changed. People should call the hotline. </w:t>
      </w:r>
    </w:p>
    <w:p w14:paraId="0C5D3889" w14:textId="77777777" w:rsidR="00AA7840" w:rsidRPr="00AA7840" w:rsidRDefault="00AA7840" w:rsidP="004B7887">
      <w:pPr>
        <w:rPr>
          <w:strike/>
          <w:color w:val="000000"/>
          <w:sz w:val="16"/>
          <w:szCs w:val="16"/>
        </w:rPr>
      </w:pPr>
    </w:p>
    <w:p w14:paraId="6F4E9591" w14:textId="6552270C" w:rsidR="00714BDC" w:rsidRDefault="00FB615A" w:rsidP="004B7887">
      <w:pPr>
        <w:rPr>
          <w:color w:val="000000"/>
          <w:sz w:val="22"/>
          <w:szCs w:val="22"/>
        </w:rPr>
      </w:pPr>
      <w:proofErr w:type="gramStart"/>
      <w:r>
        <w:rPr>
          <w:color w:val="000000"/>
          <w:sz w:val="22"/>
          <w:szCs w:val="22"/>
        </w:rPr>
        <w:t>9</w:t>
      </w:r>
      <w:r w:rsidR="00714BDC" w:rsidRPr="005C66B8">
        <w:rPr>
          <w:color w:val="000000"/>
          <w:sz w:val="22"/>
          <w:szCs w:val="22"/>
        </w:rPr>
        <w:t>.</w:t>
      </w:r>
      <w:r w:rsidR="00714BDC" w:rsidRPr="005C66B8">
        <w:rPr>
          <w:color w:val="000000"/>
          <w:sz w:val="22"/>
          <w:szCs w:val="22"/>
        </w:rPr>
        <w:tab/>
      </w:r>
      <w:r w:rsidR="00714BDC" w:rsidRPr="008F1962">
        <w:rPr>
          <w:b/>
          <w:color w:val="000000"/>
          <w:sz w:val="22"/>
          <w:szCs w:val="22"/>
          <w:u w:val="single"/>
        </w:rPr>
        <w:t>OLD BUSINESS</w:t>
      </w:r>
      <w:r w:rsidR="00714BDC" w:rsidRPr="005C66B8">
        <w:rPr>
          <w:color w:val="000000"/>
          <w:sz w:val="22"/>
          <w:szCs w:val="22"/>
        </w:rPr>
        <w:t xml:space="preserve">   </w:t>
      </w:r>
      <w:r w:rsidR="003D46D1">
        <w:rPr>
          <w:color w:val="000000"/>
          <w:sz w:val="22"/>
          <w:szCs w:val="22"/>
        </w:rPr>
        <w:t>The Library Used Book Sale</w:t>
      </w:r>
      <w:proofErr w:type="gramEnd"/>
      <w:r w:rsidR="003D46D1">
        <w:rPr>
          <w:color w:val="000000"/>
          <w:sz w:val="22"/>
          <w:szCs w:val="22"/>
        </w:rPr>
        <w:t xml:space="preserve"> will be held on June 15 9:00 to 4:00. The Mayor was </w:t>
      </w:r>
    </w:p>
    <w:p w14:paraId="6A1CBA46" w14:textId="500F7A68" w:rsidR="003D46D1" w:rsidRDefault="003D46D1" w:rsidP="004B7887">
      <w:pPr>
        <w:rPr>
          <w:color w:val="000000"/>
          <w:sz w:val="22"/>
          <w:szCs w:val="22"/>
        </w:rPr>
      </w:pPr>
      <w:r>
        <w:rPr>
          <w:color w:val="000000"/>
          <w:sz w:val="22"/>
          <w:szCs w:val="22"/>
        </w:rPr>
        <w:tab/>
      </w:r>
      <w:proofErr w:type="gramStart"/>
      <w:r>
        <w:rPr>
          <w:color w:val="000000"/>
          <w:sz w:val="22"/>
          <w:szCs w:val="22"/>
        </w:rPr>
        <w:t>for</w:t>
      </w:r>
      <w:proofErr w:type="gramEnd"/>
      <w:r>
        <w:rPr>
          <w:color w:val="000000"/>
          <w:sz w:val="22"/>
          <w:szCs w:val="22"/>
        </w:rPr>
        <w:t xml:space="preserve"> speaking at the Pride Flag raising. Poll worker information was forwarded to the High School. Many </w:t>
      </w:r>
    </w:p>
    <w:p w14:paraId="3065B2FE" w14:textId="6BBD4328" w:rsidR="003D46D1" w:rsidRDefault="003D46D1" w:rsidP="004B7887">
      <w:pPr>
        <w:rPr>
          <w:color w:val="000000"/>
          <w:sz w:val="22"/>
          <w:szCs w:val="22"/>
        </w:rPr>
      </w:pPr>
      <w:r>
        <w:rPr>
          <w:color w:val="000000"/>
          <w:sz w:val="22"/>
          <w:szCs w:val="22"/>
        </w:rPr>
        <w:tab/>
      </w:r>
      <w:proofErr w:type="gramStart"/>
      <w:r>
        <w:rPr>
          <w:color w:val="000000"/>
          <w:sz w:val="22"/>
          <w:szCs w:val="22"/>
        </w:rPr>
        <w:t>students</w:t>
      </w:r>
      <w:proofErr w:type="gramEnd"/>
      <w:r>
        <w:rPr>
          <w:color w:val="000000"/>
          <w:sz w:val="22"/>
          <w:szCs w:val="22"/>
        </w:rPr>
        <w:t xml:space="preserve"> are interested. Apparently information was sent to the High School in March asking them to run a </w:t>
      </w:r>
    </w:p>
    <w:p w14:paraId="0E530766" w14:textId="7D19974F" w:rsidR="003D46D1" w:rsidRPr="003D46D1" w:rsidRDefault="003D46D1" w:rsidP="00FC2A92">
      <w:pPr>
        <w:ind w:left="720"/>
        <w:rPr>
          <w:color w:val="000000"/>
          <w:sz w:val="22"/>
          <w:szCs w:val="22"/>
        </w:rPr>
      </w:pPr>
      <w:proofErr w:type="gramStart"/>
      <w:r>
        <w:rPr>
          <w:color w:val="000000"/>
          <w:sz w:val="22"/>
          <w:szCs w:val="22"/>
        </w:rPr>
        <w:t>training</w:t>
      </w:r>
      <w:proofErr w:type="gramEnd"/>
      <w:r>
        <w:rPr>
          <w:color w:val="000000"/>
          <w:sz w:val="22"/>
          <w:szCs w:val="22"/>
        </w:rPr>
        <w:t xml:space="preserve"> but there was no response. </w:t>
      </w:r>
      <w:r w:rsidR="00FC2A92">
        <w:rPr>
          <w:color w:val="000000"/>
          <w:sz w:val="22"/>
          <w:szCs w:val="22"/>
        </w:rPr>
        <w:t xml:space="preserve">Councilwoman Latner asked the County to let her know next time. !8- year olds can work the full day and make $300. 16-year olds can work 8 hours. </w:t>
      </w:r>
    </w:p>
    <w:p w14:paraId="34CCC58D" w14:textId="77777777" w:rsidR="00F626CE" w:rsidRPr="001E21C7" w:rsidRDefault="00F626CE" w:rsidP="004B7BBF">
      <w:pPr>
        <w:pStyle w:val="BodyTextIndent"/>
        <w:spacing w:after="0"/>
        <w:ind w:left="0"/>
        <w:jc w:val="both"/>
        <w:rPr>
          <w:color w:val="000000"/>
          <w:sz w:val="16"/>
          <w:szCs w:val="16"/>
        </w:rPr>
      </w:pPr>
    </w:p>
    <w:p w14:paraId="1CECE9FD" w14:textId="014E5113" w:rsidR="008051BB" w:rsidRDefault="00AD6C73" w:rsidP="00FC2A92">
      <w:pPr>
        <w:rPr>
          <w:bCs/>
          <w:color w:val="000000"/>
          <w:sz w:val="22"/>
          <w:szCs w:val="22"/>
        </w:rPr>
      </w:pPr>
      <w:r>
        <w:rPr>
          <w:color w:val="000000"/>
          <w:sz w:val="22"/>
          <w:szCs w:val="22"/>
        </w:rPr>
        <w:t>1</w:t>
      </w:r>
      <w:r w:rsidR="00FB615A">
        <w:rPr>
          <w:color w:val="000000"/>
          <w:sz w:val="22"/>
          <w:szCs w:val="22"/>
        </w:rPr>
        <w:t>0</w:t>
      </w:r>
      <w:r w:rsidR="00714BDC" w:rsidRPr="005C66B8">
        <w:rPr>
          <w:color w:val="000000"/>
          <w:sz w:val="22"/>
          <w:szCs w:val="22"/>
        </w:rPr>
        <w:t>.</w:t>
      </w:r>
      <w:r w:rsidR="00714BDC" w:rsidRPr="005C66B8">
        <w:rPr>
          <w:color w:val="000000"/>
          <w:sz w:val="22"/>
          <w:szCs w:val="22"/>
        </w:rPr>
        <w:tab/>
      </w:r>
      <w:r w:rsidR="00714BDC" w:rsidRPr="008F1962">
        <w:rPr>
          <w:b/>
          <w:color w:val="000000"/>
          <w:sz w:val="22"/>
          <w:szCs w:val="22"/>
          <w:u w:val="single"/>
        </w:rPr>
        <w:t>NEW BUSINESS</w:t>
      </w:r>
      <w:r w:rsidR="00FC2A92">
        <w:rPr>
          <w:bCs/>
          <w:color w:val="000000"/>
          <w:sz w:val="22"/>
          <w:szCs w:val="22"/>
        </w:rPr>
        <w:t xml:space="preserve"> Councilwoman Amitai thanked Stephanie Evans for her service to the Borough.</w:t>
      </w:r>
    </w:p>
    <w:p w14:paraId="069FE6BC" w14:textId="77777777" w:rsidR="00FC2A92" w:rsidRPr="001E21C7" w:rsidRDefault="00FC2A92" w:rsidP="00FC2A92">
      <w:pPr>
        <w:rPr>
          <w:color w:val="000000"/>
          <w:sz w:val="16"/>
          <w:szCs w:val="16"/>
        </w:rPr>
      </w:pPr>
    </w:p>
    <w:p w14:paraId="27249908" w14:textId="77777777" w:rsidR="00FC2A92" w:rsidRDefault="00017EF6" w:rsidP="00714BDC">
      <w:pPr>
        <w:ind w:left="720" w:hanging="720"/>
        <w:jc w:val="both"/>
        <w:rPr>
          <w:color w:val="000000"/>
          <w:sz w:val="22"/>
          <w:szCs w:val="22"/>
        </w:rPr>
      </w:pPr>
      <w:r>
        <w:rPr>
          <w:color w:val="000000"/>
          <w:sz w:val="22"/>
          <w:szCs w:val="22"/>
        </w:rPr>
        <w:t>1</w:t>
      </w:r>
      <w:r w:rsidR="00FB615A">
        <w:rPr>
          <w:color w:val="000000"/>
          <w:sz w:val="22"/>
          <w:szCs w:val="22"/>
        </w:rPr>
        <w:t>1</w:t>
      </w:r>
      <w:r w:rsidR="00714BDC" w:rsidRPr="005C66B8">
        <w:rPr>
          <w:color w:val="000000"/>
          <w:sz w:val="22"/>
          <w:szCs w:val="22"/>
        </w:rPr>
        <w:t>.</w:t>
      </w:r>
      <w:r w:rsidR="00714BDC" w:rsidRPr="005C66B8">
        <w:rPr>
          <w:color w:val="000000"/>
          <w:sz w:val="22"/>
          <w:szCs w:val="22"/>
        </w:rPr>
        <w:tab/>
      </w:r>
      <w:r w:rsidR="00714BDC" w:rsidRPr="008F1962">
        <w:rPr>
          <w:b/>
          <w:color w:val="000000"/>
          <w:sz w:val="22"/>
          <w:szCs w:val="22"/>
          <w:u w:val="single"/>
        </w:rPr>
        <w:t xml:space="preserve">OPEN MEETING </w:t>
      </w:r>
      <w:r w:rsidR="004B7887" w:rsidRPr="008F1962">
        <w:rPr>
          <w:b/>
          <w:color w:val="000000"/>
          <w:sz w:val="22"/>
          <w:szCs w:val="22"/>
          <w:u w:val="single"/>
        </w:rPr>
        <w:t>FOR</w:t>
      </w:r>
      <w:r w:rsidR="00714BDC" w:rsidRPr="008F1962">
        <w:rPr>
          <w:b/>
          <w:color w:val="000000"/>
          <w:sz w:val="22"/>
          <w:szCs w:val="22"/>
          <w:u w:val="single"/>
        </w:rPr>
        <w:t xml:space="preserve"> PUBLIC</w:t>
      </w:r>
      <w:r w:rsidR="00714BDC" w:rsidRPr="00BC7EF7">
        <w:rPr>
          <w:color w:val="000000"/>
          <w:sz w:val="22"/>
          <w:szCs w:val="22"/>
        </w:rPr>
        <w:t xml:space="preserve"> </w:t>
      </w:r>
      <w:r w:rsidR="00BC7EF7" w:rsidRPr="00BC7EF7">
        <w:rPr>
          <w:color w:val="000000"/>
          <w:sz w:val="22"/>
          <w:szCs w:val="22"/>
        </w:rPr>
        <w:t>(5 minute limit)</w:t>
      </w:r>
      <w:r w:rsidR="00FC2A92">
        <w:rPr>
          <w:color w:val="000000"/>
          <w:sz w:val="22"/>
          <w:szCs w:val="22"/>
        </w:rPr>
        <w:t xml:space="preserve"> </w:t>
      </w:r>
    </w:p>
    <w:p w14:paraId="6B1F00AE" w14:textId="77777777" w:rsidR="00FC2A92" w:rsidRDefault="00FC2A92" w:rsidP="00714BDC">
      <w:pPr>
        <w:ind w:left="720" w:hanging="720"/>
        <w:jc w:val="both"/>
        <w:rPr>
          <w:color w:val="000000"/>
          <w:sz w:val="22"/>
          <w:szCs w:val="22"/>
        </w:rPr>
      </w:pPr>
    </w:p>
    <w:p w14:paraId="37D821E5" w14:textId="5DD21DB1" w:rsidR="00FC2A92" w:rsidRDefault="00FC2A92" w:rsidP="00FC2A92">
      <w:pPr>
        <w:ind w:left="720"/>
        <w:jc w:val="both"/>
        <w:rPr>
          <w:color w:val="000000"/>
          <w:sz w:val="22"/>
          <w:szCs w:val="22"/>
        </w:rPr>
      </w:pPr>
      <w:r w:rsidRPr="003933F3">
        <w:rPr>
          <w:color w:val="000000"/>
          <w:sz w:val="22"/>
          <w:szCs w:val="22"/>
        </w:rPr>
        <w:t>Steve</w:t>
      </w:r>
      <w:r>
        <w:rPr>
          <w:color w:val="000000"/>
          <w:sz w:val="22"/>
          <w:szCs w:val="22"/>
        </w:rPr>
        <w:t xml:space="preserve"> spoke about elections and early voting.</w:t>
      </w:r>
    </w:p>
    <w:p w14:paraId="21D43831" w14:textId="77777777" w:rsidR="00FC2A92" w:rsidRDefault="00FC2A92" w:rsidP="00FC2A92">
      <w:pPr>
        <w:ind w:left="720"/>
        <w:jc w:val="both"/>
        <w:rPr>
          <w:color w:val="000000"/>
          <w:sz w:val="22"/>
          <w:szCs w:val="22"/>
        </w:rPr>
      </w:pPr>
    </w:p>
    <w:p w14:paraId="7021AAA7" w14:textId="179B87CB" w:rsidR="00FC2A92" w:rsidRDefault="00FC2A92" w:rsidP="00FC2A92">
      <w:pPr>
        <w:ind w:left="720"/>
        <w:jc w:val="both"/>
        <w:rPr>
          <w:color w:val="000000"/>
          <w:sz w:val="22"/>
          <w:szCs w:val="22"/>
        </w:rPr>
      </w:pPr>
      <w:r>
        <w:rPr>
          <w:color w:val="000000"/>
          <w:sz w:val="22"/>
          <w:szCs w:val="22"/>
        </w:rPr>
        <w:t xml:space="preserve">Alan </w:t>
      </w:r>
      <w:proofErr w:type="spellStart"/>
      <w:r>
        <w:rPr>
          <w:color w:val="000000"/>
          <w:sz w:val="22"/>
          <w:szCs w:val="22"/>
        </w:rPr>
        <w:t>Rapperport</w:t>
      </w:r>
      <w:proofErr w:type="spellEnd"/>
      <w:r>
        <w:rPr>
          <w:color w:val="000000"/>
          <w:sz w:val="22"/>
          <w:szCs w:val="22"/>
        </w:rPr>
        <w:t xml:space="preserve"> from Norwood spoke about his understanding that the Council is considering development. The Mayor clarified that the Council had heard from a developer but had not taken any action on it and most likely would not do so for quite some time. No decision whatsoever has been made. Mr. </w:t>
      </w:r>
      <w:proofErr w:type="spellStart"/>
      <w:r>
        <w:rPr>
          <w:color w:val="000000"/>
          <w:sz w:val="22"/>
          <w:szCs w:val="22"/>
        </w:rPr>
        <w:t>Rapperport</w:t>
      </w:r>
      <w:proofErr w:type="spellEnd"/>
      <w:r>
        <w:rPr>
          <w:color w:val="000000"/>
          <w:sz w:val="22"/>
          <w:szCs w:val="22"/>
        </w:rPr>
        <w:t xml:space="preserve"> spoke about his concerns about parking, noise, the stream. He also asked for the hotline number.</w:t>
      </w:r>
    </w:p>
    <w:p w14:paraId="72EB4A64" w14:textId="77777777" w:rsidR="00FC2A92" w:rsidRDefault="00FC2A92" w:rsidP="00FC2A92">
      <w:pPr>
        <w:ind w:left="720"/>
        <w:jc w:val="both"/>
        <w:rPr>
          <w:color w:val="000000"/>
          <w:sz w:val="22"/>
          <w:szCs w:val="22"/>
        </w:rPr>
      </w:pPr>
    </w:p>
    <w:p w14:paraId="3DD9ADC5" w14:textId="627CED0C" w:rsidR="00FC2A92" w:rsidRDefault="00FC2A92" w:rsidP="00FC2A92">
      <w:pPr>
        <w:ind w:left="720"/>
        <w:jc w:val="both"/>
        <w:rPr>
          <w:color w:val="000000"/>
          <w:sz w:val="22"/>
          <w:szCs w:val="22"/>
        </w:rPr>
      </w:pPr>
      <w:r>
        <w:rPr>
          <w:color w:val="000000"/>
          <w:sz w:val="22"/>
          <w:szCs w:val="22"/>
        </w:rPr>
        <w:t xml:space="preserve">Jeanne Stella (479 High Street) shared that the Farm </w:t>
      </w:r>
      <w:r w:rsidR="0034207D">
        <w:rPr>
          <w:color w:val="000000"/>
          <w:sz w:val="22"/>
          <w:szCs w:val="22"/>
        </w:rPr>
        <w:t>is planned to</w:t>
      </w:r>
      <w:r>
        <w:rPr>
          <w:color w:val="000000"/>
          <w:sz w:val="22"/>
          <w:szCs w:val="22"/>
        </w:rPr>
        <w:t xml:space="preserve"> be open on June 29.</w:t>
      </w:r>
      <w:r w:rsidR="0034207D">
        <w:rPr>
          <w:color w:val="000000"/>
          <w:sz w:val="22"/>
          <w:szCs w:val="22"/>
        </w:rPr>
        <w:t xml:space="preserve"> The Mayor asked to be on the email. There will also be a volunteer meet and greet and a seed swap, 10-12 on June 27.</w:t>
      </w:r>
      <w:r>
        <w:rPr>
          <w:color w:val="000000"/>
          <w:sz w:val="22"/>
          <w:szCs w:val="22"/>
        </w:rPr>
        <w:t xml:space="preserve"> </w:t>
      </w:r>
    </w:p>
    <w:p w14:paraId="024FD5D0" w14:textId="77777777" w:rsidR="00FC2A92" w:rsidRDefault="00FC2A92" w:rsidP="00FC2A92">
      <w:pPr>
        <w:ind w:left="720"/>
        <w:jc w:val="both"/>
        <w:rPr>
          <w:color w:val="000000"/>
          <w:sz w:val="22"/>
          <w:szCs w:val="22"/>
        </w:rPr>
      </w:pPr>
    </w:p>
    <w:p w14:paraId="27CB5F89" w14:textId="211930AE" w:rsidR="00FC2A92" w:rsidRDefault="00FC2A92" w:rsidP="00FC2A92">
      <w:pPr>
        <w:ind w:left="720"/>
        <w:jc w:val="both"/>
        <w:rPr>
          <w:color w:val="000000"/>
          <w:sz w:val="22"/>
          <w:szCs w:val="22"/>
        </w:rPr>
      </w:pPr>
      <w:r>
        <w:rPr>
          <w:color w:val="000000"/>
          <w:sz w:val="22"/>
          <w:szCs w:val="22"/>
        </w:rPr>
        <w:t xml:space="preserve">Steve Isaacson </w:t>
      </w:r>
      <w:r w:rsidR="0034207D">
        <w:rPr>
          <w:color w:val="000000"/>
          <w:sz w:val="22"/>
          <w:szCs w:val="22"/>
        </w:rPr>
        <w:t xml:space="preserve">(97 Columbus) thanked Mr. </w:t>
      </w:r>
      <w:proofErr w:type="spellStart"/>
      <w:r w:rsidR="0034207D">
        <w:rPr>
          <w:color w:val="000000"/>
          <w:sz w:val="22"/>
          <w:szCs w:val="22"/>
        </w:rPr>
        <w:t>Rapperport</w:t>
      </w:r>
      <w:proofErr w:type="spellEnd"/>
      <w:r w:rsidR="0034207D">
        <w:rPr>
          <w:color w:val="000000"/>
          <w:sz w:val="22"/>
          <w:szCs w:val="22"/>
        </w:rPr>
        <w:t xml:space="preserve"> for coming down to support people who are against what may be done with the Swim Club. The Mayor reinforced that there has been no decision made nor are they looking to make a decision. Mr. Isaacson asked the engineer about Herbert Avenue. He also asked about a paper shredding even on 6/22. He asked about the budget for the poll barns. The administrator explained that right now the budget is 1.3 million. </w:t>
      </w:r>
    </w:p>
    <w:p w14:paraId="56A3D2AD" w14:textId="77777777" w:rsidR="00FC2A92" w:rsidRDefault="00FC2A92" w:rsidP="00FC2A92">
      <w:pPr>
        <w:ind w:left="720"/>
        <w:jc w:val="both"/>
        <w:rPr>
          <w:color w:val="000000"/>
          <w:sz w:val="22"/>
          <w:szCs w:val="22"/>
        </w:rPr>
      </w:pPr>
    </w:p>
    <w:p w14:paraId="00433361" w14:textId="577E1421" w:rsidR="00FC2A92" w:rsidRDefault="00FC2A92" w:rsidP="00FC2A92">
      <w:pPr>
        <w:ind w:left="720"/>
        <w:jc w:val="both"/>
        <w:rPr>
          <w:color w:val="000000"/>
          <w:sz w:val="22"/>
          <w:szCs w:val="22"/>
        </w:rPr>
      </w:pPr>
      <w:r>
        <w:rPr>
          <w:color w:val="000000"/>
          <w:sz w:val="22"/>
          <w:szCs w:val="22"/>
        </w:rPr>
        <w:t xml:space="preserve">Leslie </w:t>
      </w:r>
      <w:proofErr w:type="spellStart"/>
      <w:r>
        <w:rPr>
          <w:color w:val="000000"/>
          <w:sz w:val="22"/>
          <w:szCs w:val="22"/>
        </w:rPr>
        <w:t>Brunell</w:t>
      </w:r>
      <w:proofErr w:type="spellEnd"/>
      <w:r w:rsidR="0034207D">
        <w:rPr>
          <w:color w:val="000000"/>
          <w:sz w:val="22"/>
          <w:szCs w:val="22"/>
        </w:rPr>
        <w:t xml:space="preserve"> asked the Board to note that the Zoning Board has done its due diligence for the Village School and asked the Council to work with them to get this done. </w:t>
      </w:r>
    </w:p>
    <w:p w14:paraId="78BCF4A1" w14:textId="1AD7240F" w:rsidR="00714BDC" w:rsidRPr="001E21C7" w:rsidRDefault="00FC2A92" w:rsidP="0034207D">
      <w:pPr>
        <w:ind w:left="720"/>
        <w:jc w:val="both"/>
        <w:rPr>
          <w:color w:val="000000"/>
          <w:sz w:val="16"/>
          <w:szCs w:val="16"/>
          <w:u w:val="single"/>
        </w:rPr>
      </w:pPr>
      <w:r>
        <w:rPr>
          <w:color w:val="000000"/>
          <w:sz w:val="22"/>
          <w:szCs w:val="22"/>
        </w:rPr>
        <w:t xml:space="preserve"> </w:t>
      </w:r>
    </w:p>
    <w:p w14:paraId="0401B58F" w14:textId="77777777" w:rsidR="00714BDC" w:rsidRPr="005C66B8" w:rsidRDefault="00714BDC" w:rsidP="00714BDC">
      <w:pPr>
        <w:jc w:val="both"/>
        <w:rPr>
          <w:color w:val="000000"/>
          <w:sz w:val="22"/>
          <w:szCs w:val="22"/>
          <w:u w:val="single"/>
        </w:rPr>
      </w:pPr>
      <w:r w:rsidRPr="005C66B8">
        <w:rPr>
          <w:color w:val="000000"/>
          <w:sz w:val="22"/>
          <w:szCs w:val="22"/>
        </w:rPr>
        <w:t>1</w:t>
      </w:r>
      <w:r w:rsidR="00FB615A">
        <w:rPr>
          <w:color w:val="000000"/>
          <w:sz w:val="22"/>
          <w:szCs w:val="22"/>
        </w:rPr>
        <w:t>2</w:t>
      </w:r>
      <w:r w:rsidRPr="005C66B8">
        <w:rPr>
          <w:color w:val="000000"/>
          <w:sz w:val="22"/>
          <w:szCs w:val="22"/>
        </w:rPr>
        <w:t>.</w:t>
      </w:r>
      <w:r w:rsidRPr="005C66B8">
        <w:rPr>
          <w:color w:val="000000"/>
          <w:sz w:val="22"/>
          <w:szCs w:val="22"/>
        </w:rPr>
        <w:tab/>
      </w:r>
      <w:r w:rsidRPr="008F1962">
        <w:rPr>
          <w:b/>
          <w:color w:val="000000"/>
          <w:sz w:val="22"/>
          <w:szCs w:val="22"/>
          <w:u w:val="single"/>
        </w:rPr>
        <w:t>ANY OTHER MATTER WHICH MAY PROPERLY COME BEFORE THE GOVERNING BODY</w:t>
      </w:r>
    </w:p>
    <w:p w14:paraId="509EE62C" w14:textId="77777777" w:rsidR="00714BDC" w:rsidRPr="00CE3989" w:rsidRDefault="00714BDC" w:rsidP="00714BDC">
      <w:pPr>
        <w:jc w:val="both"/>
        <w:rPr>
          <w:color w:val="000000"/>
          <w:sz w:val="16"/>
          <w:szCs w:val="16"/>
          <w:u w:val="single"/>
        </w:rPr>
      </w:pPr>
    </w:p>
    <w:p w14:paraId="7AF0FACD" w14:textId="44FF6941" w:rsidR="00067AE5" w:rsidRDefault="00714BDC" w:rsidP="00940CFB">
      <w:pPr>
        <w:rPr>
          <w:bCs/>
          <w:color w:val="000000"/>
          <w:sz w:val="22"/>
          <w:szCs w:val="22"/>
        </w:rPr>
      </w:pPr>
      <w:r w:rsidRPr="005C66B8">
        <w:rPr>
          <w:color w:val="000000"/>
          <w:sz w:val="22"/>
          <w:szCs w:val="22"/>
        </w:rPr>
        <w:t>1</w:t>
      </w:r>
      <w:r w:rsidR="00CE3989">
        <w:rPr>
          <w:color w:val="000000"/>
          <w:sz w:val="22"/>
          <w:szCs w:val="22"/>
        </w:rPr>
        <w:t>3</w:t>
      </w:r>
      <w:r w:rsidRPr="005C66B8">
        <w:rPr>
          <w:color w:val="000000"/>
          <w:sz w:val="22"/>
          <w:szCs w:val="22"/>
        </w:rPr>
        <w:t>.</w:t>
      </w:r>
      <w:r w:rsidRPr="005C66B8">
        <w:rPr>
          <w:color w:val="000000"/>
          <w:sz w:val="22"/>
          <w:szCs w:val="22"/>
        </w:rPr>
        <w:tab/>
      </w:r>
      <w:r w:rsidRPr="008F1962">
        <w:rPr>
          <w:b/>
          <w:color w:val="000000"/>
          <w:sz w:val="22"/>
          <w:szCs w:val="22"/>
          <w:u w:val="single"/>
        </w:rPr>
        <w:t>ADJOURNMENT</w:t>
      </w:r>
      <w:r w:rsidR="00F043DB">
        <w:rPr>
          <w:bCs/>
          <w:color w:val="000000"/>
          <w:sz w:val="22"/>
          <w:szCs w:val="22"/>
        </w:rPr>
        <w:t xml:space="preserve"> Councilwoman Latner moved to adjourn the Work Session and move to the Regular </w:t>
      </w:r>
    </w:p>
    <w:p w14:paraId="5DE8C10C" w14:textId="6502B63D" w:rsidR="00F043DB" w:rsidRPr="00F043DB" w:rsidRDefault="00F043DB" w:rsidP="00940CFB">
      <w:pPr>
        <w:rPr>
          <w:bCs/>
          <w:color w:val="000000"/>
          <w:sz w:val="22"/>
          <w:szCs w:val="22"/>
        </w:rPr>
      </w:pPr>
      <w:r>
        <w:rPr>
          <w:bCs/>
          <w:color w:val="000000"/>
          <w:sz w:val="22"/>
          <w:szCs w:val="22"/>
        </w:rPr>
        <w:tab/>
        <w:t xml:space="preserve">Meeting, second Councilwoman Chung. </w:t>
      </w:r>
      <w:proofErr w:type="gramStart"/>
      <w:r>
        <w:rPr>
          <w:bCs/>
          <w:color w:val="000000"/>
          <w:sz w:val="22"/>
          <w:szCs w:val="22"/>
        </w:rPr>
        <w:t>All in favor.</w:t>
      </w:r>
      <w:proofErr w:type="gramEnd"/>
      <w:r>
        <w:rPr>
          <w:bCs/>
          <w:color w:val="000000"/>
          <w:sz w:val="22"/>
          <w:szCs w:val="22"/>
        </w:rPr>
        <w:t xml:space="preserve"> Work Session adjourned at 7:50 pm.</w:t>
      </w:r>
    </w:p>
    <w:sectPr w:rsidR="00F043DB" w:rsidRPr="00F043DB" w:rsidSect="008F1962">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504" w:right="1008" w:bottom="540" w:left="1008" w:header="432" w:footer="308" w:gutter="0"/>
      <w:cols w:space="720"/>
      <w:noEndnote/>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E57D17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AAF2292" w16cex:dateUtc="2024-07-07T14: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E57D179" w16cid:durableId="5AAF229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EF6673" w14:textId="77777777" w:rsidR="006725F3" w:rsidRDefault="006725F3">
      <w:r>
        <w:separator/>
      </w:r>
    </w:p>
  </w:endnote>
  <w:endnote w:type="continuationSeparator" w:id="0">
    <w:p w14:paraId="67C96BDE" w14:textId="77777777" w:rsidR="006725F3" w:rsidRDefault="00672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55DC9" w14:textId="77777777" w:rsidR="003933F3" w:rsidRDefault="003933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96700A" w14:textId="77777777" w:rsidR="00AD1F17" w:rsidRPr="00FC27BB" w:rsidRDefault="00AD1F17">
    <w:pPr>
      <w:pStyle w:val="Footer"/>
      <w:tabs>
        <w:tab w:val="clear" w:pos="4320"/>
        <w:tab w:val="clear" w:pos="8640"/>
      </w:tabs>
      <w:jc w:val="center"/>
      <w:rPr>
        <w:sz w:val="20"/>
      </w:rPr>
    </w:pPr>
    <w:r w:rsidRPr="00FC27BB">
      <w:rPr>
        <w:rStyle w:val="PageNumber"/>
        <w:sz w:val="20"/>
      </w:rPr>
      <w:fldChar w:fldCharType="begin"/>
    </w:r>
    <w:r w:rsidRPr="00FC27BB">
      <w:rPr>
        <w:rStyle w:val="PageNumber"/>
        <w:sz w:val="20"/>
      </w:rPr>
      <w:instrText xml:space="preserve"> PAGE </w:instrText>
    </w:r>
    <w:r w:rsidRPr="00FC27BB">
      <w:rPr>
        <w:rStyle w:val="PageNumber"/>
        <w:sz w:val="20"/>
      </w:rPr>
      <w:fldChar w:fldCharType="separate"/>
    </w:r>
    <w:r w:rsidR="00E21762">
      <w:rPr>
        <w:rStyle w:val="PageNumber"/>
        <w:noProof/>
        <w:sz w:val="20"/>
      </w:rPr>
      <w:t>2</w:t>
    </w:r>
    <w:r w:rsidRPr="00FC27BB">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5C9B08" w14:textId="77777777" w:rsidR="00AD1F17" w:rsidRPr="00AD4714" w:rsidRDefault="00AD1F17">
    <w:pPr>
      <w:pStyle w:val="Footer"/>
      <w:tabs>
        <w:tab w:val="clear" w:pos="4320"/>
        <w:tab w:val="clear" w:pos="8640"/>
      </w:tabs>
      <w:jc w:val="center"/>
      <w:rPr>
        <w:sz w:val="20"/>
      </w:rPr>
    </w:pPr>
    <w:r w:rsidRPr="00AD4714">
      <w:rPr>
        <w:rStyle w:val="PageNumber"/>
        <w:sz w:val="20"/>
      </w:rPr>
      <w:fldChar w:fldCharType="begin"/>
    </w:r>
    <w:r w:rsidRPr="00AD4714">
      <w:rPr>
        <w:rStyle w:val="PageNumber"/>
        <w:sz w:val="20"/>
      </w:rPr>
      <w:instrText xml:space="preserve"> PAGE </w:instrText>
    </w:r>
    <w:r w:rsidRPr="00AD4714">
      <w:rPr>
        <w:rStyle w:val="PageNumber"/>
        <w:sz w:val="20"/>
      </w:rPr>
      <w:fldChar w:fldCharType="separate"/>
    </w:r>
    <w:r w:rsidR="00E21762">
      <w:rPr>
        <w:rStyle w:val="PageNumber"/>
        <w:noProof/>
        <w:sz w:val="20"/>
      </w:rPr>
      <w:t>1</w:t>
    </w:r>
    <w:r w:rsidRPr="00AD4714">
      <w:rPr>
        <w:rStyle w:val="PageNumbe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FDCAF6" w14:textId="77777777" w:rsidR="006725F3" w:rsidRDefault="006725F3">
      <w:r>
        <w:separator/>
      </w:r>
    </w:p>
  </w:footnote>
  <w:footnote w:type="continuationSeparator" w:id="0">
    <w:p w14:paraId="344F9379" w14:textId="77777777" w:rsidR="006725F3" w:rsidRDefault="006725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FCAC73" w14:textId="77777777" w:rsidR="003933F3" w:rsidRDefault="003933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0363E9" w14:textId="76519E6B" w:rsidR="00AD1F17" w:rsidRPr="001917A7" w:rsidRDefault="00AD1F17">
    <w:pPr>
      <w:pStyle w:val="Header"/>
      <w:rPr>
        <w:sz w:val="22"/>
        <w:szCs w:val="20"/>
      </w:rPr>
    </w:pPr>
    <w:r w:rsidRPr="001917A7">
      <w:rPr>
        <w:sz w:val="22"/>
        <w:szCs w:val="20"/>
      </w:rPr>
      <w:t>CLOSTER MAYOR AND COUNCIL</w:t>
    </w:r>
  </w:p>
  <w:p w14:paraId="7B1CC7C5" w14:textId="0071BED2" w:rsidR="00AD1F17" w:rsidRPr="001917A7" w:rsidRDefault="00AD1F17">
    <w:pPr>
      <w:pStyle w:val="Header"/>
      <w:rPr>
        <w:sz w:val="22"/>
        <w:szCs w:val="20"/>
      </w:rPr>
    </w:pPr>
    <w:r w:rsidRPr="001917A7">
      <w:rPr>
        <w:sz w:val="22"/>
        <w:szCs w:val="20"/>
      </w:rPr>
      <w:t xml:space="preserve">WORK SESSION </w:t>
    </w:r>
    <w:r w:rsidR="006A5146">
      <w:rPr>
        <w:sz w:val="22"/>
        <w:szCs w:val="20"/>
      </w:rPr>
      <w:t>MINUTES</w:t>
    </w:r>
    <w:r w:rsidRPr="001917A7">
      <w:rPr>
        <w:sz w:val="22"/>
        <w:szCs w:val="20"/>
      </w:rPr>
      <w:t xml:space="preserve"> –</w:t>
    </w:r>
    <w:r w:rsidR="00765D9D">
      <w:rPr>
        <w:sz w:val="22"/>
        <w:szCs w:val="20"/>
        <w:lang w:val="en-US"/>
      </w:rPr>
      <w:t xml:space="preserve"> </w:t>
    </w:r>
    <w:r w:rsidR="00EC1AD4">
      <w:rPr>
        <w:sz w:val="22"/>
        <w:szCs w:val="20"/>
        <w:lang w:val="en-US"/>
      </w:rPr>
      <w:t xml:space="preserve">WEDNESDAY, </w:t>
    </w:r>
    <w:r w:rsidR="001B1B8B">
      <w:rPr>
        <w:sz w:val="22"/>
        <w:szCs w:val="20"/>
        <w:lang w:val="en-US"/>
      </w:rPr>
      <w:t>JUNE 12</w:t>
    </w:r>
    <w:r w:rsidR="00C60B4B">
      <w:rPr>
        <w:sz w:val="22"/>
        <w:szCs w:val="20"/>
        <w:lang w:val="en-US"/>
      </w:rPr>
      <w:t>,</w:t>
    </w:r>
    <w:r w:rsidR="008F1962">
      <w:rPr>
        <w:sz w:val="22"/>
        <w:szCs w:val="20"/>
        <w:lang w:val="en-US"/>
      </w:rPr>
      <w:t xml:space="preserve"> 2024</w:t>
    </w:r>
    <w:r w:rsidR="00493B4A">
      <w:rPr>
        <w:color w:val="000000"/>
        <w:sz w:val="22"/>
        <w:szCs w:val="22"/>
        <w:lang w:val="en-US"/>
      </w:rPr>
      <w:t xml:space="preserve"> </w:t>
    </w:r>
    <w:r w:rsidR="00B963AC">
      <w:rPr>
        <w:sz w:val="22"/>
        <w:szCs w:val="20"/>
      </w:rPr>
      <w:t>– 7:</w:t>
    </w:r>
    <w:r w:rsidR="00B963AC">
      <w:rPr>
        <w:sz w:val="22"/>
        <w:szCs w:val="20"/>
        <w:lang w:val="en-US"/>
      </w:rPr>
      <w:t>0</w:t>
    </w:r>
    <w:r w:rsidRPr="001917A7">
      <w:rPr>
        <w:sz w:val="22"/>
        <w:szCs w:val="20"/>
      </w:rPr>
      <w:t>0 P.M.</w:t>
    </w:r>
  </w:p>
  <w:p w14:paraId="1A28C096" w14:textId="77777777" w:rsidR="00AD1F17" w:rsidRDefault="00AD1F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8697E9" w14:textId="4226140F" w:rsidR="003933F3" w:rsidRDefault="003933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0"/>
    <w:name w:val="AutoList36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E"/>
    <w:multiLevelType w:val="multilevel"/>
    <w:tmpl w:val="00000000"/>
    <w:name w:val="AutoList357"/>
    <w:lvl w:ilvl="0">
      <w:start w:val="1"/>
      <w:numFmt w:val="decimal"/>
      <w:lvlText w:val="%1."/>
      <w:lvlJc w:val="left"/>
    </w:lvl>
    <w:lvl w:ilvl="1">
      <w:start w:val="1"/>
      <w:numFmt w:val="decimal"/>
      <w:pStyle w:val="Level2"/>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000012"/>
    <w:multiLevelType w:val="multilevel"/>
    <w:tmpl w:val="00000000"/>
    <w:name w:val="AutoList365"/>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3">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047816AC"/>
    <w:multiLevelType w:val="multilevel"/>
    <w:tmpl w:val="A83EE1FA"/>
    <w:name w:val="AutoList373222222335"/>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6"/>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05971F37"/>
    <w:multiLevelType w:val="multilevel"/>
    <w:tmpl w:val="D7705B46"/>
    <w:name w:val="AutoList373222222338"/>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07C7043E"/>
    <w:multiLevelType w:val="multilevel"/>
    <w:tmpl w:val="F300D686"/>
    <w:name w:val="AutoList3652"/>
    <w:lvl w:ilvl="0">
      <w:start w:val="1"/>
      <w:numFmt w:val="lowerLetter"/>
      <w:lvlText w:val="%1."/>
      <w:lvlJc w:val="left"/>
      <w:pPr>
        <w:tabs>
          <w:tab w:val="num" w:pos="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0"/>
        </w:tabs>
        <w:ind w:left="0" w:firstLine="0"/>
      </w:pPr>
      <w:rPr>
        <w:rFonts w:hint="default"/>
      </w:rPr>
    </w:lvl>
    <w:lvl w:ilvl="3">
      <w:start w:val="1"/>
      <w:numFmt w:val="lowerLetter"/>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Letter"/>
      <w:lvlText w:val="%6."/>
      <w:lvlJc w:val="left"/>
      <w:pPr>
        <w:tabs>
          <w:tab w:val="num" w:pos="0"/>
        </w:tabs>
        <w:ind w:left="0" w:firstLine="0"/>
      </w:pPr>
      <w:rPr>
        <w:rFonts w:hint="default"/>
      </w:rPr>
    </w:lvl>
    <w:lvl w:ilvl="6">
      <w:start w:val="1"/>
      <w:numFmt w:val="lowerLetter"/>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7">
    <w:nsid w:val="097B5982"/>
    <w:multiLevelType w:val="multilevel"/>
    <w:tmpl w:val="7B4ECFF0"/>
    <w:name w:val="AutoList373222222333"/>
    <w:lvl w:ilvl="0">
      <w:start w:val="4"/>
      <w:numFmt w:val="decimal"/>
      <w:lvlText w:val="%1."/>
      <w:lvlJc w:val="left"/>
      <w:pPr>
        <w:tabs>
          <w:tab w:val="num" w:pos="0"/>
        </w:tabs>
        <w:ind w:left="0" w:hanging="720"/>
      </w:pPr>
      <w:rPr>
        <w:rFonts w:hint="default"/>
      </w:rPr>
    </w:lvl>
    <w:lvl w:ilvl="1">
      <w:start w:val="4"/>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0CC22015"/>
    <w:multiLevelType w:val="multilevel"/>
    <w:tmpl w:val="FEDCCE8A"/>
    <w:name w:val="AutoList3732222223311"/>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2"/>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1B33089"/>
    <w:multiLevelType w:val="hybridMultilevel"/>
    <w:tmpl w:val="BC20A4F4"/>
    <w:lvl w:ilvl="0" w:tplc="E404F72A">
      <w:start w:val="4"/>
      <w:numFmt w:val="decimal"/>
      <w:pStyle w:val="Level1"/>
      <w:lvlText w:val="%1)"/>
      <w:lvlJc w:val="left"/>
      <w:pPr>
        <w:tabs>
          <w:tab w:val="num" w:pos="4680"/>
        </w:tabs>
        <w:ind w:left="4680" w:hanging="360"/>
      </w:pPr>
      <w:rPr>
        <w:rFonts w:hint="default"/>
      </w:rPr>
    </w:lvl>
    <w:lvl w:ilvl="1" w:tplc="04090019">
      <w:start w:val="1"/>
      <w:numFmt w:val="lowerLetter"/>
      <w:lvlText w:val="%2."/>
      <w:lvlJc w:val="left"/>
      <w:pPr>
        <w:tabs>
          <w:tab w:val="num" w:pos="5400"/>
        </w:tabs>
        <w:ind w:left="5400" w:hanging="360"/>
      </w:pPr>
    </w:lvl>
    <w:lvl w:ilvl="2" w:tplc="0409001B" w:tentative="1">
      <w:start w:val="1"/>
      <w:numFmt w:val="lowerRoman"/>
      <w:lvlText w:val="%3."/>
      <w:lvlJc w:val="right"/>
      <w:pPr>
        <w:tabs>
          <w:tab w:val="num" w:pos="6120"/>
        </w:tabs>
        <w:ind w:left="6120" w:hanging="180"/>
      </w:p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10">
    <w:nsid w:val="13EE379F"/>
    <w:multiLevelType w:val="multilevel"/>
    <w:tmpl w:val="9DB25CEE"/>
    <w:name w:val="AutoList3732222223323"/>
    <w:lvl w:ilvl="0">
      <w:start w:val="4"/>
      <w:numFmt w:val="decimal"/>
      <w:lvlText w:val="%1."/>
      <w:lvlJc w:val="left"/>
      <w:pPr>
        <w:tabs>
          <w:tab w:val="num" w:pos="0"/>
        </w:tabs>
        <w:ind w:left="0" w:hanging="720"/>
      </w:pPr>
      <w:rPr>
        <w:rFonts w:hint="default"/>
      </w:rPr>
    </w:lvl>
    <w:lvl w:ilvl="1">
      <w:start w:val="5"/>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1A8067B2"/>
    <w:multiLevelType w:val="hybridMultilevel"/>
    <w:tmpl w:val="8BC0E202"/>
    <w:lvl w:ilvl="0" w:tplc="4F8E854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5F4330C"/>
    <w:multiLevelType w:val="multilevel"/>
    <w:tmpl w:val="B4EE9C8C"/>
    <w:name w:val="AutoList3732222223342"/>
    <w:lvl w:ilvl="0">
      <w:start w:val="3"/>
      <w:numFmt w:val="none"/>
      <w:lvlText w:val="5)"/>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267E63D7"/>
    <w:multiLevelType w:val="multilevel"/>
    <w:tmpl w:val="66BA6846"/>
    <w:name w:val="AutoList3732222223322"/>
    <w:lvl w:ilvl="0">
      <w:start w:val="4"/>
      <w:numFmt w:val="decimal"/>
      <w:lvlText w:val="%1."/>
      <w:lvlJc w:val="left"/>
      <w:pPr>
        <w:tabs>
          <w:tab w:val="num" w:pos="0"/>
        </w:tabs>
        <w:ind w:left="0" w:hanging="720"/>
      </w:pPr>
      <w:rPr>
        <w:rFonts w:hint="default"/>
      </w:rPr>
    </w:lvl>
    <w:lvl w:ilvl="1">
      <w:start w:val="5"/>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3"/>
      <w:numFmt w:val="lowerLetter"/>
      <w:lvlText w:val="%4."/>
      <w:lvlJc w:val="left"/>
      <w:pPr>
        <w:tabs>
          <w:tab w:val="num" w:pos="1440"/>
        </w:tabs>
        <w:ind w:left="1440" w:hanging="360"/>
      </w:pPr>
      <w:rPr>
        <w:rFonts w:hint="default"/>
      </w:rPr>
    </w:lvl>
    <w:lvl w:ilvl="4">
      <w:start w:val="7"/>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2E301D62"/>
    <w:multiLevelType w:val="multilevel"/>
    <w:tmpl w:val="770EDC02"/>
    <w:name w:val="AutoList3732222222"/>
    <w:lvl w:ilvl="0">
      <w:start w:val="1"/>
      <w:numFmt w:val="decimal"/>
      <w:lvlText w:val="%1."/>
      <w:lvlJc w:val="left"/>
      <w:pPr>
        <w:tabs>
          <w:tab w:val="num" w:pos="0"/>
        </w:tabs>
        <w:ind w:left="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36F922EA"/>
    <w:multiLevelType w:val="multilevel"/>
    <w:tmpl w:val="CA34A2DC"/>
    <w:name w:val="AutoList373222222336"/>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7"/>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387B7A53"/>
    <w:multiLevelType w:val="multilevel"/>
    <w:tmpl w:val="1B60AE48"/>
    <w:name w:val="AutoList373222222339"/>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8B54373"/>
    <w:multiLevelType w:val="multilevel"/>
    <w:tmpl w:val="98F2273E"/>
    <w:name w:val="AutoList3732222223"/>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980"/>
        </w:tabs>
        <w:ind w:left="19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394008CE"/>
    <w:multiLevelType w:val="multilevel"/>
    <w:tmpl w:val="D8B2DB2A"/>
    <w:name w:val="AutoList3612"/>
    <w:lvl w:ilvl="0">
      <w:start w:val="1"/>
      <w:numFmt w:val="decimal"/>
      <w:lvlText w:val="%1."/>
      <w:lvlJc w:val="left"/>
    </w:lvl>
    <w:lvl w:ilvl="1">
      <w:start w:val="5"/>
      <w:numFmt w:val="decimal"/>
      <w:lvlText w:val="%2."/>
      <w:lvlJc w:val="left"/>
      <w:pPr>
        <w:tabs>
          <w:tab w:val="num" w:pos="360"/>
        </w:tabs>
        <w:ind w:left="360" w:hanging="360"/>
      </w:pPr>
      <w:rPr>
        <w:rFonts w:hint="default"/>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9">
    <w:nsid w:val="39AB121A"/>
    <w:multiLevelType w:val="hybridMultilevel"/>
    <w:tmpl w:val="A1AAA5A6"/>
    <w:lvl w:ilvl="0" w:tplc="6D5603F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DEF2C85"/>
    <w:multiLevelType w:val="multilevel"/>
    <w:tmpl w:val="770EDC02"/>
    <w:name w:val="AutoList373222222"/>
    <w:lvl w:ilvl="0">
      <w:start w:val="1"/>
      <w:numFmt w:val="decimal"/>
      <w:lvlText w:val="%1."/>
      <w:lvlJc w:val="left"/>
      <w:pPr>
        <w:tabs>
          <w:tab w:val="num" w:pos="720"/>
        </w:tabs>
        <w:ind w:left="720" w:hanging="720"/>
      </w:pPr>
      <w:rPr>
        <w:rFonts w:hint="default"/>
      </w:rPr>
    </w:lvl>
    <w:lvl w:ilvl="1">
      <w:start w:val="3"/>
      <w:numFmt w:val="upperLetter"/>
      <w:lvlText w:val="%2."/>
      <w:lvlJc w:val="left"/>
      <w:pPr>
        <w:tabs>
          <w:tab w:val="num" w:pos="1440"/>
        </w:tabs>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6"/>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1">
    <w:nsid w:val="3E1C7766"/>
    <w:multiLevelType w:val="multilevel"/>
    <w:tmpl w:val="98F2273E"/>
    <w:name w:val="AutoList37322222232"/>
    <w:lvl w:ilvl="0">
      <w:start w:val="1"/>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43123DC1"/>
    <w:multiLevelType w:val="multilevel"/>
    <w:tmpl w:val="464405EC"/>
    <w:name w:val="AutoList3732222223362"/>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8"/>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41E6518"/>
    <w:multiLevelType w:val="hybridMultilevel"/>
    <w:tmpl w:val="9BFE0774"/>
    <w:lvl w:ilvl="0" w:tplc="2EDE625A">
      <w:start w:val="1"/>
      <w:numFmt w:val="decimal"/>
      <w:lvlText w:val="%1)"/>
      <w:lvlJc w:val="left"/>
      <w:pPr>
        <w:ind w:left="2160" w:hanging="720"/>
      </w:pPr>
      <w:rPr>
        <w:rFonts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E4F7408"/>
    <w:multiLevelType w:val="multilevel"/>
    <w:tmpl w:val="7352757A"/>
    <w:name w:val="AutoList373222222337"/>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3"/>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54005245"/>
    <w:multiLevelType w:val="multilevel"/>
    <w:tmpl w:val="103A0582"/>
    <w:name w:val="AutoList3732222223382"/>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5BA47D05"/>
    <w:multiLevelType w:val="multilevel"/>
    <w:tmpl w:val="F4C26562"/>
    <w:name w:val="AutoList3732222223310"/>
    <w:lvl w:ilvl="0">
      <w:start w:val="4"/>
      <w:numFmt w:val="decimal"/>
      <w:lvlText w:val="%1."/>
      <w:lvlJc w:val="left"/>
      <w:pPr>
        <w:tabs>
          <w:tab w:val="num" w:pos="720"/>
        </w:tabs>
        <w:ind w:left="720" w:hanging="720"/>
      </w:pPr>
      <w:rPr>
        <w:rFonts w:hint="default"/>
      </w:rPr>
    </w:lvl>
    <w:lvl w:ilvl="1">
      <w:start w:val="2"/>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F1F6BAC"/>
    <w:multiLevelType w:val="multilevel"/>
    <w:tmpl w:val="C9927812"/>
    <w:name w:val="AutoList373222222334"/>
    <w:lvl w:ilvl="0">
      <w:start w:val="3"/>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61AB3AAC"/>
    <w:multiLevelType w:val="multilevel"/>
    <w:tmpl w:val="F8186304"/>
    <w:name w:val="AutoList37322222"/>
    <w:lvl w:ilvl="0">
      <w:start w:val="1"/>
      <w:numFmt w:val="decimal"/>
      <w:lvlText w:val="%1."/>
      <w:lvlJc w:val="left"/>
      <w:pPr>
        <w:tabs>
          <w:tab w:val="num" w:pos="360"/>
        </w:tabs>
        <w:ind w:left="360" w:hanging="360"/>
      </w:pPr>
      <w:rPr>
        <w:rFonts w:hint="default"/>
      </w:rPr>
    </w:lvl>
    <w:lvl w:ilvl="1">
      <w:start w:val="3"/>
      <w:numFmt w:val="upperLetter"/>
      <w:lvlText w:val="%2."/>
      <w:lvlJc w:val="left"/>
      <w:pPr>
        <w:tabs>
          <w:tab w:val="num" w:pos="360"/>
        </w:tabs>
        <w:ind w:left="360" w:hanging="360"/>
      </w:pPr>
      <w:rPr>
        <w:rFonts w:hint="default"/>
      </w:rPr>
    </w:lvl>
    <w:lvl w:ilvl="2">
      <w:start w:val="1"/>
      <w:numFmt w:val="decimal"/>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D1479F7"/>
    <w:multiLevelType w:val="multilevel"/>
    <w:tmpl w:val="E1B43B0A"/>
    <w:lvl w:ilvl="0">
      <w:start w:val="8"/>
      <w:numFmt w:val="decimal"/>
      <w:lvlText w:val="%1.*"/>
      <w:lvlJc w:val="left"/>
      <w:pPr>
        <w:tabs>
          <w:tab w:val="num" w:pos="29520"/>
        </w:tabs>
        <w:ind w:left="29520" w:hanging="360"/>
      </w:pPr>
      <w:rPr>
        <w:rFonts w:hint="default"/>
      </w:rPr>
    </w:lvl>
    <w:lvl w:ilvl="1">
      <w:start w:val="1"/>
      <w:numFmt w:val="lowerLetter"/>
      <w:lvlText w:val="%2."/>
      <w:lvlJc w:val="left"/>
      <w:pPr>
        <w:tabs>
          <w:tab w:val="num" w:pos="-7936"/>
        </w:tabs>
        <w:ind w:left="-7936" w:hanging="360"/>
      </w:pPr>
      <w:rPr>
        <w:rFonts w:hint="default"/>
      </w:rPr>
    </w:lvl>
    <w:lvl w:ilvl="2">
      <w:start w:val="1"/>
      <w:numFmt w:val="lowerRoman"/>
      <w:lvlText w:val="%3)"/>
      <w:lvlJc w:val="left"/>
      <w:pPr>
        <w:tabs>
          <w:tab w:val="num" w:pos="-7216"/>
        </w:tabs>
        <w:ind w:left="-7216" w:hanging="360"/>
      </w:pPr>
      <w:rPr>
        <w:rFonts w:hint="default"/>
      </w:rPr>
    </w:lvl>
    <w:lvl w:ilvl="3">
      <w:start w:val="1"/>
      <w:numFmt w:val="decimal"/>
      <w:lvlText w:val="%4)"/>
      <w:lvlJc w:val="left"/>
      <w:pPr>
        <w:tabs>
          <w:tab w:val="num" w:pos="-6856"/>
        </w:tabs>
        <w:ind w:left="-6856" w:hanging="360"/>
      </w:pPr>
      <w:rPr>
        <w:rFonts w:hint="default"/>
      </w:rPr>
    </w:lvl>
    <w:lvl w:ilvl="4">
      <w:start w:val="1"/>
      <w:numFmt w:val="upperLetter"/>
      <w:lvlText w:val="%5)"/>
      <w:lvlJc w:val="left"/>
      <w:pPr>
        <w:tabs>
          <w:tab w:val="num" w:pos="-6496"/>
        </w:tabs>
        <w:ind w:left="-6496" w:hanging="360"/>
      </w:pPr>
      <w:rPr>
        <w:rFonts w:hint="default"/>
      </w:rPr>
    </w:lvl>
    <w:lvl w:ilvl="5">
      <w:start w:val="1"/>
      <w:numFmt w:val="lowerRoman"/>
      <w:lvlText w:val="(%6)"/>
      <w:lvlJc w:val="left"/>
      <w:pPr>
        <w:tabs>
          <w:tab w:val="num" w:pos="-6136"/>
        </w:tabs>
        <w:ind w:left="-6136" w:hanging="360"/>
      </w:pPr>
      <w:rPr>
        <w:rFonts w:hint="default"/>
      </w:rPr>
    </w:lvl>
    <w:lvl w:ilvl="6">
      <w:start w:val="1"/>
      <w:numFmt w:val="decimal"/>
      <w:lvlText w:val="%7."/>
      <w:lvlJc w:val="left"/>
      <w:pPr>
        <w:tabs>
          <w:tab w:val="num" w:pos="-5776"/>
        </w:tabs>
        <w:ind w:left="-5776" w:hanging="360"/>
      </w:pPr>
      <w:rPr>
        <w:rFonts w:hint="default"/>
      </w:rPr>
    </w:lvl>
    <w:lvl w:ilvl="7">
      <w:start w:val="1"/>
      <w:numFmt w:val="lowerLetter"/>
      <w:lvlText w:val="%86"/>
      <w:lvlJc w:val="left"/>
      <w:pPr>
        <w:tabs>
          <w:tab w:val="num" w:pos="-5416"/>
        </w:tabs>
        <w:ind w:left="-5416" w:hanging="360"/>
      </w:pPr>
      <w:rPr>
        <w:rFonts w:hint="default"/>
      </w:rPr>
    </w:lvl>
    <w:lvl w:ilvl="8">
      <w:start w:val="1"/>
      <w:numFmt w:val="lowerRoman"/>
      <w:lvlText w:val="%9."/>
      <w:lvlJc w:val="left"/>
      <w:pPr>
        <w:tabs>
          <w:tab w:val="num" w:pos="-5056"/>
        </w:tabs>
        <w:ind w:left="-5056" w:hanging="360"/>
      </w:pPr>
      <w:rPr>
        <w:rFonts w:hint="default"/>
      </w:rPr>
    </w:lvl>
  </w:abstractNum>
  <w:abstractNum w:abstractNumId="30">
    <w:nsid w:val="7E933466"/>
    <w:multiLevelType w:val="multilevel"/>
    <w:tmpl w:val="8A16E7C4"/>
    <w:name w:val="AutoList3732222223332"/>
    <w:lvl w:ilvl="0">
      <w:start w:val="4"/>
      <w:numFmt w:val="decimal"/>
      <w:lvlText w:val="%1."/>
      <w:lvlJc w:val="left"/>
      <w:pPr>
        <w:tabs>
          <w:tab w:val="num" w:pos="0"/>
        </w:tabs>
        <w:ind w:left="0" w:hanging="720"/>
      </w:pPr>
      <w:rPr>
        <w:rFonts w:hint="default"/>
      </w:rPr>
    </w:lvl>
    <w:lvl w:ilvl="1">
      <w:start w:val="4"/>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2"/>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lvlOverride w:ilvl="0">
      <w:startOverride w:val="1"/>
      <w:lvl w:ilvl="0">
        <w:start w:val="1"/>
        <w:numFmt w:val="decimal"/>
        <w:lvlText w:val="%1."/>
        <w:lvlJc w:val="left"/>
      </w:lvl>
    </w:lvlOverride>
    <w:lvlOverride w:ilvl="1">
      <w:startOverride w:val="5"/>
      <w:lvl w:ilvl="1">
        <w:start w:val="5"/>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9"/>
  </w:num>
  <w:num w:numId="3">
    <w:abstractNumId w:val="11"/>
  </w:num>
  <w:num w:numId="4">
    <w:abstractNumId w:val="23"/>
  </w:num>
  <w:num w:numId="5">
    <w:abstractNumId w:val="29"/>
  </w:num>
  <w:num w:numId="6">
    <w:abstractNumId w:val="19"/>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92E"/>
    <w:rsid w:val="0000378F"/>
    <w:rsid w:val="00003B6C"/>
    <w:rsid w:val="00003D1A"/>
    <w:rsid w:val="00005A07"/>
    <w:rsid w:val="00010351"/>
    <w:rsid w:val="00010D04"/>
    <w:rsid w:val="00010E14"/>
    <w:rsid w:val="00011823"/>
    <w:rsid w:val="00012C45"/>
    <w:rsid w:val="00013A56"/>
    <w:rsid w:val="00015168"/>
    <w:rsid w:val="00015621"/>
    <w:rsid w:val="000167BD"/>
    <w:rsid w:val="00016FA0"/>
    <w:rsid w:val="00017EF6"/>
    <w:rsid w:val="00017FC6"/>
    <w:rsid w:val="0002016A"/>
    <w:rsid w:val="000202EC"/>
    <w:rsid w:val="00022142"/>
    <w:rsid w:val="0002459E"/>
    <w:rsid w:val="000253A6"/>
    <w:rsid w:val="00026D75"/>
    <w:rsid w:val="00030BA3"/>
    <w:rsid w:val="000314EC"/>
    <w:rsid w:val="00032C42"/>
    <w:rsid w:val="000336BC"/>
    <w:rsid w:val="000338E4"/>
    <w:rsid w:val="00033BA9"/>
    <w:rsid w:val="00033C1A"/>
    <w:rsid w:val="0003574B"/>
    <w:rsid w:val="00037016"/>
    <w:rsid w:val="000409E0"/>
    <w:rsid w:val="00040C22"/>
    <w:rsid w:val="00040DD3"/>
    <w:rsid w:val="000415CD"/>
    <w:rsid w:val="00043624"/>
    <w:rsid w:val="00043847"/>
    <w:rsid w:val="000438AF"/>
    <w:rsid w:val="00043D93"/>
    <w:rsid w:val="00044A3D"/>
    <w:rsid w:val="00045382"/>
    <w:rsid w:val="00046064"/>
    <w:rsid w:val="00047765"/>
    <w:rsid w:val="000503E3"/>
    <w:rsid w:val="0005095A"/>
    <w:rsid w:val="00052E86"/>
    <w:rsid w:val="0005308B"/>
    <w:rsid w:val="00053E4C"/>
    <w:rsid w:val="0005717A"/>
    <w:rsid w:val="0006072D"/>
    <w:rsid w:val="00060C81"/>
    <w:rsid w:val="00061ECC"/>
    <w:rsid w:val="00065EF3"/>
    <w:rsid w:val="00065F71"/>
    <w:rsid w:val="00067AE5"/>
    <w:rsid w:val="00070A05"/>
    <w:rsid w:val="00070ECD"/>
    <w:rsid w:val="00071B2A"/>
    <w:rsid w:val="00071DBF"/>
    <w:rsid w:val="00072060"/>
    <w:rsid w:val="00072818"/>
    <w:rsid w:val="000732C7"/>
    <w:rsid w:val="000734A8"/>
    <w:rsid w:val="000749B4"/>
    <w:rsid w:val="0007569B"/>
    <w:rsid w:val="000757B4"/>
    <w:rsid w:val="00075DC4"/>
    <w:rsid w:val="00075E22"/>
    <w:rsid w:val="000764A6"/>
    <w:rsid w:val="00081C02"/>
    <w:rsid w:val="00082FBD"/>
    <w:rsid w:val="00084E70"/>
    <w:rsid w:val="000871F5"/>
    <w:rsid w:val="000903AF"/>
    <w:rsid w:val="000923FF"/>
    <w:rsid w:val="00092A5F"/>
    <w:rsid w:val="0009304E"/>
    <w:rsid w:val="00093681"/>
    <w:rsid w:val="000A183A"/>
    <w:rsid w:val="000A1C15"/>
    <w:rsid w:val="000A2F17"/>
    <w:rsid w:val="000A2F63"/>
    <w:rsid w:val="000A3BC8"/>
    <w:rsid w:val="000A5FD2"/>
    <w:rsid w:val="000B27FB"/>
    <w:rsid w:val="000B31E1"/>
    <w:rsid w:val="000B34BF"/>
    <w:rsid w:val="000B42C4"/>
    <w:rsid w:val="000B5AFB"/>
    <w:rsid w:val="000B6AC8"/>
    <w:rsid w:val="000B7B9D"/>
    <w:rsid w:val="000C0AA1"/>
    <w:rsid w:val="000C18FF"/>
    <w:rsid w:val="000C51DE"/>
    <w:rsid w:val="000C5AFA"/>
    <w:rsid w:val="000C6C45"/>
    <w:rsid w:val="000C7384"/>
    <w:rsid w:val="000D1AFD"/>
    <w:rsid w:val="000D1F8B"/>
    <w:rsid w:val="000D2C02"/>
    <w:rsid w:val="000D2C13"/>
    <w:rsid w:val="000D2C29"/>
    <w:rsid w:val="000D3559"/>
    <w:rsid w:val="000D3A64"/>
    <w:rsid w:val="000D464B"/>
    <w:rsid w:val="000D4B76"/>
    <w:rsid w:val="000D5410"/>
    <w:rsid w:val="000D6AA8"/>
    <w:rsid w:val="000D72ED"/>
    <w:rsid w:val="000D757B"/>
    <w:rsid w:val="000E0FFA"/>
    <w:rsid w:val="000E2F54"/>
    <w:rsid w:val="000E3775"/>
    <w:rsid w:val="000E4B89"/>
    <w:rsid w:val="000E5789"/>
    <w:rsid w:val="000E586C"/>
    <w:rsid w:val="000E6EE4"/>
    <w:rsid w:val="000F0E1C"/>
    <w:rsid w:val="000F217E"/>
    <w:rsid w:val="000F2393"/>
    <w:rsid w:val="000F269E"/>
    <w:rsid w:val="000F325B"/>
    <w:rsid w:val="000F4502"/>
    <w:rsid w:val="000F5AFF"/>
    <w:rsid w:val="000F63D4"/>
    <w:rsid w:val="000F7B45"/>
    <w:rsid w:val="00100831"/>
    <w:rsid w:val="00100BA1"/>
    <w:rsid w:val="00101576"/>
    <w:rsid w:val="0010157E"/>
    <w:rsid w:val="0010163B"/>
    <w:rsid w:val="00103599"/>
    <w:rsid w:val="0010716C"/>
    <w:rsid w:val="0011080C"/>
    <w:rsid w:val="00110A3D"/>
    <w:rsid w:val="00110B8D"/>
    <w:rsid w:val="00110FA3"/>
    <w:rsid w:val="00111977"/>
    <w:rsid w:val="00112797"/>
    <w:rsid w:val="00113621"/>
    <w:rsid w:val="00114C51"/>
    <w:rsid w:val="0011552D"/>
    <w:rsid w:val="00116CAD"/>
    <w:rsid w:val="00116D9F"/>
    <w:rsid w:val="001173B9"/>
    <w:rsid w:val="00120433"/>
    <w:rsid w:val="00123437"/>
    <w:rsid w:val="00123FA6"/>
    <w:rsid w:val="00123FB9"/>
    <w:rsid w:val="0012705C"/>
    <w:rsid w:val="00127116"/>
    <w:rsid w:val="00127C86"/>
    <w:rsid w:val="00131718"/>
    <w:rsid w:val="00131A40"/>
    <w:rsid w:val="00133F50"/>
    <w:rsid w:val="0013430D"/>
    <w:rsid w:val="00134761"/>
    <w:rsid w:val="00134937"/>
    <w:rsid w:val="00134F73"/>
    <w:rsid w:val="00135DF9"/>
    <w:rsid w:val="00137639"/>
    <w:rsid w:val="00140026"/>
    <w:rsid w:val="00141C9E"/>
    <w:rsid w:val="00141E51"/>
    <w:rsid w:val="00142994"/>
    <w:rsid w:val="00143ADB"/>
    <w:rsid w:val="00143D25"/>
    <w:rsid w:val="001440C6"/>
    <w:rsid w:val="001449B9"/>
    <w:rsid w:val="00146ABB"/>
    <w:rsid w:val="00146EA2"/>
    <w:rsid w:val="0015054C"/>
    <w:rsid w:val="00151374"/>
    <w:rsid w:val="001519AB"/>
    <w:rsid w:val="00153532"/>
    <w:rsid w:val="00153884"/>
    <w:rsid w:val="00153F3B"/>
    <w:rsid w:val="00154F28"/>
    <w:rsid w:val="00157994"/>
    <w:rsid w:val="0016052A"/>
    <w:rsid w:val="00161C27"/>
    <w:rsid w:val="00163666"/>
    <w:rsid w:val="00165494"/>
    <w:rsid w:val="001669EC"/>
    <w:rsid w:val="00167D7C"/>
    <w:rsid w:val="00171941"/>
    <w:rsid w:val="001726B5"/>
    <w:rsid w:val="00174080"/>
    <w:rsid w:val="0017447D"/>
    <w:rsid w:val="00174BEB"/>
    <w:rsid w:val="0018055C"/>
    <w:rsid w:val="001806A0"/>
    <w:rsid w:val="00182EE6"/>
    <w:rsid w:val="00182F9F"/>
    <w:rsid w:val="0018428D"/>
    <w:rsid w:val="0018434D"/>
    <w:rsid w:val="00184A17"/>
    <w:rsid w:val="00185891"/>
    <w:rsid w:val="00186435"/>
    <w:rsid w:val="0018656D"/>
    <w:rsid w:val="00187C13"/>
    <w:rsid w:val="00187CC0"/>
    <w:rsid w:val="0019078B"/>
    <w:rsid w:val="001917A7"/>
    <w:rsid w:val="00191B19"/>
    <w:rsid w:val="00192FE1"/>
    <w:rsid w:val="00194132"/>
    <w:rsid w:val="001942C5"/>
    <w:rsid w:val="00194702"/>
    <w:rsid w:val="0019491C"/>
    <w:rsid w:val="0019505F"/>
    <w:rsid w:val="001952E6"/>
    <w:rsid w:val="00197025"/>
    <w:rsid w:val="001A09D5"/>
    <w:rsid w:val="001A0BA9"/>
    <w:rsid w:val="001A0E02"/>
    <w:rsid w:val="001A1A75"/>
    <w:rsid w:val="001A1F95"/>
    <w:rsid w:val="001A2670"/>
    <w:rsid w:val="001A2A9B"/>
    <w:rsid w:val="001A3A02"/>
    <w:rsid w:val="001A3D93"/>
    <w:rsid w:val="001A4FD1"/>
    <w:rsid w:val="001A53F4"/>
    <w:rsid w:val="001A62D6"/>
    <w:rsid w:val="001A6BB7"/>
    <w:rsid w:val="001A6DC7"/>
    <w:rsid w:val="001A7D6C"/>
    <w:rsid w:val="001B0A41"/>
    <w:rsid w:val="001B14D6"/>
    <w:rsid w:val="001B1570"/>
    <w:rsid w:val="001B1B8B"/>
    <w:rsid w:val="001B2EED"/>
    <w:rsid w:val="001B3D42"/>
    <w:rsid w:val="001B4017"/>
    <w:rsid w:val="001B5038"/>
    <w:rsid w:val="001B5ECD"/>
    <w:rsid w:val="001B6BC2"/>
    <w:rsid w:val="001B6BF2"/>
    <w:rsid w:val="001B7246"/>
    <w:rsid w:val="001C0936"/>
    <w:rsid w:val="001C3393"/>
    <w:rsid w:val="001C3AD1"/>
    <w:rsid w:val="001C40BC"/>
    <w:rsid w:val="001C58BD"/>
    <w:rsid w:val="001C5BBF"/>
    <w:rsid w:val="001C6A76"/>
    <w:rsid w:val="001D1473"/>
    <w:rsid w:val="001D198E"/>
    <w:rsid w:val="001D21FA"/>
    <w:rsid w:val="001D268F"/>
    <w:rsid w:val="001D3927"/>
    <w:rsid w:val="001D6884"/>
    <w:rsid w:val="001E1281"/>
    <w:rsid w:val="001E21C7"/>
    <w:rsid w:val="001E23BE"/>
    <w:rsid w:val="001E52B4"/>
    <w:rsid w:val="001E5455"/>
    <w:rsid w:val="001E577E"/>
    <w:rsid w:val="001E5983"/>
    <w:rsid w:val="001E5B97"/>
    <w:rsid w:val="001E5D78"/>
    <w:rsid w:val="001E5F86"/>
    <w:rsid w:val="001E7813"/>
    <w:rsid w:val="001F2312"/>
    <w:rsid w:val="001F2C5D"/>
    <w:rsid w:val="001F2DAC"/>
    <w:rsid w:val="001F2F6D"/>
    <w:rsid w:val="001F3F39"/>
    <w:rsid w:val="001F4325"/>
    <w:rsid w:val="001F5944"/>
    <w:rsid w:val="001F60D6"/>
    <w:rsid w:val="002000D2"/>
    <w:rsid w:val="00204A4A"/>
    <w:rsid w:val="00204F75"/>
    <w:rsid w:val="002066CA"/>
    <w:rsid w:val="00206D4F"/>
    <w:rsid w:val="002070B6"/>
    <w:rsid w:val="00207895"/>
    <w:rsid w:val="0020792B"/>
    <w:rsid w:val="00210A47"/>
    <w:rsid w:val="00210E4F"/>
    <w:rsid w:val="002114AD"/>
    <w:rsid w:val="00212107"/>
    <w:rsid w:val="00212D64"/>
    <w:rsid w:val="00212F15"/>
    <w:rsid w:val="002130E0"/>
    <w:rsid w:val="00214B0F"/>
    <w:rsid w:val="00215089"/>
    <w:rsid w:val="00217497"/>
    <w:rsid w:val="00217B49"/>
    <w:rsid w:val="00217E23"/>
    <w:rsid w:val="002200B4"/>
    <w:rsid w:val="002206D6"/>
    <w:rsid w:val="00220E65"/>
    <w:rsid w:val="002219B4"/>
    <w:rsid w:val="00222E1A"/>
    <w:rsid w:val="00224BA1"/>
    <w:rsid w:val="00225D38"/>
    <w:rsid w:val="002261B3"/>
    <w:rsid w:val="0022638C"/>
    <w:rsid w:val="00226399"/>
    <w:rsid w:val="00226878"/>
    <w:rsid w:val="00227FED"/>
    <w:rsid w:val="002317B4"/>
    <w:rsid w:val="002338BE"/>
    <w:rsid w:val="0023411A"/>
    <w:rsid w:val="00235255"/>
    <w:rsid w:val="002362DE"/>
    <w:rsid w:val="00236FAD"/>
    <w:rsid w:val="00237243"/>
    <w:rsid w:val="00242B2D"/>
    <w:rsid w:val="00242D01"/>
    <w:rsid w:val="00243438"/>
    <w:rsid w:val="0024385F"/>
    <w:rsid w:val="002446E6"/>
    <w:rsid w:val="00246E36"/>
    <w:rsid w:val="0024705E"/>
    <w:rsid w:val="002474E9"/>
    <w:rsid w:val="0025032C"/>
    <w:rsid w:val="00251700"/>
    <w:rsid w:val="002519DA"/>
    <w:rsid w:val="00251A00"/>
    <w:rsid w:val="00252B0E"/>
    <w:rsid w:val="00252B16"/>
    <w:rsid w:val="00252C78"/>
    <w:rsid w:val="00253961"/>
    <w:rsid w:val="00253C66"/>
    <w:rsid w:val="002549CD"/>
    <w:rsid w:val="00256684"/>
    <w:rsid w:val="00257248"/>
    <w:rsid w:val="0025724E"/>
    <w:rsid w:val="00261405"/>
    <w:rsid w:val="00261CE9"/>
    <w:rsid w:val="002623C5"/>
    <w:rsid w:val="002640F7"/>
    <w:rsid w:val="0026785F"/>
    <w:rsid w:val="00270392"/>
    <w:rsid w:val="00270B06"/>
    <w:rsid w:val="002714E9"/>
    <w:rsid w:val="00272475"/>
    <w:rsid w:val="00272766"/>
    <w:rsid w:val="00273A0E"/>
    <w:rsid w:val="00273A10"/>
    <w:rsid w:val="00276143"/>
    <w:rsid w:val="00276316"/>
    <w:rsid w:val="00276533"/>
    <w:rsid w:val="00276721"/>
    <w:rsid w:val="00276BFA"/>
    <w:rsid w:val="0027753C"/>
    <w:rsid w:val="00280C86"/>
    <w:rsid w:val="002812A1"/>
    <w:rsid w:val="00284A6F"/>
    <w:rsid w:val="002865F4"/>
    <w:rsid w:val="00287DC4"/>
    <w:rsid w:val="00291722"/>
    <w:rsid w:val="00293A79"/>
    <w:rsid w:val="00294CA8"/>
    <w:rsid w:val="002962AB"/>
    <w:rsid w:val="00296885"/>
    <w:rsid w:val="00296C92"/>
    <w:rsid w:val="002979F2"/>
    <w:rsid w:val="002A0154"/>
    <w:rsid w:val="002A2BFF"/>
    <w:rsid w:val="002A3F6D"/>
    <w:rsid w:val="002A441F"/>
    <w:rsid w:val="002A496C"/>
    <w:rsid w:val="002A5365"/>
    <w:rsid w:val="002A5A75"/>
    <w:rsid w:val="002A6603"/>
    <w:rsid w:val="002A662B"/>
    <w:rsid w:val="002A6BAC"/>
    <w:rsid w:val="002A7E86"/>
    <w:rsid w:val="002B002E"/>
    <w:rsid w:val="002B0818"/>
    <w:rsid w:val="002B3E80"/>
    <w:rsid w:val="002B5494"/>
    <w:rsid w:val="002B57BA"/>
    <w:rsid w:val="002B7328"/>
    <w:rsid w:val="002B7A96"/>
    <w:rsid w:val="002C0D76"/>
    <w:rsid w:val="002C0EB5"/>
    <w:rsid w:val="002C11CA"/>
    <w:rsid w:val="002C22AC"/>
    <w:rsid w:val="002C407B"/>
    <w:rsid w:val="002C480E"/>
    <w:rsid w:val="002C5846"/>
    <w:rsid w:val="002C6161"/>
    <w:rsid w:val="002C6E4D"/>
    <w:rsid w:val="002C737C"/>
    <w:rsid w:val="002C7C22"/>
    <w:rsid w:val="002D048B"/>
    <w:rsid w:val="002D0B32"/>
    <w:rsid w:val="002D0C7D"/>
    <w:rsid w:val="002D4F03"/>
    <w:rsid w:val="002D5110"/>
    <w:rsid w:val="002D520F"/>
    <w:rsid w:val="002D5438"/>
    <w:rsid w:val="002D59D0"/>
    <w:rsid w:val="002E018D"/>
    <w:rsid w:val="002E0655"/>
    <w:rsid w:val="002E0EB8"/>
    <w:rsid w:val="002E1028"/>
    <w:rsid w:val="002E1505"/>
    <w:rsid w:val="002E28DE"/>
    <w:rsid w:val="002E4749"/>
    <w:rsid w:val="002E47F1"/>
    <w:rsid w:val="002E5057"/>
    <w:rsid w:val="002E53A6"/>
    <w:rsid w:val="002E7CB1"/>
    <w:rsid w:val="002F06D3"/>
    <w:rsid w:val="002F1F5E"/>
    <w:rsid w:val="002F33BC"/>
    <w:rsid w:val="002F3BE1"/>
    <w:rsid w:val="002F3F0B"/>
    <w:rsid w:val="002F42B3"/>
    <w:rsid w:val="002F4D58"/>
    <w:rsid w:val="002F540F"/>
    <w:rsid w:val="002F61A2"/>
    <w:rsid w:val="002F745C"/>
    <w:rsid w:val="002F7592"/>
    <w:rsid w:val="00303490"/>
    <w:rsid w:val="00303789"/>
    <w:rsid w:val="00306815"/>
    <w:rsid w:val="003072A6"/>
    <w:rsid w:val="00307D9B"/>
    <w:rsid w:val="00310A76"/>
    <w:rsid w:val="00312B76"/>
    <w:rsid w:val="00313F55"/>
    <w:rsid w:val="0031565D"/>
    <w:rsid w:val="003159AF"/>
    <w:rsid w:val="003168C6"/>
    <w:rsid w:val="00316AAD"/>
    <w:rsid w:val="003175A2"/>
    <w:rsid w:val="0032141F"/>
    <w:rsid w:val="0032286F"/>
    <w:rsid w:val="00322CE7"/>
    <w:rsid w:val="0032378D"/>
    <w:rsid w:val="00323C09"/>
    <w:rsid w:val="003254F1"/>
    <w:rsid w:val="003258C6"/>
    <w:rsid w:val="00326134"/>
    <w:rsid w:val="00327EE4"/>
    <w:rsid w:val="00330DB2"/>
    <w:rsid w:val="00331182"/>
    <w:rsid w:val="003311CB"/>
    <w:rsid w:val="00331968"/>
    <w:rsid w:val="00331FBD"/>
    <w:rsid w:val="003323E0"/>
    <w:rsid w:val="003329BA"/>
    <w:rsid w:val="00333DA7"/>
    <w:rsid w:val="00336273"/>
    <w:rsid w:val="003362E5"/>
    <w:rsid w:val="003365BE"/>
    <w:rsid w:val="003375ED"/>
    <w:rsid w:val="003411F1"/>
    <w:rsid w:val="003414DE"/>
    <w:rsid w:val="0034207D"/>
    <w:rsid w:val="0034226D"/>
    <w:rsid w:val="0034482D"/>
    <w:rsid w:val="0034539A"/>
    <w:rsid w:val="0034646B"/>
    <w:rsid w:val="00346611"/>
    <w:rsid w:val="00350557"/>
    <w:rsid w:val="00352C2C"/>
    <w:rsid w:val="00353004"/>
    <w:rsid w:val="00355343"/>
    <w:rsid w:val="00355956"/>
    <w:rsid w:val="00357920"/>
    <w:rsid w:val="00360291"/>
    <w:rsid w:val="0036152C"/>
    <w:rsid w:val="00361C8E"/>
    <w:rsid w:val="0036238B"/>
    <w:rsid w:val="00364262"/>
    <w:rsid w:val="0036451E"/>
    <w:rsid w:val="0036492C"/>
    <w:rsid w:val="003654CD"/>
    <w:rsid w:val="00365879"/>
    <w:rsid w:val="00365D27"/>
    <w:rsid w:val="00366307"/>
    <w:rsid w:val="00371E19"/>
    <w:rsid w:val="00372F24"/>
    <w:rsid w:val="00374595"/>
    <w:rsid w:val="0037602A"/>
    <w:rsid w:val="00376B85"/>
    <w:rsid w:val="00376BE5"/>
    <w:rsid w:val="00377AC3"/>
    <w:rsid w:val="00381928"/>
    <w:rsid w:val="00381A86"/>
    <w:rsid w:val="00383421"/>
    <w:rsid w:val="00383D68"/>
    <w:rsid w:val="00384976"/>
    <w:rsid w:val="00385776"/>
    <w:rsid w:val="0038598F"/>
    <w:rsid w:val="0038637A"/>
    <w:rsid w:val="00386986"/>
    <w:rsid w:val="00390B3B"/>
    <w:rsid w:val="00391E38"/>
    <w:rsid w:val="00391F5F"/>
    <w:rsid w:val="003933F3"/>
    <w:rsid w:val="00393C73"/>
    <w:rsid w:val="00394E21"/>
    <w:rsid w:val="0039598B"/>
    <w:rsid w:val="003959EF"/>
    <w:rsid w:val="00396703"/>
    <w:rsid w:val="003975E7"/>
    <w:rsid w:val="00397E8F"/>
    <w:rsid w:val="003A04C3"/>
    <w:rsid w:val="003A200A"/>
    <w:rsid w:val="003A2384"/>
    <w:rsid w:val="003A2F9B"/>
    <w:rsid w:val="003A4F71"/>
    <w:rsid w:val="003A6F25"/>
    <w:rsid w:val="003A6F4A"/>
    <w:rsid w:val="003A7357"/>
    <w:rsid w:val="003A7CFE"/>
    <w:rsid w:val="003B084F"/>
    <w:rsid w:val="003B110A"/>
    <w:rsid w:val="003B2BFC"/>
    <w:rsid w:val="003B35AE"/>
    <w:rsid w:val="003B388D"/>
    <w:rsid w:val="003B61A8"/>
    <w:rsid w:val="003B7181"/>
    <w:rsid w:val="003C08CE"/>
    <w:rsid w:val="003C0CCA"/>
    <w:rsid w:val="003C0D7E"/>
    <w:rsid w:val="003C1523"/>
    <w:rsid w:val="003C1F76"/>
    <w:rsid w:val="003C3E45"/>
    <w:rsid w:val="003C6575"/>
    <w:rsid w:val="003C6BEE"/>
    <w:rsid w:val="003D1A89"/>
    <w:rsid w:val="003D2B97"/>
    <w:rsid w:val="003D42D4"/>
    <w:rsid w:val="003D46D1"/>
    <w:rsid w:val="003D486C"/>
    <w:rsid w:val="003D5EC1"/>
    <w:rsid w:val="003D641B"/>
    <w:rsid w:val="003D69E4"/>
    <w:rsid w:val="003D721B"/>
    <w:rsid w:val="003D7FB1"/>
    <w:rsid w:val="003E00DA"/>
    <w:rsid w:val="003E011C"/>
    <w:rsid w:val="003E07F0"/>
    <w:rsid w:val="003E2B6A"/>
    <w:rsid w:val="003E3C5E"/>
    <w:rsid w:val="003E3E04"/>
    <w:rsid w:val="003E4738"/>
    <w:rsid w:val="003E5119"/>
    <w:rsid w:val="003E5483"/>
    <w:rsid w:val="003E6743"/>
    <w:rsid w:val="003E6A86"/>
    <w:rsid w:val="003F01E3"/>
    <w:rsid w:val="003F059F"/>
    <w:rsid w:val="003F06CF"/>
    <w:rsid w:val="003F0C0B"/>
    <w:rsid w:val="003F108E"/>
    <w:rsid w:val="003F13F9"/>
    <w:rsid w:val="003F19CA"/>
    <w:rsid w:val="003F1A37"/>
    <w:rsid w:val="003F2941"/>
    <w:rsid w:val="003F29E5"/>
    <w:rsid w:val="003F2BE6"/>
    <w:rsid w:val="003F4C19"/>
    <w:rsid w:val="003F5057"/>
    <w:rsid w:val="003F5971"/>
    <w:rsid w:val="003F6E05"/>
    <w:rsid w:val="003F7D5A"/>
    <w:rsid w:val="00400AEC"/>
    <w:rsid w:val="00400DF0"/>
    <w:rsid w:val="00401849"/>
    <w:rsid w:val="00402825"/>
    <w:rsid w:val="0040288D"/>
    <w:rsid w:val="00402A70"/>
    <w:rsid w:val="00402B03"/>
    <w:rsid w:val="004040A4"/>
    <w:rsid w:val="004046A6"/>
    <w:rsid w:val="00406239"/>
    <w:rsid w:val="00406375"/>
    <w:rsid w:val="0040760A"/>
    <w:rsid w:val="00414015"/>
    <w:rsid w:val="0041755D"/>
    <w:rsid w:val="0042094A"/>
    <w:rsid w:val="004213CD"/>
    <w:rsid w:val="00421471"/>
    <w:rsid w:val="00423AF7"/>
    <w:rsid w:val="00424019"/>
    <w:rsid w:val="004243B6"/>
    <w:rsid w:val="004245AB"/>
    <w:rsid w:val="00425019"/>
    <w:rsid w:val="00426DF0"/>
    <w:rsid w:val="0043046B"/>
    <w:rsid w:val="00430A45"/>
    <w:rsid w:val="00430D94"/>
    <w:rsid w:val="00431F74"/>
    <w:rsid w:val="00431FF9"/>
    <w:rsid w:val="004334C4"/>
    <w:rsid w:val="004335B6"/>
    <w:rsid w:val="00433637"/>
    <w:rsid w:val="004343EF"/>
    <w:rsid w:val="0043452C"/>
    <w:rsid w:val="0043500F"/>
    <w:rsid w:val="00435919"/>
    <w:rsid w:val="00435E96"/>
    <w:rsid w:val="00436005"/>
    <w:rsid w:val="00436249"/>
    <w:rsid w:val="00436A04"/>
    <w:rsid w:val="00437636"/>
    <w:rsid w:val="00443CB1"/>
    <w:rsid w:val="00443E41"/>
    <w:rsid w:val="00443EAD"/>
    <w:rsid w:val="00444901"/>
    <w:rsid w:val="00444E34"/>
    <w:rsid w:val="004454A9"/>
    <w:rsid w:val="00445685"/>
    <w:rsid w:val="004457CC"/>
    <w:rsid w:val="00445820"/>
    <w:rsid w:val="00445E52"/>
    <w:rsid w:val="00446748"/>
    <w:rsid w:val="00446856"/>
    <w:rsid w:val="004505D6"/>
    <w:rsid w:val="00451910"/>
    <w:rsid w:val="00451CB9"/>
    <w:rsid w:val="00452246"/>
    <w:rsid w:val="00452731"/>
    <w:rsid w:val="0045372A"/>
    <w:rsid w:val="00453D61"/>
    <w:rsid w:val="00454D83"/>
    <w:rsid w:val="00455234"/>
    <w:rsid w:val="00455396"/>
    <w:rsid w:val="00455EC1"/>
    <w:rsid w:val="004560B8"/>
    <w:rsid w:val="00457078"/>
    <w:rsid w:val="004577FC"/>
    <w:rsid w:val="00457B53"/>
    <w:rsid w:val="004608A4"/>
    <w:rsid w:val="00460930"/>
    <w:rsid w:val="004615DE"/>
    <w:rsid w:val="0046470F"/>
    <w:rsid w:val="00465765"/>
    <w:rsid w:val="00465FFA"/>
    <w:rsid w:val="00467A42"/>
    <w:rsid w:val="00471104"/>
    <w:rsid w:val="00471DC8"/>
    <w:rsid w:val="00473495"/>
    <w:rsid w:val="004736D6"/>
    <w:rsid w:val="00473AF1"/>
    <w:rsid w:val="00473C8A"/>
    <w:rsid w:val="00474D9C"/>
    <w:rsid w:val="00475589"/>
    <w:rsid w:val="00477B75"/>
    <w:rsid w:val="00480606"/>
    <w:rsid w:val="004806FB"/>
    <w:rsid w:val="004820F4"/>
    <w:rsid w:val="00482715"/>
    <w:rsid w:val="00482953"/>
    <w:rsid w:val="00484437"/>
    <w:rsid w:val="00484804"/>
    <w:rsid w:val="00485846"/>
    <w:rsid w:val="00485BB4"/>
    <w:rsid w:val="00487670"/>
    <w:rsid w:val="00487D0B"/>
    <w:rsid w:val="0049095F"/>
    <w:rsid w:val="00492430"/>
    <w:rsid w:val="0049295E"/>
    <w:rsid w:val="0049325F"/>
    <w:rsid w:val="00493B4A"/>
    <w:rsid w:val="00494409"/>
    <w:rsid w:val="0049446C"/>
    <w:rsid w:val="004947B6"/>
    <w:rsid w:val="0049488C"/>
    <w:rsid w:val="00494ABE"/>
    <w:rsid w:val="004950CB"/>
    <w:rsid w:val="00495AA1"/>
    <w:rsid w:val="00495B7B"/>
    <w:rsid w:val="00495E7F"/>
    <w:rsid w:val="00495F24"/>
    <w:rsid w:val="00496D95"/>
    <w:rsid w:val="004A0048"/>
    <w:rsid w:val="004A1632"/>
    <w:rsid w:val="004A1D9B"/>
    <w:rsid w:val="004A38D7"/>
    <w:rsid w:val="004A6B71"/>
    <w:rsid w:val="004B0438"/>
    <w:rsid w:val="004B0456"/>
    <w:rsid w:val="004B05D0"/>
    <w:rsid w:val="004B150F"/>
    <w:rsid w:val="004B1A3B"/>
    <w:rsid w:val="004B2536"/>
    <w:rsid w:val="004B282F"/>
    <w:rsid w:val="004B36BC"/>
    <w:rsid w:val="004B4A97"/>
    <w:rsid w:val="004B4D36"/>
    <w:rsid w:val="004B4E34"/>
    <w:rsid w:val="004B5AEC"/>
    <w:rsid w:val="004B7175"/>
    <w:rsid w:val="004B7887"/>
    <w:rsid w:val="004B7A55"/>
    <w:rsid w:val="004B7BBF"/>
    <w:rsid w:val="004C1113"/>
    <w:rsid w:val="004C642C"/>
    <w:rsid w:val="004C6808"/>
    <w:rsid w:val="004C75BD"/>
    <w:rsid w:val="004D04A4"/>
    <w:rsid w:val="004D0C64"/>
    <w:rsid w:val="004D152E"/>
    <w:rsid w:val="004D1F35"/>
    <w:rsid w:val="004D2902"/>
    <w:rsid w:val="004D2A68"/>
    <w:rsid w:val="004D2CCB"/>
    <w:rsid w:val="004D31D6"/>
    <w:rsid w:val="004D3328"/>
    <w:rsid w:val="004D4BF1"/>
    <w:rsid w:val="004E044F"/>
    <w:rsid w:val="004E0C6C"/>
    <w:rsid w:val="004E0FE6"/>
    <w:rsid w:val="004E1F6B"/>
    <w:rsid w:val="004E43E8"/>
    <w:rsid w:val="004E48E8"/>
    <w:rsid w:val="004E4E0F"/>
    <w:rsid w:val="004E51D0"/>
    <w:rsid w:val="004E5471"/>
    <w:rsid w:val="004E5A68"/>
    <w:rsid w:val="004E6803"/>
    <w:rsid w:val="004E68EC"/>
    <w:rsid w:val="004E6D30"/>
    <w:rsid w:val="004E74AF"/>
    <w:rsid w:val="004E75A5"/>
    <w:rsid w:val="004F10B7"/>
    <w:rsid w:val="004F2242"/>
    <w:rsid w:val="004F22D5"/>
    <w:rsid w:val="004F2B9E"/>
    <w:rsid w:val="004F37FA"/>
    <w:rsid w:val="004F49D7"/>
    <w:rsid w:val="004F4FE8"/>
    <w:rsid w:val="004F72DE"/>
    <w:rsid w:val="004F7AA0"/>
    <w:rsid w:val="005010E4"/>
    <w:rsid w:val="00501460"/>
    <w:rsid w:val="0050194F"/>
    <w:rsid w:val="00501F6C"/>
    <w:rsid w:val="005021FB"/>
    <w:rsid w:val="005038CB"/>
    <w:rsid w:val="0050501B"/>
    <w:rsid w:val="00506789"/>
    <w:rsid w:val="005067C2"/>
    <w:rsid w:val="00506F36"/>
    <w:rsid w:val="0051060D"/>
    <w:rsid w:val="00513392"/>
    <w:rsid w:val="005143C4"/>
    <w:rsid w:val="005169B9"/>
    <w:rsid w:val="00521011"/>
    <w:rsid w:val="00521AE4"/>
    <w:rsid w:val="005227F3"/>
    <w:rsid w:val="005228FA"/>
    <w:rsid w:val="00525490"/>
    <w:rsid w:val="00525F27"/>
    <w:rsid w:val="0052670B"/>
    <w:rsid w:val="005267C9"/>
    <w:rsid w:val="00527374"/>
    <w:rsid w:val="00531732"/>
    <w:rsid w:val="005319FE"/>
    <w:rsid w:val="00534ED9"/>
    <w:rsid w:val="00534F70"/>
    <w:rsid w:val="00535AAC"/>
    <w:rsid w:val="005370BF"/>
    <w:rsid w:val="00542868"/>
    <w:rsid w:val="0054293F"/>
    <w:rsid w:val="00544959"/>
    <w:rsid w:val="00545455"/>
    <w:rsid w:val="005462CF"/>
    <w:rsid w:val="00547812"/>
    <w:rsid w:val="00547E39"/>
    <w:rsid w:val="00550AC4"/>
    <w:rsid w:val="00550AEF"/>
    <w:rsid w:val="00550C92"/>
    <w:rsid w:val="00550EE6"/>
    <w:rsid w:val="00552432"/>
    <w:rsid w:val="005524C6"/>
    <w:rsid w:val="005549EF"/>
    <w:rsid w:val="00554F38"/>
    <w:rsid w:val="00555252"/>
    <w:rsid w:val="00555634"/>
    <w:rsid w:val="0055593E"/>
    <w:rsid w:val="005569FA"/>
    <w:rsid w:val="00557F6C"/>
    <w:rsid w:val="005607AB"/>
    <w:rsid w:val="00561075"/>
    <w:rsid w:val="005615F8"/>
    <w:rsid w:val="00561E91"/>
    <w:rsid w:val="0056201F"/>
    <w:rsid w:val="00562378"/>
    <w:rsid w:val="00562405"/>
    <w:rsid w:val="00562CD9"/>
    <w:rsid w:val="0056300B"/>
    <w:rsid w:val="00563483"/>
    <w:rsid w:val="00564604"/>
    <w:rsid w:val="00564F3A"/>
    <w:rsid w:val="005654DC"/>
    <w:rsid w:val="005660E2"/>
    <w:rsid w:val="00566BE3"/>
    <w:rsid w:val="00566E78"/>
    <w:rsid w:val="005674FE"/>
    <w:rsid w:val="005679BD"/>
    <w:rsid w:val="005708DA"/>
    <w:rsid w:val="005716CC"/>
    <w:rsid w:val="00571BB3"/>
    <w:rsid w:val="005727A9"/>
    <w:rsid w:val="00573167"/>
    <w:rsid w:val="00573362"/>
    <w:rsid w:val="00574388"/>
    <w:rsid w:val="0057510A"/>
    <w:rsid w:val="005753B1"/>
    <w:rsid w:val="00575EE7"/>
    <w:rsid w:val="00575FA9"/>
    <w:rsid w:val="0057687E"/>
    <w:rsid w:val="0058008B"/>
    <w:rsid w:val="0058027F"/>
    <w:rsid w:val="00583195"/>
    <w:rsid w:val="005835E9"/>
    <w:rsid w:val="0058432F"/>
    <w:rsid w:val="00585A4B"/>
    <w:rsid w:val="00586896"/>
    <w:rsid w:val="005877B9"/>
    <w:rsid w:val="00587865"/>
    <w:rsid w:val="005907B9"/>
    <w:rsid w:val="005918C8"/>
    <w:rsid w:val="00592674"/>
    <w:rsid w:val="0059274D"/>
    <w:rsid w:val="00592B1B"/>
    <w:rsid w:val="0059377C"/>
    <w:rsid w:val="00594490"/>
    <w:rsid w:val="00594610"/>
    <w:rsid w:val="005946E9"/>
    <w:rsid w:val="005946FE"/>
    <w:rsid w:val="0059576A"/>
    <w:rsid w:val="0059673F"/>
    <w:rsid w:val="005972E6"/>
    <w:rsid w:val="005975BE"/>
    <w:rsid w:val="005978F8"/>
    <w:rsid w:val="005A0370"/>
    <w:rsid w:val="005A045C"/>
    <w:rsid w:val="005A1327"/>
    <w:rsid w:val="005A231E"/>
    <w:rsid w:val="005A2E61"/>
    <w:rsid w:val="005A2FC7"/>
    <w:rsid w:val="005A3168"/>
    <w:rsid w:val="005A4910"/>
    <w:rsid w:val="005A4B31"/>
    <w:rsid w:val="005A51FA"/>
    <w:rsid w:val="005A5600"/>
    <w:rsid w:val="005A7005"/>
    <w:rsid w:val="005A7D20"/>
    <w:rsid w:val="005B0142"/>
    <w:rsid w:val="005B158C"/>
    <w:rsid w:val="005B3E6C"/>
    <w:rsid w:val="005B5284"/>
    <w:rsid w:val="005B5993"/>
    <w:rsid w:val="005B61C2"/>
    <w:rsid w:val="005B6DCB"/>
    <w:rsid w:val="005B7054"/>
    <w:rsid w:val="005B7A3C"/>
    <w:rsid w:val="005C0467"/>
    <w:rsid w:val="005C0CFE"/>
    <w:rsid w:val="005C10ED"/>
    <w:rsid w:val="005C195D"/>
    <w:rsid w:val="005C24A1"/>
    <w:rsid w:val="005C3F69"/>
    <w:rsid w:val="005C43EA"/>
    <w:rsid w:val="005C5450"/>
    <w:rsid w:val="005C66B8"/>
    <w:rsid w:val="005C70E3"/>
    <w:rsid w:val="005D20FD"/>
    <w:rsid w:val="005D2147"/>
    <w:rsid w:val="005D2316"/>
    <w:rsid w:val="005D25A4"/>
    <w:rsid w:val="005D37F5"/>
    <w:rsid w:val="005D5165"/>
    <w:rsid w:val="005D51CD"/>
    <w:rsid w:val="005D52E8"/>
    <w:rsid w:val="005D5F49"/>
    <w:rsid w:val="005D70CE"/>
    <w:rsid w:val="005E0368"/>
    <w:rsid w:val="005E061B"/>
    <w:rsid w:val="005E121C"/>
    <w:rsid w:val="005E2A4C"/>
    <w:rsid w:val="005E2AF6"/>
    <w:rsid w:val="005E4383"/>
    <w:rsid w:val="005E6409"/>
    <w:rsid w:val="005E6938"/>
    <w:rsid w:val="005E7281"/>
    <w:rsid w:val="005F2BCA"/>
    <w:rsid w:val="005F2CA5"/>
    <w:rsid w:val="005F3810"/>
    <w:rsid w:val="005F4223"/>
    <w:rsid w:val="005F4CCB"/>
    <w:rsid w:val="005F5444"/>
    <w:rsid w:val="005F68FB"/>
    <w:rsid w:val="005F73EE"/>
    <w:rsid w:val="00601710"/>
    <w:rsid w:val="006019B1"/>
    <w:rsid w:val="0060269A"/>
    <w:rsid w:val="0060463E"/>
    <w:rsid w:val="00605351"/>
    <w:rsid w:val="00605963"/>
    <w:rsid w:val="00605E51"/>
    <w:rsid w:val="00606511"/>
    <w:rsid w:val="0060702B"/>
    <w:rsid w:val="006078EB"/>
    <w:rsid w:val="00607BD0"/>
    <w:rsid w:val="00607BED"/>
    <w:rsid w:val="0061001D"/>
    <w:rsid w:val="00610C3E"/>
    <w:rsid w:val="006115E6"/>
    <w:rsid w:val="00611B93"/>
    <w:rsid w:val="00611C12"/>
    <w:rsid w:val="00611EAD"/>
    <w:rsid w:val="006131F0"/>
    <w:rsid w:val="006139DA"/>
    <w:rsid w:val="00614A8E"/>
    <w:rsid w:val="0062003E"/>
    <w:rsid w:val="00620AC0"/>
    <w:rsid w:val="00622275"/>
    <w:rsid w:val="00623609"/>
    <w:rsid w:val="00624605"/>
    <w:rsid w:val="006247EB"/>
    <w:rsid w:val="0062523F"/>
    <w:rsid w:val="00625E8B"/>
    <w:rsid w:val="00626136"/>
    <w:rsid w:val="00626B37"/>
    <w:rsid w:val="006302F6"/>
    <w:rsid w:val="00631612"/>
    <w:rsid w:val="0063199F"/>
    <w:rsid w:val="006322F7"/>
    <w:rsid w:val="00633A82"/>
    <w:rsid w:val="00635D53"/>
    <w:rsid w:val="00635EAB"/>
    <w:rsid w:val="006367EF"/>
    <w:rsid w:val="00637087"/>
    <w:rsid w:val="00637A62"/>
    <w:rsid w:val="00640518"/>
    <w:rsid w:val="0064056D"/>
    <w:rsid w:val="006408AF"/>
    <w:rsid w:val="00640AD8"/>
    <w:rsid w:val="00641228"/>
    <w:rsid w:val="006434F4"/>
    <w:rsid w:val="00643AD6"/>
    <w:rsid w:val="00643DF6"/>
    <w:rsid w:val="0064501C"/>
    <w:rsid w:val="00645533"/>
    <w:rsid w:val="00646845"/>
    <w:rsid w:val="00646A6E"/>
    <w:rsid w:val="0064781C"/>
    <w:rsid w:val="00647B02"/>
    <w:rsid w:val="00647BB2"/>
    <w:rsid w:val="00647BB3"/>
    <w:rsid w:val="00647EE7"/>
    <w:rsid w:val="00651C2C"/>
    <w:rsid w:val="00651D50"/>
    <w:rsid w:val="006529B4"/>
    <w:rsid w:val="00652C95"/>
    <w:rsid w:val="00653E04"/>
    <w:rsid w:val="00653FBF"/>
    <w:rsid w:val="00654AF3"/>
    <w:rsid w:val="0066005E"/>
    <w:rsid w:val="006600B7"/>
    <w:rsid w:val="00661321"/>
    <w:rsid w:val="0066256B"/>
    <w:rsid w:val="0066381F"/>
    <w:rsid w:val="0066425A"/>
    <w:rsid w:val="006646B1"/>
    <w:rsid w:val="006653C7"/>
    <w:rsid w:val="006660FD"/>
    <w:rsid w:val="00666647"/>
    <w:rsid w:val="00666B4A"/>
    <w:rsid w:val="00666C31"/>
    <w:rsid w:val="006724C4"/>
    <w:rsid w:val="006725F3"/>
    <w:rsid w:val="00672662"/>
    <w:rsid w:val="00672C38"/>
    <w:rsid w:val="00674571"/>
    <w:rsid w:val="0067544C"/>
    <w:rsid w:val="00675611"/>
    <w:rsid w:val="00675782"/>
    <w:rsid w:val="0067666D"/>
    <w:rsid w:val="00677706"/>
    <w:rsid w:val="0067774F"/>
    <w:rsid w:val="006807D2"/>
    <w:rsid w:val="00680B5B"/>
    <w:rsid w:val="00680BD5"/>
    <w:rsid w:val="00681199"/>
    <w:rsid w:val="006819C7"/>
    <w:rsid w:val="00682733"/>
    <w:rsid w:val="00682C59"/>
    <w:rsid w:val="0068344E"/>
    <w:rsid w:val="006834EE"/>
    <w:rsid w:val="0068350D"/>
    <w:rsid w:val="006836D1"/>
    <w:rsid w:val="00685573"/>
    <w:rsid w:val="006855EB"/>
    <w:rsid w:val="00685600"/>
    <w:rsid w:val="00685BBA"/>
    <w:rsid w:val="00687B7E"/>
    <w:rsid w:val="0069008D"/>
    <w:rsid w:val="00690305"/>
    <w:rsid w:val="00691794"/>
    <w:rsid w:val="00692F0C"/>
    <w:rsid w:val="00693542"/>
    <w:rsid w:val="006935A9"/>
    <w:rsid w:val="0069364D"/>
    <w:rsid w:val="00693B59"/>
    <w:rsid w:val="006941A5"/>
    <w:rsid w:val="00694A0D"/>
    <w:rsid w:val="0069650C"/>
    <w:rsid w:val="00696A95"/>
    <w:rsid w:val="006976A7"/>
    <w:rsid w:val="006A06DB"/>
    <w:rsid w:val="006A133B"/>
    <w:rsid w:val="006A1924"/>
    <w:rsid w:val="006A4A1C"/>
    <w:rsid w:val="006A4F15"/>
    <w:rsid w:val="006A5146"/>
    <w:rsid w:val="006A68A7"/>
    <w:rsid w:val="006A717C"/>
    <w:rsid w:val="006A7330"/>
    <w:rsid w:val="006A7CB5"/>
    <w:rsid w:val="006B1758"/>
    <w:rsid w:val="006B5B79"/>
    <w:rsid w:val="006B7FCF"/>
    <w:rsid w:val="006C101F"/>
    <w:rsid w:val="006C2B24"/>
    <w:rsid w:val="006C2DD2"/>
    <w:rsid w:val="006C2FD0"/>
    <w:rsid w:val="006C33A0"/>
    <w:rsid w:val="006C5E9D"/>
    <w:rsid w:val="006C6C45"/>
    <w:rsid w:val="006C7076"/>
    <w:rsid w:val="006C7398"/>
    <w:rsid w:val="006C79E0"/>
    <w:rsid w:val="006D0125"/>
    <w:rsid w:val="006D1571"/>
    <w:rsid w:val="006D2353"/>
    <w:rsid w:val="006D34D0"/>
    <w:rsid w:val="006D4380"/>
    <w:rsid w:val="006D4419"/>
    <w:rsid w:val="006D5A98"/>
    <w:rsid w:val="006D5AD4"/>
    <w:rsid w:val="006D5EC1"/>
    <w:rsid w:val="006D5F5B"/>
    <w:rsid w:val="006D5FC6"/>
    <w:rsid w:val="006D6286"/>
    <w:rsid w:val="006D7114"/>
    <w:rsid w:val="006E0BFE"/>
    <w:rsid w:val="006E17A1"/>
    <w:rsid w:val="006E3B3F"/>
    <w:rsid w:val="006E3FC7"/>
    <w:rsid w:val="006E4250"/>
    <w:rsid w:val="006E4930"/>
    <w:rsid w:val="006E5734"/>
    <w:rsid w:val="006E5B7D"/>
    <w:rsid w:val="006F0302"/>
    <w:rsid w:val="006F0E16"/>
    <w:rsid w:val="006F1722"/>
    <w:rsid w:val="006F4521"/>
    <w:rsid w:val="006F54B8"/>
    <w:rsid w:val="006F5812"/>
    <w:rsid w:val="006F5EAD"/>
    <w:rsid w:val="006F69C2"/>
    <w:rsid w:val="006F721E"/>
    <w:rsid w:val="006F7559"/>
    <w:rsid w:val="006F75D6"/>
    <w:rsid w:val="00704B2D"/>
    <w:rsid w:val="0070579B"/>
    <w:rsid w:val="00705AF1"/>
    <w:rsid w:val="00705D2B"/>
    <w:rsid w:val="007060B6"/>
    <w:rsid w:val="00706189"/>
    <w:rsid w:val="00707D5C"/>
    <w:rsid w:val="00707F78"/>
    <w:rsid w:val="007101CF"/>
    <w:rsid w:val="00711D24"/>
    <w:rsid w:val="00712518"/>
    <w:rsid w:val="00712BBA"/>
    <w:rsid w:val="00712FBF"/>
    <w:rsid w:val="007135DC"/>
    <w:rsid w:val="00713934"/>
    <w:rsid w:val="00714BDC"/>
    <w:rsid w:val="00715403"/>
    <w:rsid w:val="00715449"/>
    <w:rsid w:val="00715AFA"/>
    <w:rsid w:val="007163DD"/>
    <w:rsid w:val="0072060D"/>
    <w:rsid w:val="00721B8B"/>
    <w:rsid w:val="0072642E"/>
    <w:rsid w:val="00727348"/>
    <w:rsid w:val="00727D96"/>
    <w:rsid w:val="0073009F"/>
    <w:rsid w:val="007300E1"/>
    <w:rsid w:val="007306F4"/>
    <w:rsid w:val="0073193B"/>
    <w:rsid w:val="00731CB7"/>
    <w:rsid w:val="007356EB"/>
    <w:rsid w:val="00736DAF"/>
    <w:rsid w:val="0073721B"/>
    <w:rsid w:val="00737A0C"/>
    <w:rsid w:val="00737A1E"/>
    <w:rsid w:val="00737AF6"/>
    <w:rsid w:val="00742D3A"/>
    <w:rsid w:val="007502AA"/>
    <w:rsid w:val="0075034E"/>
    <w:rsid w:val="0075110F"/>
    <w:rsid w:val="00752755"/>
    <w:rsid w:val="00752FBE"/>
    <w:rsid w:val="007534A7"/>
    <w:rsid w:val="00753ECB"/>
    <w:rsid w:val="007545AC"/>
    <w:rsid w:val="007549EE"/>
    <w:rsid w:val="00754BEA"/>
    <w:rsid w:val="00754CA7"/>
    <w:rsid w:val="00754D59"/>
    <w:rsid w:val="00755FF7"/>
    <w:rsid w:val="007567C8"/>
    <w:rsid w:val="007570D2"/>
    <w:rsid w:val="00757899"/>
    <w:rsid w:val="00762D77"/>
    <w:rsid w:val="00763B6F"/>
    <w:rsid w:val="0076428F"/>
    <w:rsid w:val="00764B81"/>
    <w:rsid w:val="00765ACC"/>
    <w:rsid w:val="00765D9D"/>
    <w:rsid w:val="00766BFD"/>
    <w:rsid w:val="00767165"/>
    <w:rsid w:val="00767455"/>
    <w:rsid w:val="00770423"/>
    <w:rsid w:val="00771BA5"/>
    <w:rsid w:val="00771C2F"/>
    <w:rsid w:val="00773994"/>
    <w:rsid w:val="00774178"/>
    <w:rsid w:val="007741B5"/>
    <w:rsid w:val="0077521A"/>
    <w:rsid w:val="00775755"/>
    <w:rsid w:val="007769C1"/>
    <w:rsid w:val="0078037D"/>
    <w:rsid w:val="00780DEA"/>
    <w:rsid w:val="007846D1"/>
    <w:rsid w:val="00786350"/>
    <w:rsid w:val="00790B1B"/>
    <w:rsid w:val="00791035"/>
    <w:rsid w:val="007912C5"/>
    <w:rsid w:val="00791584"/>
    <w:rsid w:val="0079409F"/>
    <w:rsid w:val="007941CE"/>
    <w:rsid w:val="00794E7D"/>
    <w:rsid w:val="00794F69"/>
    <w:rsid w:val="00795E8B"/>
    <w:rsid w:val="00796DA1"/>
    <w:rsid w:val="007A0B3F"/>
    <w:rsid w:val="007A1ADD"/>
    <w:rsid w:val="007A4963"/>
    <w:rsid w:val="007A5F82"/>
    <w:rsid w:val="007A73F3"/>
    <w:rsid w:val="007A7F03"/>
    <w:rsid w:val="007B19D9"/>
    <w:rsid w:val="007B1F17"/>
    <w:rsid w:val="007B4B97"/>
    <w:rsid w:val="007B523B"/>
    <w:rsid w:val="007B58E1"/>
    <w:rsid w:val="007B5F09"/>
    <w:rsid w:val="007B71A3"/>
    <w:rsid w:val="007C0D19"/>
    <w:rsid w:val="007C0E1A"/>
    <w:rsid w:val="007C28AD"/>
    <w:rsid w:val="007C290A"/>
    <w:rsid w:val="007C2AAF"/>
    <w:rsid w:val="007C2AD3"/>
    <w:rsid w:val="007C3AB5"/>
    <w:rsid w:val="007C41D9"/>
    <w:rsid w:val="007C5106"/>
    <w:rsid w:val="007C55F1"/>
    <w:rsid w:val="007C56BE"/>
    <w:rsid w:val="007C79AE"/>
    <w:rsid w:val="007D02BA"/>
    <w:rsid w:val="007D0937"/>
    <w:rsid w:val="007D0D03"/>
    <w:rsid w:val="007D2966"/>
    <w:rsid w:val="007D2CFB"/>
    <w:rsid w:val="007D37A1"/>
    <w:rsid w:val="007D39D7"/>
    <w:rsid w:val="007D3DC7"/>
    <w:rsid w:val="007D40D9"/>
    <w:rsid w:val="007D41E3"/>
    <w:rsid w:val="007D4AEC"/>
    <w:rsid w:val="007D55DD"/>
    <w:rsid w:val="007E0503"/>
    <w:rsid w:val="007E131B"/>
    <w:rsid w:val="007E1ABD"/>
    <w:rsid w:val="007E1AE5"/>
    <w:rsid w:val="007E1CD4"/>
    <w:rsid w:val="007E38DC"/>
    <w:rsid w:val="007E3CCC"/>
    <w:rsid w:val="007E44A5"/>
    <w:rsid w:val="007F031F"/>
    <w:rsid w:val="007F1CCE"/>
    <w:rsid w:val="007F2229"/>
    <w:rsid w:val="007F3A6A"/>
    <w:rsid w:val="007F3AEF"/>
    <w:rsid w:val="007F5034"/>
    <w:rsid w:val="007F5EA5"/>
    <w:rsid w:val="007F7C0C"/>
    <w:rsid w:val="007F7D3B"/>
    <w:rsid w:val="00801436"/>
    <w:rsid w:val="008017E2"/>
    <w:rsid w:val="00803801"/>
    <w:rsid w:val="008051BB"/>
    <w:rsid w:val="008055B7"/>
    <w:rsid w:val="008060C4"/>
    <w:rsid w:val="00806541"/>
    <w:rsid w:val="00807BCC"/>
    <w:rsid w:val="00810297"/>
    <w:rsid w:val="00811E10"/>
    <w:rsid w:val="008126F4"/>
    <w:rsid w:val="008134B7"/>
    <w:rsid w:val="00814ACE"/>
    <w:rsid w:val="008153F5"/>
    <w:rsid w:val="00815816"/>
    <w:rsid w:val="00817295"/>
    <w:rsid w:val="00820030"/>
    <w:rsid w:val="00820E4E"/>
    <w:rsid w:val="00826CC6"/>
    <w:rsid w:val="008307B0"/>
    <w:rsid w:val="00831027"/>
    <w:rsid w:val="00831760"/>
    <w:rsid w:val="00831F8A"/>
    <w:rsid w:val="00833324"/>
    <w:rsid w:val="008340E0"/>
    <w:rsid w:val="00834104"/>
    <w:rsid w:val="00834790"/>
    <w:rsid w:val="00834F12"/>
    <w:rsid w:val="008361BC"/>
    <w:rsid w:val="00840BCE"/>
    <w:rsid w:val="00841C11"/>
    <w:rsid w:val="008426AF"/>
    <w:rsid w:val="00843E36"/>
    <w:rsid w:val="008445F3"/>
    <w:rsid w:val="00845927"/>
    <w:rsid w:val="00846D26"/>
    <w:rsid w:val="0084762E"/>
    <w:rsid w:val="00847768"/>
    <w:rsid w:val="008506BA"/>
    <w:rsid w:val="00850B14"/>
    <w:rsid w:val="0085517C"/>
    <w:rsid w:val="008564BB"/>
    <w:rsid w:val="00856DC6"/>
    <w:rsid w:val="008576C2"/>
    <w:rsid w:val="008602E3"/>
    <w:rsid w:val="008607FD"/>
    <w:rsid w:val="00861914"/>
    <w:rsid w:val="008623E3"/>
    <w:rsid w:val="008630E2"/>
    <w:rsid w:val="00863525"/>
    <w:rsid w:val="00863DEB"/>
    <w:rsid w:val="00864DCA"/>
    <w:rsid w:val="008658F4"/>
    <w:rsid w:val="0086732A"/>
    <w:rsid w:val="008673AA"/>
    <w:rsid w:val="00870160"/>
    <w:rsid w:val="0087109B"/>
    <w:rsid w:val="008712EE"/>
    <w:rsid w:val="008718E2"/>
    <w:rsid w:val="00871D5C"/>
    <w:rsid w:val="00873BF3"/>
    <w:rsid w:val="00873F38"/>
    <w:rsid w:val="008742E8"/>
    <w:rsid w:val="0087656D"/>
    <w:rsid w:val="00877D65"/>
    <w:rsid w:val="008814F9"/>
    <w:rsid w:val="00882062"/>
    <w:rsid w:val="00882F44"/>
    <w:rsid w:val="00883368"/>
    <w:rsid w:val="00883E63"/>
    <w:rsid w:val="00884FC9"/>
    <w:rsid w:val="00885688"/>
    <w:rsid w:val="00886E27"/>
    <w:rsid w:val="00887427"/>
    <w:rsid w:val="00887E25"/>
    <w:rsid w:val="00890152"/>
    <w:rsid w:val="00890CA5"/>
    <w:rsid w:val="00891946"/>
    <w:rsid w:val="0089198E"/>
    <w:rsid w:val="00894D6C"/>
    <w:rsid w:val="00895C9A"/>
    <w:rsid w:val="0089690D"/>
    <w:rsid w:val="00897481"/>
    <w:rsid w:val="008A07FC"/>
    <w:rsid w:val="008A08D2"/>
    <w:rsid w:val="008A3BC3"/>
    <w:rsid w:val="008A3BDD"/>
    <w:rsid w:val="008A4674"/>
    <w:rsid w:val="008A7DFF"/>
    <w:rsid w:val="008B0052"/>
    <w:rsid w:val="008B0856"/>
    <w:rsid w:val="008B34E4"/>
    <w:rsid w:val="008B3BF0"/>
    <w:rsid w:val="008B3CA6"/>
    <w:rsid w:val="008B428C"/>
    <w:rsid w:val="008B4B51"/>
    <w:rsid w:val="008B5562"/>
    <w:rsid w:val="008B5BE5"/>
    <w:rsid w:val="008B67D7"/>
    <w:rsid w:val="008B6F36"/>
    <w:rsid w:val="008C251A"/>
    <w:rsid w:val="008D21C7"/>
    <w:rsid w:val="008D33C3"/>
    <w:rsid w:val="008D3C82"/>
    <w:rsid w:val="008D4665"/>
    <w:rsid w:val="008D53F6"/>
    <w:rsid w:val="008D57E0"/>
    <w:rsid w:val="008D7925"/>
    <w:rsid w:val="008D79EB"/>
    <w:rsid w:val="008E4E5E"/>
    <w:rsid w:val="008E6170"/>
    <w:rsid w:val="008F177D"/>
    <w:rsid w:val="008F1962"/>
    <w:rsid w:val="008F296B"/>
    <w:rsid w:val="008F2B63"/>
    <w:rsid w:val="008F55C4"/>
    <w:rsid w:val="008F6270"/>
    <w:rsid w:val="008F7539"/>
    <w:rsid w:val="008F7AC9"/>
    <w:rsid w:val="008F7CC8"/>
    <w:rsid w:val="00900A21"/>
    <w:rsid w:val="00900A7F"/>
    <w:rsid w:val="0090327A"/>
    <w:rsid w:val="009038C3"/>
    <w:rsid w:val="00904997"/>
    <w:rsid w:val="00904A3F"/>
    <w:rsid w:val="00907D06"/>
    <w:rsid w:val="00910A40"/>
    <w:rsid w:val="0091333F"/>
    <w:rsid w:val="009138B6"/>
    <w:rsid w:val="00913D5B"/>
    <w:rsid w:val="0091571F"/>
    <w:rsid w:val="0091638C"/>
    <w:rsid w:val="00916D24"/>
    <w:rsid w:val="00917664"/>
    <w:rsid w:val="00917C2B"/>
    <w:rsid w:val="00917CDA"/>
    <w:rsid w:val="00921AB9"/>
    <w:rsid w:val="00921C0A"/>
    <w:rsid w:val="00922EF1"/>
    <w:rsid w:val="00924AE2"/>
    <w:rsid w:val="00924F1A"/>
    <w:rsid w:val="009250C3"/>
    <w:rsid w:val="00925717"/>
    <w:rsid w:val="009270BE"/>
    <w:rsid w:val="009320C4"/>
    <w:rsid w:val="009331E7"/>
    <w:rsid w:val="009341F9"/>
    <w:rsid w:val="00934CB7"/>
    <w:rsid w:val="00937602"/>
    <w:rsid w:val="00940CFB"/>
    <w:rsid w:val="00940F11"/>
    <w:rsid w:val="009445EC"/>
    <w:rsid w:val="0094673D"/>
    <w:rsid w:val="00946CC0"/>
    <w:rsid w:val="00950010"/>
    <w:rsid w:val="0095098B"/>
    <w:rsid w:val="00951A5F"/>
    <w:rsid w:val="00952A35"/>
    <w:rsid w:val="00952A7F"/>
    <w:rsid w:val="00952AF0"/>
    <w:rsid w:val="00953F31"/>
    <w:rsid w:val="00954517"/>
    <w:rsid w:val="00954E2D"/>
    <w:rsid w:val="009550D3"/>
    <w:rsid w:val="00955286"/>
    <w:rsid w:val="00955D8F"/>
    <w:rsid w:val="00960E2E"/>
    <w:rsid w:val="00961A10"/>
    <w:rsid w:val="00962F72"/>
    <w:rsid w:val="00962F94"/>
    <w:rsid w:val="00964489"/>
    <w:rsid w:val="0096567E"/>
    <w:rsid w:val="009657F6"/>
    <w:rsid w:val="0096759C"/>
    <w:rsid w:val="00967DC1"/>
    <w:rsid w:val="00971597"/>
    <w:rsid w:val="0097297F"/>
    <w:rsid w:val="00972E2C"/>
    <w:rsid w:val="00976AD4"/>
    <w:rsid w:val="0097755B"/>
    <w:rsid w:val="00980925"/>
    <w:rsid w:val="00980DD7"/>
    <w:rsid w:val="00981A45"/>
    <w:rsid w:val="00982911"/>
    <w:rsid w:val="00983D58"/>
    <w:rsid w:val="0098444E"/>
    <w:rsid w:val="009847FC"/>
    <w:rsid w:val="00986E1B"/>
    <w:rsid w:val="00987009"/>
    <w:rsid w:val="00987256"/>
    <w:rsid w:val="00990BE2"/>
    <w:rsid w:val="009915AB"/>
    <w:rsid w:val="009923C3"/>
    <w:rsid w:val="00992435"/>
    <w:rsid w:val="00994F5D"/>
    <w:rsid w:val="0099618B"/>
    <w:rsid w:val="009A101B"/>
    <w:rsid w:val="009A1A93"/>
    <w:rsid w:val="009A3FA4"/>
    <w:rsid w:val="009A4028"/>
    <w:rsid w:val="009A56A6"/>
    <w:rsid w:val="009A6096"/>
    <w:rsid w:val="009B14ED"/>
    <w:rsid w:val="009B4752"/>
    <w:rsid w:val="009B48CE"/>
    <w:rsid w:val="009B4E6E"/>
    <w:rsid w:val="009B6446"/>
    <w:rsid w:val="009C0BD2"/>
    <w:rsid w:val="009C3102"/>
    <w:rsid w:val="009C349D"/>
    <w:rsid w:val="009C4533"/>
    <w:rsid w:val="009C4594"/>
    <w:rsid w:val="009C5613"/>
    <w:rsid w:val="009C5C8E"/>
    <w:rsid w:val="009C7A8E"/>
    <w:rsid w:val="009D0BD6"/>
    <w:rsid w:val="009D0BFE"/>
    <w:rsid w:val="009D0DE7"/>
    <w:rsid w:val="009D0FCA"/>
    <w:rsid w:val="009D2CA8"/>
    <w:rsid w:val="009D3F0F"/>
    <w:rsid w:val="009D4233"/>
    <w:rsid w:val="009D5796"/>
    <w:rsid w:val="009D6478"/>
    <w:rsid w:val="009E1FEF"/>
    <w:rsid w:val="009E2308"/>
    <w:rsid w:val="009E3DB1"/>
    <w:rsid w:val="009E4048"/>
    <w:rsid w:val="009E40F9"/>
    <w:rsid w:val="009E476F"/>
    <w:rsid w:val="009E5FF9"/>
    <w:rsid w:val="009E68BE"/>
    <w:rsid w:val="009E74DF"/>
    <w:rsid w:val="009E7C56"/>
    <w:rsid w:val="009E7ED9"/>
    <w:rsid w:val="009F0A03"/>
    <w:rsid w:val="009F136C"/>
    <w:rsid w:val="009F1636"/>
    <w:rsid w:val="009F2B9D"/>
    <w:rsid w:val="009F50A4"/>
    <w:rsid w:val="009F55EB"/>
    <w:rsid w:val="009F5C98"/>
    <w:rsid w:val="00A00610"/>
    <w:rsid w:val="00A00657"/>
    <w:rsid w:val="00A016C3"/>
    <w:rsid w:val="00A02B88"/>
    <w:rsid w:val="00A02C49"/>
    <w:rsid w:val="00A02C60"/>
    <w:rsid w:val="00A02E85"/>
    <w:rsid w:val="00A02F1F"/>
    <w:rsid w:val="00A049D5"/>
    <w:rsid w:val="00A04EA1"/>
    <w:rsid w:val="00A052A4"/>
    <w:rsid w:val="00A055B7"/>
    <w:rsid w:val="00A05B88"/>
    <w:rsid w:val="00A05C18"/>
    <w:rsid w:val="00A06211"/>
    <w:rsid w:val="00A1213F"/>
    <w:rsid w:val="00A135C7"/>
    <w:rsid w:val="00A13977"/>
    <w:rsid w:val="00A15AEC"/>
    <w:rsid w:val="00A15D2F"/>
    <w:rsid w:val="00A15E25"/>
    <w:rsid w:val="00A15E83"/>
    <w:rsid w:val="00A1637C"/>
    <w:rsid w:val="00A163FE"/>
    <w:rsid w:val="00A173FA"/>
    <w:rsid w:val="00A17DED"/>
    <w:rsid w:val="00A17F3C"/>
    <w:rsid w:val="00A21BB7"/>
    <w:rsid w:val="00A21C46"/>
    <w:rsid w:val="00A229A3"/>
    <w:rsid w:val="00A2410D"/>
    <w:rsid w:val="00A24871"/>
    <w:rsid w:val="00A25615"/>
    <w:rsid w:val="00A2794E"/>
    <w:rsid w:val="00A30CEE"/>
    <w:rsid w:val="00A30FED"/>
    <w:rsid w:val="00A3169D"/>
    <w:rsid w:val="00A31B13"/>
    <w:rsid w:val="00A322A7"/>
    <w:rsid w:val="00A3248E"/>
    <w:rsid w:val="00A326BA"/>
    <w:rsid w:val="00A33B0F"/>
    <w:rsid w:val="00A33F23"/>
    <w:rsid w:val="00A348B4"/>
    <w:rsid w:val="00A3608B"/>
    <w:rsid w:val="00A378EC"/>
    <w:rsid w:val="00A37E0A"/>
    <w:rsid w:val="00A40C05"/>
    <w:rsid w:val="00A42924"/>
    <w:rsid w:val="00A42C5B"/>
    <w:rsid w:val="00A42CED"/>
    <w:rsid w:val="00A42EF6"/>
    <w:rsid w:val="00A42F56"/>
    <w:rsid w:val="00A42FA5"/>
    <w:rsid w:val="00A431E9"/>
    <w:rsid w:val="00A43E8B"/>
    <w:rsid w:val="00A44088"/>
    <w:rsid w:val="00A44DD6"/>
    <w:rsid w:val="00A45AFB"/>
    <w:rsid w:val="00A45D00"/>
    <w:rsid w:val="00A46E47"/>
    <w:rsid w:val="00A476DF"/>
    <w:rsid w:val="00A5084D"/>
    <w:rsid w:val="00A50CB1"/>
    <w:rsid w:val="00A51052"/>
    <w:rsid w:val="00A52D25"/>
    <w:rsid w:val="00A547B4"/>
    <w:rsid w:val="00A55939"/>
    <w:rsid w:val="00A5704B"/>
    <w:rsid w:val="00A6129C"/>
    <w:rsid w:val="00A62D65"/>
    <w:rsid w:val="00A64636"/>
    <w:rsid w:val="00A64962"/>
    <w:rsid w:val="00A64FE2"/>
    <w:rsid w:val="00A658BB"/>
    <w:rsid w:val="00A669EF"/>
    <w:rsid w:val="00A66F5E"/>
    <w:rsid w:val="00A67871"/>
    <w:rsid w:val="00A67D21"/>
    <w:rsid w:val="00A71B53"/>
    <w:rsid w:val="00A72EF2"/>
    <w:rsid w:val="00A72FA8"/>
    <w:rsid w:val="00A73A06"/>
    <w:rsid w:val="00A74486"/>
    <w:rsid w:val="00A8004B"/>
    <w:rsid w:val="00A80F24"/>
    <w:rsid w:val="00A8134E"/>
    <w:rsid w:val="00A82E07"/>
    <w:rsid w:val="00A8329C"/>
    <w:rsid w:val="00A8338C"/>
    <w:rsid w:val="00A843D6"/>
    <w:rsid w:val="00A858CF"/>
    <w:rsid w:val="00A85D0D"/>
    <w:rsid w:val="00A85E83"/>
    <w:rsid w:val="00A90EF3"/>
    <w:rsid w:val="00A9496A"/>
    <w:rsid w:val="00A94D2F"/>
    <w:rsid w:val="00A96EA8"/>
    <w:rsid w:val="00AA0A0D"/>
    <w:rsid w:val="00AA0E39"/>
    <w:rsid w:val="00AA157D"/>
    <w:rsid w:val="00AA1ACD"/>
    <w:rsid w:val="00AA1F6B"/>
    <w:rsid w:val="00AA2DCB"/>
    <w:rsid w:val="00AA4246"/>
    <w:rsid w:val="00AA5C8E"/>
    <w:rsid w:val="00AA5D5D"/>
    <w:rsid w:val="00AA7769"/>
    <w:rsid w:val="00AA7840"/>
    <w:rsid w:val="00AB0E1B"/>
    <w:rsid w:val="00AB14BF"/>
    <w:rsid w:val="00AB1BF4"/>
    <w:rsid w:val="00AB2A42"/>
    <w:rsid w:val="00AB3A29"/>
    <w:rsid w:val="00AB607F"/>
    <w:rsid w:val="00AB6394"/>
    <w:rsid w:val="00AB68F2"/>
    <w:rsid w:val="00AB6A9B"/>
    <w:rsid w:val="00AC1380"/>
    <w:rsid w:val="00AC1517"/>
    <w:rsid w:val="00AC185D"/>
    <w:rsid w:val="00AC3970"/>
    <w:rsid w:val="00AC5C96"/>
    <w:rsid w:val="00AC7180"/>
    <w:rsid w:val="00AC75A2"/>
    <w:rsid w:val="00AC7B88"/>
    <w:rsid w:val="00AD0501"/>
    <w:rsid w:val="00AD1F17"/>
    <w:rsid w:val="00AD276C"/>
    <w:rsid w:val="00AD4714"/>
    <w:rsid w:val="00AD5AA8"/>
    <w:rsid w:val="00AD65CA"/>
    <w:rsid w:val="00AD6C6E"/>
    <w:rsid w:val="00AD6C73"/>
    <w:rsid w:val="00AE0FF2"/>
    <w:rsid w:val="00AE159A"/>
    <w:rsid w:val="00AE2CDB"/>
    <w:rsid w:val="00AE385B"/>
    <w:rsid w:val="00AE3E11"/>
    <w:rsid w:val="00AE6FA6"/>
    <w:rsid w:val="00AE73B2"/>
    <w:rsid w:val="00AF04FF"/>
    <w:rsid w:val="00AF20F6"/>
    <w:rsid w:val="00AF4652"/>
    <w:rsid w:val="00AF5589"/>
    <w:rsid w:val="00AF5FC5"/>
    <w:rsid w:val="00AF7DCF"/>
    <w:rsid w:val="00B00190"/>
    <w:rsid w:val="00B00F47"/>
    <w:rsid w:val="00B0213F"/>
    <w:rsid w:val="00B02C8F"/>
    <w:rsid w:val="00B031CB"/>
    <w:rsid w:val="00B040C2"/>
    <w:rsid w:val="00B042D4"/>
    <w:rsid w:val="00B057B9"/>
    <w:rsid w:val="00B061F8"/>
    <w:rsid w:val="00B0694A"/>
    <w:rsid w:val="00B07657"/>
    <w:rsid w:val="00B10D9A"/>
    <w:rsid w:val="00B11A31"/>
    <w:rsid w:val="00B16A9C"/>
    <w:rsid w:val="00B17A78"/>
    <w:rsid w:val="00B17BDF"/>
    <w:rsid w:val="00B2015F"/>
    <w:rsid w:val="00B2023F"/>
    <w:rsid w:val="00B202DB"/>
    <w:rsid w:val="00B2143D"/>
    <w:rsid w:val="00B21AAC"/>
    <w:rsid w:val="00B224A2"/>
    <w:rsid w:val="00B236E4"/>
    <w:rsid w:val="00B23994"/>
    <w:rsid w:val="00B240D8"/>
    <w:rsid w:val="00B246D8"/>
    <w:rsid w:val="00B248ED"/>
    <w:rsid w:val="00B2589F"/>
    <w:rsid w:val="00B25A02"/>
    <w:rsid w:val="00B27164"/>
    <w:rsid w:val="00B276C6"/>
    <w:rsid w:val="00B31EE7"/>
    <w:rsid w:val="00B34630"/>
    <w:rsid w:val="00B3495D"/>
    <w:rsid w:val="00B35597"/>
    <w:rsid w:val="00B35C61"/>
    <w:rsid w:val="00B35D02"/>
    <w:rsid w:val="00B35EF0"/>
    <w:rsid w:val="00B36022"/>
    <w:rsid w:val="00B36840"/>
    <w:rsid w:val="00B4127B"/>
    <w:rsid w:val="00B43839"/>
    <w:rsid w:val="00B43EAA"/>
    <w:rsid w:val="00B451A0"/>
    <w:rsid w:val="00B46C79"/>
    <w:rsid w:val="00B47040"/>
    <w:rsid w:val="00B5027D"/>
    <w:rsid w:val="00B50D0D"/>
    <w:rsid w:val="00B50F2D"/>
    <w:rsid w:val="00B56430"/>
    <w:rsid w:val="00B56B47"/>
    <w:rsid w:val="00B57BE7"/>
    <w:rsid w:val="00B60B6D"/>
    <w:rsid w:val="00B62F19"/>
    <w:rsid w:val="00B6318F"/>
    <w:rsid w:val="00B638A3"/>
    <w:rsid w:val="00B647C6"/>
    <w:rsid w:val="00B65204"/>
    <w:rsid w:val="00B67943"/>
    <w:rsid w:val="00B67E65"/>
    <w:rsid w:val="00B70BBE"/>
    <w:rsid w:val="00B71F89"/>
    <w:rsid w:val="00B740FF"/>
    <w:rsid w:val="00B74336"/>
    <w:rsid w:val="00B7588D"/>
    <w:rsid w:val="00B80D42"/>
    <w:rsid w:val="00B815F8"/>
    <w:rsid w:val="00B84416"/>
    <w:rsid w:val="00B84605"/>
    <w:rsid w:val="00B84709"/>
    <w:rsid w:val="00B85F97"/>
    <w:rsid w:val="00B861B2"/>
    <w:rsid w:val="00B86B31"/>
    <w:rsid w:val="00B86CFC"/>
    <w:rsid w:val="00B86E1E"/>
    <w:rsid w:val="00B90816"/>
    <w:rsid w:val="00B90A97"/>
    <w:rsid w:val="00B9174C"/>
    <w:rsid w:val="00B91EDB"/>
    <w:rsid w:val="00B925F5"/>
    <w:rsid w:val="00B92C29"/>
    <w:rsid w:val="00B963AC"/>
    <w:rsid w:val="00B96CB5"/>
    <w:rsid w:val="00BA041F"/>
    <w:rsid w:val="00BA1D7F"/>
    <w:rsid w:val="00BA2EDF"/>
    <w:rsid w:val="00BA32CB"/>
    <w:rsid w:val="00BA37AE"/>
    <w:rsid w:val="00BA3FE7"/>
    <w:rsid w:val="00BA45F9"/>
    <w:rsid w:val="00BA577B"/>
    <w:rsid w:val="00BA587A"/>
    <w:rsid w:val="00BA5DD6"/>
    <w:rsid w:val="00BA69DB"/>
    <w:rsid w:val="00BA6F9D"/>
    <w:rsid w:val="00BA7715"/>
    <w:rsid w:val="00BB0161"/>
    <w:rsid w:val="00BB1446"/>
    <w:rsid w:val="00BB222C"/>
    <w:rsid w:val="00BB23C1"/>
    <w:rsid w:val="00BB4338"/>
    <w:rsid w:val="00BB4BAF"/>
    <w:rsid w:val="00BB542F"/>
    <w:rsid w:val="00BB5F88"/>
    <w:rsid w:val="00BB7BEF"/>
    <w:rsid w:val="00BB7F02"/>
    <w:rsid w:val="00BC04BA"/>
    <w:rsid w:val="00BC10ED"/>
    <w:rsid w:val="00BC34BE"/>
    <w:rsid w:val="00BC3686"/>
    <w:rsid w:val="00BC3ABD"/>
    <w:rsid w:val="00BC4657"/>
    <w:rsid w:val="00BC5E02"/>
    <w:rsid w:val="00BC6529"/>
    <w:rsid w:val="00BC6A75"/>
    <w:rsid w:val="00BC7A68"/>
    <w:rsid w:val="00BC7E53"/>
    <w:rsid w:val="00BC7EF7"/>
    <w:rsid w:val="00BD0637"/>
    <w:rsid w:val="00BD0826"/>
    <w:rsid w:val="00BD0BCD"/>
    <w:rsid w:val="00BD0D41"/>
    <w:rsid w:val="00BD1556"/>
    <w:rsid w:val="00BE05E7"/>
    <w:rsid w:val="00BE37BC"/>
    <w:rsid w:val="00BE4013"/>
    <w:rsid w:val="00BE4B1E"/>
    <w:rsid w:val="00BE5A65"/>
    <w:rsid w:val="00BE6A12"/>
    <w:rsid w:val="00BF01B3"/>
    <w:rsid w:val="00BF16D6"/>
    <w:rsid w:val="00BF1816"/>
    <w:rsid w:val="00BF2D76"/>
    <w:rsid w:val="00BF44CE"/>
    <w:rsid w:val="00BF6B88"/>
    <w:rsid w:val="00BF70DC"/>
    <w:rsid w:val="00C00C23"/>
    <w:rsid w:val="00C0363A"/>
    <w:rsid w:val="00C060FD"/>
    <w:rsid w:val="00C06A27"/>
    <w:rsid w:val="00C06EAD"/>
    <w:rsid w:val="00C07F43"/>
    <w:rsid w:val="00C117C8"/>
    <w:rsid w:val="00C123DC"/>
    <w:rsid w:val="00C1302E"/>
    <w:rsid w:val="00C13C2B"/>
    <w:rsid w:val="00C1403E"/>
    <w:rsid w:val="00C14CCC"/>
    <w:rsid w:val="00C15978"/>
    <w:rsid w:val="00C15B6F"/>
    <w:rsid w:val="00C16738"/>
    <w:rsid w:val="00C16CBC"/>
    <w:rsid w:val="00C17AA0"/>
    <w:rsid w:val="00C20889"/>
    <w:rsid w:val="00C21D06"/>
    <w:rsid w:val="00C22C29"/>
    <w:rsid w:val="00C22F7E"/>
    <w:rsid w:val="00C23364"/>
    <w:rsid w:val="00C24091"/>
    <w:rsid w:val="00C27743"/>
    <w:rsid w:val="00C30F06"/>
    <w:rsid w:val="00C31C18"/>
    <w:rsid w:val="00C326FD"/>
    <w:rsid w:val="00C3281C"/>
    <w:rsid w:val="00C329DD"/>
    <w:rsid w:val="00C32D5E"/>
    <w:rsid w:val="00C3412A"/>
    <w:rsid w:val="00C35E34"/>
    <w:rsid w:val="00C408B6"/>
    <w:rsid w:val="00C42583"/>
    <w:rsid w:val="00C42D66"/>
    <w:rsid w:val="00C4308B"/>
    <w:rsid w:val="00C437C0"/>
    <w:rsid w:val="00C43AC1"/>
    <w:rsid w:val="00C451A9"/>
    <w:rsid w:val="00C46555"/>
    <w:rsid w:val="00C465C0"/>
    <w:rsid w:val="00C46827"/>
    <w:rsid w:val="00C4720C"/>
    <w:rsid w:val="00C47B7D"/>
    <w:rsid w:val="00C53040"/>
    <w:rsid w:val="00C53817"/>
    <w:rsid w:val="00C54566"/>
    <w:rsid w:val="00C548F9"/>
    <w:rsid w:val="00C557B8"/>
    <w:rsid w:val="00C565D7"/>
    <w:rsid w:val="00C57D17"/>
    <w:rsid w:val="00C608D5"/>
    <w:rsid w:val="00C60B4B"/>
    <w:rsid w:val="00C61D02"/>
    <w:rsid w:val="00C61E5F"/>
    <w:rsid w:val="00C62558"/>
    <w:rsid w:val="00C656C3"/>
    <w:rsid w:val="00C6683E"/>
    <w:rsid w:val="00C66F08"/>
    <w:rsid w:val="00C66FDD"/>
    <w:rsid w:val="00C67338"/>
    <w:rsid w:val="00C6792E"/>
    <w:rsid w:val="00C737B5"/>
    <w:rsid w:val="00C751B6"/>
    <w:rsid w:val="00C754BB"/>
    <w:rsid w:val="00C75A1D"/>
    <w:rsid w:val="00C7755D"/>
    <w:rsid w:val="00C77EB7"/>
    <w:rsid w:val="00C77F9C"/>
    <w:rsid w:val="00C815DA"/>
    <w:rsid w:val="00C81F85"/>
    <w:rsid w:val="00C83F9B"/>
    <w:rsid w:val="00C84078"/>
    <w:rsid w:val="00C841C2"/>
    <w:rsid w:val="00C84CA5"/>
    <w:rsid w:val="00C85398"/>
    <w:rsid w:val="00C856A6"/>
    <w:rsid w:val="00C87105"/>
    <w:rsid w:val="00C87D7C"/>
    <w:rsid w:val="00C9211C"/>
    <w:rsid w:val="00C93103"/>
    <w:rsid w:val="00C9350C"/>
    <w:rsid w:val="00C973FA"/>
    <w:rsid w:val="00CA0168"/>
    <w:rsid w:val="00CA2758"/>
    <w:rsid w:val="00CA4AB2"/>
    <w:rsid w:val="00CA51FE"/>
    <w:rsid w:val="00CA52F5"/>
    <w:rsid w:val="00CA5DC1"/>
    <w:rsid w:val="00CB1C65"/>
    <w:rsid w:val="00CB1EE7"/>
    <w:rsid w:val="00CB42EF"/>
    <w:rsid w:val="00CB52B0"/>
    <w:rsid w:val="00CB5982"/>
    <w:rsid w:val="00CB70E1"/>
    <w:rsid w:val="00CB7676"/>
    <w:rsid w:val="00CC020B"/>
    <w:rsid w:val="00CC1B21"/>
    <w:rsid w:val="00CC2620"/>
    <w:rsid w:val="00CC5EFA"/>
    <w:rsid w:val="00CC62BD"/>
    <w:rsid w:val="00CC6689"/>
    <w:rsid w:val="00CC70A6"/>
    <w:rsid w:val="00CC7711"/>
    <w:rsid w:val="00CC79D0"/>
    <w:rsid w:val="00CC7B11"/>
    <w:rsid w:val="00CD055C"/>
    <w:rsid w:val="00CD0DE0"/>
    <w:rsid w:val="00CD2437"/>
    <w:rsid w:val="00CD3194"/>
    <w:rsid w:val="00CD3A30"/>
    <w:rsid w:val="00CD3DB2"/>
    <w:rsid w:val="00CD4903"/>
    <w:rsid w:val="00CD4932"/>
    <w:rsid w:val="00CD5095"/>
    <w:rsid w:val="00CD6CC0"/>
    <w:rsid w:val="00CE01BC"/>
    <w:rsid w:val="00CE0E6E"/>
    <w:rsid w:val="00CE1994"/>
    <w:rsid w:val="00CE22E0"/>
    <w:rsid w:val="00CE3655"/>
    <w:rsid w:val="00CE3989"/>
    <w:rsid w:val="00CE4044"/>
    <w:rsid w:val="00CE46E3"/>
    <w:rsid w:val="00CE5C83"/>
    <w:rsid w:val="00CE5EC6"/>
    <w:rsid w:val="00CE617A"/>
    <w:rsid w:val="00CE6669"/>
    <w:rsid w:val="00CE7EDB"/>
    <w:rsid w:val="00CF01A9"/>
    <w:rsid w:val="00CF5978"/>
    <w:rsid w:val="00CF640A"/>
    <w:rsid w:val="00D01383"/>
    <w:rsid w:val="00D032D4"/>
    <w:rsid w:val="00D034BA"/>
    <w:rsid w:val="00D03AC8"/>
    <w:rsid w:val="00D05DF6"/>
    <w:rsid w:val="00D06CB8"/>
    <w:rsid w:val="00D070E4"/>
    <w:rsid w:val="00D073FC"/>
    <w:rsid w:val="00D075D6"/>
    <w:rsid w:val="00D07703"/>
    <w:rsid w:val="00D10542"/>
    <w:rsid w:val="00D11BDC"/>
    <w:rsid w:val="00D1252F"/>
    <w:rsid w:val="00D1258C"/>
    <w:rsid w:val="00D12A0E"/>
    <w:rsid w:val="00D12E2A"/>
    <w:rsid w:val="00D1392E"/>
    <w:rsid w:val="00D157D5"/>
    <w:rsid w:val="00D17071"/>
    <w:rsid w:val="00D17A02"/>
    <w:rsid w:val="00D20666"/>
    <w:rsid w:val="00D20785"/>
    <w:rsid w:val="00D21580"/>
    <w:rsid w:val="00D21DF8"/>
    <w:rsid w:val="00D21ED5"/>
    <w:rsid w:val="00D22DB3"/>
    <w:rsid w:val="00D2352C"/>
    <w:rsid w:val="00D2380F"/>
    <w:rsid w:val="00D249BD"/>
    <w:rsid w:val="00D24A40"/>
    <w:rsid w:val="00D25189"/>
    <w:rsid w:val="00D25390"/>
    <w:rsid w:val="00D256A5"/>
    <w:rsid w:val="00D25A2D"/>
    <w:rsid w:val="00D25C1B"/>
    <w:rsid w:val="00D2636C"/>
    <w:rsid w:val="00D2648E"/>
    <w:rsid w:val="00D26646"/>
    <w:rsid w:val="00D30DB5"/>
    <w:rsid w:val="00D32844"/>
    <w:rsid w:val="00D32CE1"/>
    <w:rsid w:val="00D33026"/>
    <w:rsid w:val="00D33457"/>
    <w:rsid w:val="00D355FC"/>
    <w:rsid w:val="00D359D0"/>
    <w:rsid w:val="00D3609C"/>
    <w:rsid w:val="00D41545"/>
    <w:rsid w:val="00D41CD4"/>
    <w:rsid w:val="00D422D6"/>
    <w:rsid w:val="00D447A5"/>
    <w:rsid w:val="00D47161"/>
    <w:rsid w:val="00D47496"/>
    <w:rsid w:val="00D47739"/>
    <w:rsid w:val="00D504F1"/>
    <w:rsid w:val="00D52DF3"/>
    <w:rsid w:val="00D537C8"/>
    <w:rsid w:val="00D5394A"/>
    <w:rsid w:val="00D551F5"/>
    <w:rsid w:val="00D5550D"/>
    <w:rsid w:val="00D573B4"/>
    <w:rsid w:val="00D576A1"/>
    <w:rsid w:val="00D60384"/>
    <w:rsid w:val="00D60DC2"/>
    <w:rsid w:val="00D6142B"/>
    <w:rsid w:val="00D62467"/>
    <w:rsid w:val="00D63265"/>
    <w:rsid w:val="00D636F6"/>
    <w:rsid w:val="00D65674"/>
    <w:rsid w:val="00D6597C"/>
    <w:rsid w:val="00D66DFB"/>
    <w:rsid w:val="00D6771C"/>
    <w:rsid w:val="00D70A6C"/>
    <w:rsid w:val="00D71F33"/>
    <w:rsid w:val="00D72409"/>
    <w:rsid w:val="00D72516"/>
    <w:rsid w:val="00D72C98"/>
    <w:rsid w:val="00D74464"/>
    <w:rsid w:val="00D74BE2"/>
    <w:rsid w:val="00D74D9D"/>
    <w:rsid w:val="00D756F1"/>
    <w:rsid w:val="00D757B6"/>
    <w:rsid w:val="00D76098"/>
    <w:rsid w:val="00D76199"/>
    <w:rsid w:val="00D76FCA"/>
    <w:rsid w:val="00D80444"/>
    <w:rsid w:val="00D805DD"/>
    <w:rsid w:val="00D814F3"/>
    <w:rsid w:val="00D8275E"/>
    <w:rsid w:val="00D83ADF"/>
    <w:rsid w:val="00D8510D"/>
    <w:rsid w:val="00D85415"/>
    <w:rsid w:val="00D87837"/>
    <w:rsid w:val="00D900C3"/>
    <w:rsid w:val="00D90181"/>
    <w:rsid w:val="00D9029A"/>
    <w:rsid w:val="00D91529"/>
    <w:rsid w:val="00D91A5D"/>
    <w:rsid w:val="00D91CA1"/>
    <w:rsid w:val="00D927E0"/>
    <w:rsid w:val="00D94459"/>
    <w:rsid w:val="00D94B71"/>
    <w:rsid w:val="00D96C9D"/>
    <w:rsid w:val="00D975E2"/>
    <w:rsid w:val="00DA0C59"/>
    <w:rsid w:val="00DA0CF8"/>
    <w:rsid w:val="00DA5117"/>
    <w:rsid w:val="00DA54EF"/>
    <w:rsid w:val="00DA57C2"/>
    <w:rsid w:val="00DA6B53"/>
    <w:rsid w:val="00DB0844"/>
    <w:rsid w:val="00DB09B9"/>
    <w:rsid w:val="00DB0EBD"/>
    <w:rsid w:val="00DB2C72"/>
    <w:rsid w:val="00DB341E"/>
    <w:rsid w:val="00DB39EB"/>
    <w:rsid w:val="00DB3CBC"/>
    <w:rsid w:val="00DB56C8"/>
    <w:rsid w:val="00DB5D43"/>
    <w:rsid w:val="00DB7A09"/>
    <w:rsid w:val="00DC0D4D"/>
    <w:rsid w:val="00DC1328"/>
    <w:rsid w:val="00DC1621"/>
    <w:rsid w:val="00DC2926"/>
    <w:rsid w:val="00DC30AC"/>
    <w:rsid w:val="00DC33A7"/>
    <w:rsid w:val="00DC4AF3"/>
    <w:rsid w:val="00DC5CF0"/>
    <w:rsid w:val="00DC5D6A"/>
    <w:rsid w:val="00DC5F2C"/>
    <w:rsid w:val="00DC6389"/>
    <w:rsid w:val="00DC6A81"/>
    <w:rsid w:val="00DC71CF"/>
    <w:rsid w:val="00DC73DE"/>
    <w:rsid w:val="00DC73EB"/>
    <w:rsid w:val="00DD0703"/>
    <w:rsid w:val="00DD08B8"/>
    <w:rsid w:val="00DD1297"/>
    <w:rsid w:val="00DD33F8"/>
    <w:rsid w:val="00DD7174"/>
    <w:rsid w:val="00DE0C80"/>
    <w:rsid w:val="00DE1287"/>
    <w:rsid w:val="00DE1B47"/>
    <w:rsid w:val="00DE2326"/>
    <w:rsid w:val="00DE3980"/>
    <w:rsid w:val="00DE3993"/>
    <w:rsid w:val="00DE486B"/>
    <w:rsid w:val="00DE4A1C"/>
    <w:rsid w:val="00DE56F3"/>
    <w:rsid w:val="00DE5949"/>
    <w:rsid w:val="00DE66B3"/>
    <w:rsid w:val="00DE70A0"/>
    <w:rsid w:val="00DE7EF4"/>
    <w:rsid w:val="00DF04AE"/>
    <w:rsid w:val="00DF0600"/>
    <w:rsid w:val="00DF1403"/>
    <w:rsid w:val="00DF209A"/>
    <w:rsid w:val="00DF2AC5"/>
    <w:rsid w:val="00DF323C"/>
    <w:rsid w:val="00DF434C"/>
    <w:rsid w:val="00DF5161"/>
    <w:rsid w:val="00DF65B4"/>
    <w:rsid w:val="00DF65F8"/>
    <w:rsid w:val="00DF6F63"/>
    <w:rsid w:val="00DF7A7A"/>
    <w:rsid w:val="00E02EB9"/>
    <w:rsid w:val="00E05D53"/>
    <w:rsid w:val="00E060D0"/>
    <w:rsid w:val="00E061E5"/>
    <w:rsid w:val="00E115D9"/>
    <w:rsid w:val="00E11665"/>
    <w:rsid w:val="00E13353"/>
    <w:rsid w:val="00E1456D"/>
    <w:rsid w:val="00E14F2B"/>
    <w:rsid w:val="00E15358"/>
    <w:rsid w:val="00E15588"/>
    <w:rsid w:val="00E156E6"/>
    <w:rsid w:val="00E15778"/>
    <w:rsid w:val="00E15B29"/>
    <w:rsid w:val="00E16786"/>
    <w:rsid w:val="00E16797"/>
    <w:rsid w:val="00E16AD7"/>
    <w:rsid w:val="00E16EB5"/>
    <w:rsid w:val="00E16F17"/>
    <w:rsid w:val="00E17E2C"/>
    <w:rsid w:val="00E204C5"/>
    <w:rsid w:val="00E204EC"/>
    <w:rsid w:val="00E208B8"/>
    <w:rsid w:val="00E208D9"/>
    <w:rsid w:val="00E20BC3"/>
    <w:rsid w:val="00E20CB2"/>
    <w:rsid w:val="00E21762"/>
    <w:rsid w:val="00E2214E"/>
    <w:rsid w:val="00E22496"/>
    <w:rsid w:val="00E226BB"/>
    <w:rsid w:val="00E23332"/>
    <w:rsid w:val="00E25418"/>
    <w:rsid w:val="00E2550F"/>
    <w:rsid w:val="00E25F5C"/>
    <w:rsid w:val="00E26A70"/>
    <w:rsid w:val="00E313A0"/>
    <w:rsid w:val="00E32390"/>
    <w:rsid w:val="00E32D6C"/>
    <w:rsid w:val="00E33C44"/>
    <w:rsid w:val="00E33DA7"/>
    <w:rsid w:val="00E34854"/>
    <w:rsid w:val="00E353F1"/>
    <w:rsid w:val="00E36513"/>
    <w:rsid w:val="00E375E3"/>
    <w:rsid w:val="00E42A59"/>
    <w:rsid w:val="00E43E9A"/>
    <w:rsid w:val="00E4424B"/>
    <w:rsid w:val="00E452CF"/>
    <w:rsid w:val="00E45D52"/>
    <w:rsid w:val="00E45D85"/>
    <w:rsid w:val="00E47B52"/>
    <w:rsid w:val="00E50AEB"/>
    <w:rsid w:val="00E52EE6"/>
    <w:rsid w:val="00E53857"/>
    <w:rsid w:val="00E538BA"/>
    <w:rsid w:val="00E53F5B"/>
    <w:rsid w:val="00E55A72"/>
    <w:rsid w:val="00E56BA4"/>
    <w:rsid w:val="00E6002B"/>
    <w:rsid w:val="00E602E2"/>
    <w:rsid w:val="00E617BE"/>
    <w:rsid w:val="00E61BDF"/>
    <w:rsid w:val="00E6224E"/>
    <w:rsid w:val="00E63D44"/>
    <w:rsid w:val="00E64D37"/>
    <w:rsid w:val="00E675DC"/>
    <w:rsid w:val="00E70CFC"/>
    <w:rsid w:val="00E713C9"/>
    <w:rsid w:val="00E73182"/>
    <w:rsid w:val="00E73329"/>
    <w:rsid w:val="00E74C9C"/>
    <w:rsid w:val="00E75501"/>
    <w:rsid w:val="00E76907"/>
    <w:rsid w:val="00E76D04"/>
    <w:rsid w:val="00E76DBF"/>
    <w:rsid w:val="00E80154"/>
    <w:rsid w:val="00E80A31"/>
    <w:rsid w:val="00E80EF8"/>
    <w:rsid w:val="00E817CA"/>
    <w:rsid w:val="00E824E8"/>
    <w:rsid w:val="00E82F44"/>
    <w:rsid w:val="00E83D39"/>
    <w:rsid w:val="00E84425"/>
    <w:rsid w:val="00E84DCA"/>
    <w:rsid w:val="00E84E38"/>
    <w:rsid w:val="00E9201F"/>
    <w:rsid w:val="00E935E5"/>
    <w:rsid w:val="00E9373F"/>
    <w:rsid w:val="00E93E02"/>
    <w:rsid w:val="00E94306"/>
    <w:rsid w:val="00E9468B"/>
    <w:rsid w:val="00E95AC2"/>
    <w:rsid w:val="00E9659B"/>
    <w:rsid w:val="00E96798"/>
    <w:rsid w:val="00EA1920"/>
    <w:rsid w:val="00EA1C5B"/>
    <w:rsid w:val="00EA2A5D"/>
    <w:rsid w:val="00EA311A"/>
    <w:rsid w:val="00EA4437"/>
    <w:rsid w:val="00EA459D"/>
    <w:rsid w:val="00EA4C41"/>
    <w:rsid w:val="00EB0286"/>
    <w:rsid w:val="00EB042A"/>
    <w:rsid w:val="00EB15C4"/>
    <w:rsid w:val="00EB2084"/>
    <w:rsid w:val="00EB4057"/>
    <w:rsid w:val="00EB731F"/>
    <w:rsid w:val="00EB7F49"/>
    <w:rsid w:val="00EC00F2"/>
    <w:rsid w:val="00EC086C"/>
    <w:rsid w:val="00EC0C38"/>
    <w:rsid w:val="00EC0F3A"/>
    <w:rsid w:val="00EC17D6"/>
    <w:rsid w:val="00EC1AD4"/>
    <w:rsid w:val="00EC2BFC"/>
    <w:rsid w:val="00EC2C68"/>
    <w:rsid w:val="00EC2F1F"/>
    <w:rsid w:val="00EC4658"/>
    <w:rsid w:val="00EC563A"/>
    <w:rsid w:val="00EC5686"/>
    <w:rsid w:val="00EC6A92"/>
    <w:rsid w:val="00ED0C90"/>
    <w:rsid w:val="00ED109F"/>
    <w:rsid w:val="00ED1C3B"/>
    <w:rsid w:val="00ED3694"/>
    <w:rsid w:val="00ED3C02"/>
    <w:rsid w:val="00EE0503"/>
    <w:rsid w:val="00EE0536"/>
    <w:rsid w:val="00EE13C9"/>
    <w:rsid w:val="00EE151D"/>
    <w:rsid w:val="00EE172A"/>
    <w:rsid w:val="00EE2383"/>
    <w:rsid w:val="00EE2B71"/>
    <w:rsid w:val="00EE440D"/>
    <w:rsid w:val="00EE5754"/>
    <w:rsid w:val="00EF078A"/>
    <w:rsid w:val="00EF42A5"/>
    <w:rsid w:val="00EF4617"/>
    <w:rsid w:val="00EF4B72"/>
    <w:rsid w:val="00EF7A17"/>
    <w:rsid w:val="00F006ED"/>
    <w:rsid w:val="00F01CA2"/>
    <w:rsid w:val="00F0234F"/>
    <w:rsid w:val="00F02493"/>
    <w:rsid w:val="00F02AA6"/>
    <w:rsid w:val="00F030A9"/>
    <w:rsid w:val="00F03635"/>
    <w:rsid w:val="00F03CBC"/>
    <w:rsid w:val="00F043DB"/>
    <w:rsid w:val="00F044E1"/>
    <w:rsid w:val="00F047C2"/>
    <w:rsid w:val="00F05954"/>
    <w:rsid w:val="00F11E00"/>
    <w:rsid w:val="00F1283B"/>
    <w:rsid w:val="00F1292C"/>
    <w:rsid w:val="00F12A26"/>
    <w:rsid w:val="00F12B79"/>
    <w:rsid w:val="00F12D00"/>
    <w:rsid w:val="00F1510B"/>
    <w:rsid w:val="00F15DEB"/>
    <w:rsid w:val="00F1678A"/>
    <w:rsid w:val="00F16C06"/>
    <w:rsid w:val="00F2056D"/>
    <w:rsid w:val="00F208F7"/>
    <w:rsid w:val="00F21A96"/>
    <w:rsid w:val="00F21E17"/>
    <w:rsid w:val="00F2290C"/>
    <w:rsid w:val="00F23168"/>
    <w:rsid w:val="00F237D6"/>
    <w:rsid w:val="00F2415E"/>
    <w:rsid w:val="00F246BF"/>
    <w:rsid w:val="00F264BC"/>
    <w:rsid w:val="00F26833"/>
    <w:rsid w:val="00F26A80"/>
    <w:rsid w:val="00F301E4"/>
    <w:rsid w:val="00F32ACA"/>
    <w:rsid w:val="00F34847"/>
    <w:rsid w:val="00F34867"/>
    <w:rsid w:val="00F36627"/>
    <w:rsid w:val="00F36F7F"/>
    <w:rsid w:val="00F3716E"/>
    <w:rsid w:val="00F37D18"/>
    <w:rsid w:val="00F41416"/>
    <w:rsid w:val="00F41BF5"/>
    <w:rsid w:val="00F4376C"/>
    <w:rsid w:val="00F4378C"/>
    <w:rsid w:val="00F44254"/>
    <w:rsid w:val="00F44427"/>
    <w:rsid w:val="00F449EC"/>
    <w:rsid w:val="00F44E13"/>
    <w:rsid w:val="00F45EE6"/>
    <w:rsid w:val="00F46D7D"/>
    <w:rsid w:val="00F478C7"/>
    <w:rsid w:val="00F47AFF"/>
    <w:rsid w:val="00F502F0"/>
    <w:rsid w:val="00F51E64"/>
    <w:rsid w:val="00F5225E"/>
    <w:rsid w:val="00F53687"/>
    <w:rsid w:val="00F574A2"/>
    <w:rsid w:val="00F626CE"/>
    <w:rsid w:val="00F62B54"/>
    <w:rsid w:val="00F6334B"/>
    <w:rsid w:val="00F6436D"/>
    <w:rsid w:val="00F64C43"/>
    <w:rsid w:val="00F65E59"/>
    <w:rsid w:val="00F66278"/>
    <w:rsid w:val="00F66A2A"/>
    <w:rsid w:val="00F67B43"/>
    <w:rsid w:val="00F704CC"/>
    <w:rsid w:val="00F73B99"/>
    <w:rsid w:val="00F74ACF"/>
    <w:rsid w:val="00F76899"/>
    <w:rsid w:val="00F76B18"/>
    <w:rsid w:val="00F76CD8"/>
    <w:rsid w:val="00F77F80"/>
    <w:rsid w:val="00F808F7"/>
    <w:rsid w:val="00F80D31"/>
    <w:rsid w:val="00F81CFA"/>
    <w:rsid w:val="00F824CA"/>
    <w:rsid w:val="00F843B7"/>
    <w:rsid w:val="00F84FB6"/>
    <w:rsid w:val="00F85230"/>
    <w:rsid w:val="00F8547E"/>
    <w:rsid w:val="00F915B7"/>
    <w:rsid w:val="00F918A0"/>
    <w:rsid w:val="00F91C6E"/>
    <w:rsid w:val="00F92AA9"/>
    <w:rsid w:val="00F93491"/>
    <w:rsid w:val="00F944EE"/>
    <w:rsid w:val="00F96E38"/>
    <w:rsid w:val="00F97059"/>
    <w:rsid w:val="00F9786C"/>
    <w:rsid w:val="00F979D7"/>
    <w:rsid w:val="00F97D57"/>
    <w:rsid w:val="00FA213F"/>
    <w:rsid w:val="00FA4607"/>
    <w:rsid w:val="00FA54FE"/>
    <w:rsid w:val="00FA558A"/>
    <w:rsid w:val="00FA5C5A"/>
    <w:rsid w:val="00FA6089"/>
    <w:rsid w:val="00FA62E8"/>
    <w:rsid w:val="00FA656F"/>
    <w:rsid w:val="00FB085E"/>
    <w:rsid w:val="00FB29BE"/>
    <w:rsid w:val="00FB29E9"/>
    <w:rsid w:val="00FB3BE3"/>
    <w:rsid w:val="00FB3E8F"/>
    <w:rsid w:val="00FB44B9"/>
    <w:rsid w:val="00FB4FC8"/>
    <w:rsid w:val="00FB5366"/>
    <w:rsid w:val="00FB5D67"/>
    <w:rsid w:val="00FB615A"/>
    <w:rsid w:val="00FB72EC"/>
    <w:rsid w:val="00FB7CE7"/>
    <w:rsid w:val="00FC0180"/>
    <w:rsid w:val="00FC1453"/>
    <w:rsid w:val="00FC186B"/>
    <w:rsid w:val="00FC27BB"/>
    <w:rsid w:val="00FC2A92"/>
    <w:rsid w:val="00FC4A79"/>
    <w:rsid w:val="00FC51E9"/>
    <w:rsid w:val="00FC5B8F"/>
    <w:rsid w:val="00FC5E95"/>
    <w:rsid w:val="00FC639D"/>
    <w:rsid w:val="00FD03D1"/>
    <w:rsid w:val="00FD0954"/>
    <w:rsid w:val="00FD0AB3"/>
    <w:rsid w:val="00FD1E8A"/>
    <w:rsid w:val="00FD23CD"/>
    <w:rsid w:val="00FD2E60"/>
    <w:rsid w:val="00FD3C46"/>
    <w:rsid w:val="00FD435F"/>
    <w:rsid w:val="00FD498E"/>
    <w:rsid w:val="00FD72E2"/>
    <w:rsid w:val="00FD749B"/>
    <w:rsid w:val="00FD7F11"/>
    <w:rsid w:val="00FD7FD7"/>
    <w:rsid w:val="00FE218F"/>
    <w:rsid w:val="00FE2B4C"/>
    <w:rsid w:val="00FE3217"/>
    <w:rsid w:val="00FE5BE0"/>
    <w:rsid w:val="00FE68D4"/>
    <w:rsid w:val="00FE69CF"/>
    <w:rsid w:val="00FE6CA9"/>
    <w:rsid w:val="00FE7C89"/>
    <w:rsid w:val="00FF122B"/>
    <w:rsid w:val="00FF1345"/>
    <w:rsid w:val="00FF1C53"/>
    <w:rsid w:val="00FF28F1"/>
    <w:rsid w:val="00FF3C52"/>
    <w:rsid w:val="00FF4DFE"/>
    <w:rsid w:val="00FF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071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hanging="720"/>
      <w:outlineLvl w:val="0"/>
    </w:pPr>
  </w:style>
  <w:style w:type="paragraph" w:customStyle="1" w:styleId="Level2">
    <w:name w:val="Level 2"/>
    <w:basedOn w:val="Normal"/>
    <w:pPr>
      <w:numPr>
        <w:ilvl w:val="1"/>
        <w:numId w:val="1"/>
      </w:numPr>
      <w:ind w:left="1440" w:hanging="720"/>
      <w:outlineLvl w:val="1"/>
    </w:p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9C5C8E"/>
    <w:rPr>
      <w:rFonts w:ascii="Tahoma" w:hAnsi="Tahoma" w:cs="Tahoma"/>
      <w:sz w:val="16"/>
      <w:szCs w:val="16"/>
    </w:rPr>
  </w:style>
  <w:style w:type="paragraph" w:styleId="EnvelopeAddress">
    <w:name w:val="envelope address"/>
    <w:basedOn w:val="Normal"/>
    <w:rsid w:val="004F72DE"/>
    <w:pPr>
      <w:framePr w:w="7920" w:h="1980" w:hRule="exact" w:hSpace="180" w:wrap="auto" w:hAnchor="page" w:xAlign="center" w:yAlign="bottom"/>
      <w:widowControl/>
      <w:autoSpaceDE/>
      <w:autoSpaceDN/>
      <w:adjustRightInd/>
      <w:ind w:left="2880"/>
    </w:pPr>
    <w:rPr>
      <w:rFonts w:cs="Arial"/>
    </w:rPr>
  </w:style>
  <w:style w:type="paragraph" w:styleId="BodyTextIndent3">
    <w:name w:val="Body Text Indent 3"/>
    <w:basedOn w:val="Normal"/>
    <w:rsid w:val="00AF4652"/>
    <w:pPr>
      <w:widowControl/>
      <w:autoSpaceDE/>
      <w:autoSpaceDN/>
      <w:adjustRightInd/>
      <w:spacing w:after="120"/>
      <w:ind w:left="360"/>
    </w:pPr>
    <w:rPr>
      <w:sz w:val="16"/>
      <w:szCs w:val="16"/>
    </w:rPr>
  </w:style>
  <w:style w:type="character" w:styleId="Hyperlink">
    <w:name w:val="Hyperlink"/>
    <w:uiPriority w:val="99"/>
    <w:rsid w:val="008A3BC3"/>
    <w:rPr>
      <w:color w:val="0000FF"/>
      <w:u w:val="single"/>
    </w:rPr>
  </w:style>
  <w:style w:type="character" w:customStyle="1" w:styleId="HeaderChar">
    <w:name w:val="Header Char"/>
    <w:link w:val="Header"/>
    <w:uiPriority w:val="99"/>
    <w:rsid w:val="007D4AEC"/>
    <w:rPr>
      <w:sz w:val="24"/>
      <w:szCs w:val="24"/>
    </w:rPr>
  </w:style>
  <w:style w:type="paragraph" w:styleId="ListParagraph">
    <w:name w:val="List Paragraph"/>
    <w:basedOn w:val="Normal"/>
    <w:uiPriority w:val="34"/>
    <w:qFormat/>
    <w:rsid w:val="00A43E8B"/>
    <w:pPr>
      <w:ind w:left="720"/>
    </w:pPr>
  </w:style>
  <w:style w:type="paragraph" w:styleId="BodyText">
    <w:name w:val="Body Text"/>
    <w:basedOn w:val="Normal"/>
    <w:link w:val="BodyTextChar"/>
    <w:uiPriority w:val="99"/>
    <w:unhideWhenUsed/>
    <w:rsid w:val="006F721E"/>
    <w:pPr>
      <w:spacing w:after="120"/>
    </w:pPr>
  </w:style>
  <w:style w:type="character" w:customStyle="1" w:styleId="BodyTextChar">
    <w:name w:val="Body Text Char"/>
    <w:link w:val="BodyText"/>
    <w:uiPriority w:val="99"/>
    <w:rsid w:val="006F721E"/>
    <w:rPr>
      <w:sz w:val="24"/>
      <w:szCs w:val="24"/>
    </w:rPr>
  </w:style>
  <w:style w:type="paragraph" w:styleId="BodyTextIndent">
    <w:name w:val="Body Text Indent"/>
    <w:basedOn w:val="Normal"/>
    <w:link w:val="BodyTextIndentChar"/>
    <w:rsid w:val="0041755D"/>
    <w:pPr>
      <w:spacing w:after="120"/>
      <w:ind w:left="360"/>
    </w:pPr>
  </w:style>
  <w:style w:type="character" w:customStyle="1" w:styleId="BodyTextIndentChar">
    <w:name w:val="Body Text Indent Char"/>
    <w:link w:val="BodyTextIndent"/>
    <w:rsid w:val="0041755D"/>
    <w:rPr>
      <w:sz w:val="24"/>
      <w:szCs w:val="24"/>
    </w:rPr>
  </w:style>
  <w:style w:type="paragraph" w:styleId="NoSpacing">
    <w:name w:val="No Spacing"/>
    <w:uiPriority w:val="1"/>
    <w:qFormat/>
    <w:rsid w:val="00111977"/>
    <w:rPr>
      <w:rFonts w:ascii="Calibri" w:eastAsia="Calibri" w:hAnsi="Calibri"/>
      <w:sz w:val="22"/>
      <w:szCs w:val="22"/>
    </w:rPr>
  </w:style>
  <w:style w:type="paragraph" w:customStyle="1" w:styleId="1AutoList3">
    <w:name w:val="1AutoList3"/>
    <w:rsid w:val="008051BB"/>
    <w:pPr>
      <w:tabs>
        <w:tab w:val="left" w:pos="720"/>
      </w:tabs>
      <w:autoSpaceDE w:val="0"/>
      <w:autoSpaceDN w:val="0"/>
      <w:adjustRightInd w:val="0"/>
      <w:ind w:left="720" w:hanging="720"/>
    </w:pPr>
    <w:rPr>
      <w:sz w:val="24"/>
      <w:szCs w:val="24"/>
    </w:rPr>
  </w:style>
  <w:style w:type="character" w:styleId="CommentReference">
    <w:name w:val="annotation reference"/>
    <w:basedOn w:val="DefaultParagraphFont"/>
    <w:rsid w:val="00FC2A92"/>
    <w:rPr>
      <w:sz w:val="16"/>
      <w:szCs w:val="16"/>
    </w:rPr>
  </w:style>
  <w:style w:type="paragraph" w:styleId="CommentText">
    <w:name w:val="annotation text"/>
    <w:basedOn w:val="Normal"/>
    <w:link w:val="CommentTextChar"/>
    <w:rsid w:val="00FC2A92"/>
    <w:rPr>
      <w:sz w:val="20"/>
      <w:szCs w:val="20"/>
    </w:rPr>
  </w:style>
  <w:style w:type="character" w:customStyle="1" w:styleId="CommentTextChar">
    <w:name w:val="Comment Text Char"/>
    <w:basedOn w:val="DefaultParagraphFont"/>
    <w:link w:val="CommentText"/>
    <w:rsid w:val="00FC2A92"/>
  </w:style>
  <w:style w:type="paragraph" w:styleId="CommentSubject">
    <w:name w:val="annotation subject"/>
    <w:basedOn w:val="CommentText"/>
    <w:next w:val="CommentText"/>
    <w:link w:val="CommentSubjectChar"/>
    <w:rsid w:val="00FC2A92"/>
    <w:rPr>
      <w:b/>
      <w:bCs/>
    </w:rPr>
  </w:style>
  <w:style w:type="character" w:customStyle="1" w:styleId="CommentSubjectChar">
    <w:name w:val="Comment Subject Char"/>
    <w:basedOn w:val="CommentTextChar"/>
    <w:link w:val="CommentSubject"/>
    <w:rsid w:val="00FC2A9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hanging="720"/>
      <w:outlineLvl w:val="0"/>
    </w:pPr>
  </w:style>
  <w:style w:type="paragraph" w:customStyle="1" w:styleId="Level2">
    <w:name w:val="Level 2"/>
    <w:basedOn w:val="Normal"/>
    <w:pPr>
      <w:numPr>
        <w:ilvl w:val="1"/>
        <w:numId w:val="1"/>
      </w:numPr>
      <w:ind w:left="1440" w:hanging="720"/>
      <w:outlineLvl w:val="1"/>
    </w:p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9C5C8E"/>
    <w:rPr>
      <w:rFonts w:ascii="Tahoma" w:hAnsi="Tahoma" w:cs="Tahoma"/>
      <w:sz w:val="16"/>
      <w:szCs w:val="16"/>
    </w:rPr>
  </w:style>
  <w:style w:type="paragraph" w:styleId="EnvelopeAddress">
    <w:name w:val="envelope address"/>
    <w:basedOn w:val="Normal"/>
    <w:rsid w:val="004F72DE"/>
    <w:pPr>
      <w:framePr w:w="7920" w:h="1980" w:hRule="exact" w:hSpace="180" w:wrap="auto" w:hAnchor="page" w:xAlign="center" w:yAlign="bottom"/>
      <w:widowControl/>
      <w:autoSpaceDE/>
      <w:autoSpaceDN/>
      <w:adjustRightInd/>
      <w:ind w:left="2880"/>
    </w:pPr>
    <w:rPr>
      <w:rFonts w:cs="Arial"/>
    </w:rPr>
  </w:style>
  <w:style w:type="paragraph" w:styleId="BodyTextIndent3">
    <w:name w:val="Body Text Indent 3"/>
    <w:basedOn w:val="Normal"/>
    <w:rsid w:val="00AF4652"/>
    <w:pPr>
      <w:widowControl/>
      <w:autoSpaceDE/>
      <w:autoSpaceDN/>
      <w:adjustRightInd/>
      <w:spacing w:after="120"/>
      <w:ind w:left="360"/>
    </w:pPr>
    <w:rPr>
      <w:sz w:val="16"/>
      <w:szCs w:val="16"/>
    </w:rPr>
  </w:style>
  <w:style w:type="character" w:styleId="Hyperlink">
    <w:name w:val="Hyperlink"/>
    <w:uiPriority w:val="99"/>
    <w:rsid w:val="008A3BC3"/>
    <w:rPr>
      <w:color w:val="0000FF"/>
      <w:u w:val="single"/>
    </w:rPr>
  </w:style>
  <w:style w:type="character" w:customStyle="1" w:styleId="HeaderChar">
    <w:name w:val="Header Char"/>
    <w:link w:val="Header"/>
    <w:uiPriority w:val="99"/>
    <w:rsid w:val="007D4AEC"/>
    <w:rPr>
      <w:sz w:val="24"/>
      <w:szCs w:val="24"/>
    </w:rPr>
  </w:style>
  <w:style w:type="paragraph" w:styleId="ListParagraph">
    <w:name w:val="List Paragraph"/>
    <w:basedOn w:val="Normal"/>
    <w:uiPriority w:val="34"/>
    <w:qFormat/>
    <w:rsid w:val="00A43E8B"/>
    <w:pPr>
      <w:ind w:left="720"/>
    </w:pPr>
  </w:style>
  <w:style w:type="paragraph" w:styleId="BodyText">
    <w:name w:val="Body Text"/>
    <w:basedOn w:val="Normal"/>
    <w:link w:val="BodyTextChar"/>
    <w:uiPriority w:val="99"/>
    <w:unhideWhenUsed/>
    <w:rsid w:val="006F721E"/>
    <w:pPr>
      <w:spacing w:after="120"/>
    </w:pPr>
  </w:style>
  <w:style w:type="character" w:customStyle="1" w:styleId="BodyTextChar">
    <w:name w:val="Body Text Char"/>
    <w:link w:val="BodyText"/>
    <w:uiPriority w:val="99"/>
    <w:rsid w:val="006F721E"/>
    <w:rPr>
      <w:sz w:val="24"/>
      <w:szCs w:val="24"/>
    </w:rPr>
  </w:style>
  <w:style w:type="paragraph" w:styleId="BodyTextIndent">
    <w:name w:val="Body Text Indent"/>
    <w:basedOn w:val="Normal"/>
    <w:link w:val="BodyTextIndentChar"/>
    <w:rsid w:val="0041755D"/>
    <w:pPr>
      <w:spacing w:after="120"/>
      <w:ind w:left="360"/>
    </w:pPr>
  </w:style>
  <w:style w:type="character" w:customStyle="1" w:styleId="BodyTextIndentChar">
    <w:name w:val="Body Text Indent Char"/>
    <w:link w:val="BodyTextIndent"/>
    <w:rsid w:val="0041755D"/>
    <w:rPr>
      <w:sz w:val="24"/>
      <w:szCs w:val="24"/>
    </w:rPr>
  </w:style>
  <w:style w:type="paragraph" w:styleId="NoSpacing">
    <w:name w:val="No Spacing"/>
    <w:uiPriority w:val="1"/>
    <w:qFormat/>
    <w:rsid w:val="00111977"/>
    <w:rPr>
      <w:rFonts w:ascii="Calibri" w:eastAsia="Calibri" w:hAnsi="Calibri"/>
      <w:sz w:val="22"/>
      <w:szCs w:val="22"/>
    </w:rPr>
  </w:style>
  <w:style w:type="paragraph" w:customStyle="1" w:styleId="1AutoList3">
    <w:name w:val="1AutoList3"/>
    <w:rsid w:val="008051BB"/>
    <w:pPr>
      <w:tabs>
        <w:tab w:val="left" w:pos="720"/>
      </w:tabs>
      <w:autoSpaceDE w:val="0"/>
      <w:autoSpaceDN w:val="0"/>
      <w:adjustRightInd w:val="0"/>
      <w:ind w:left="720" w:hanging="720"/>
    </w:pPr>
    <w:rPr>
      <w:sz w:val="24"/>
      <w:szCs w:val="24"/>
    </w:rPr>
  </w:style>
  <w:style w:type="character" w:styleId="CommentReference">
    <w:name w:val="annotation reference"/>
    <w:basedOn w:val="DefaultParagraphFont"/>
    <w:rsid w:val="00FC2A92"/>
    <w:rPr>
      <w:sz w:val="16"/>
      <w:szCs w:val="16"/>
    </w:rPr>
  </w:style>
  <w:style w:type="paragraph" w:styleId="CommentText">
    <w:name w:val="annotation text"/>
    <w:basedOn w:val="Normal"/>
    <w:link w:val="CommentTextChar"/>
    <w:rsid w:val="00FC2A92"/>
    <w:rPr>
      <w:sz w:val="20"/>
      <w:szCs w:val="20"/>
    </w:rPr>
  </w:style>
  <w:style w:type="character" w:customStyle="1" w:styleId="CommentTextChar">
    <w:name w:val="Comment Text Char"/>
    <w:basedOn w:val="DefaultParagraphFont"/>
    <w:link w:val="CommentText"/>
    <w:rsid w:val="00FC2A92"/>
  </w:style>
  <w:style w:type="paragraph" w:styleId="CommentSubject">
    <w:name w:val="annotation subject"/>
    <w:basedOn w:val="CommentText"/>
    <w:next w:val="CommentText"/>
    <w:link w:val="CommentSubjectChar"/>
    <w:rsid w:val="00FC2A92"/>
    <w:rPr>
      <w:b/>
      <w:bCs/>
    </w:rPr>
  </w:style>
  <w:style w:type="character" w:customStyle="1" w:styleId="CommentSubjectChar">
    <w:name w:val="Comment Subject Char"/>
    <w:basedOn w:val="CommentTextChar"/>
    <w:link w:val="CommentSubject"/>
    <w:rsid w:val="00FC2A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39882">
      <w:bodyDiv w:val="1"/>
      <w:marLeft w:val="0"/>
      <w:marRight w:val="0"/>
      <w:marTop w:val="0"/>
      <w:marBottom w:val="0"/>
      <w:divBdr>
        <w:top w:val="none" w:sz="0" w:space="0" w:color="auto"/>
        <w:left w:val="none" w:sz="0" w:space="0" w:color="auto"/>
        <w:bottom w:val="none" w:sz="0" w:space="0" w:color="auto"/>
        <w:right w:val="none" w:sz="0" w:space="0" w:color="auto"/>
      </w:divBdr>
    </w:div>
    <w:div w:id="501435712">
      <w:bodyDiv w:val="1"/>
      <w:marLeft w:val="0"/>
      <w:marRight w:val="0"/>
      <w:marTop w:val="0"/>
      <w:marBottom w:val="0"/>
      <w:divBdr>
        <w:top w:val="none" w:sz="0" w:space="0" w:color="auto"/>
        <w:left w:val="none" w:sz="0" w:space="0" w:color="auto"/>
        <w:bottom w:val="none" w:sz="0" w:space="0" w:color="auto"/>
        <w:right w:val="none" w:sz="0" w:space="0" w:color="auto"/>
      </w:divBdr>
    </w:div>
    <w:div w:id="657617186">
      <w:bodyDiv w:val="1"/>
      <w:marLeft w:val="0"/>
      <w:marRight w:val="0"/>
      <w:marTop w:val="0"/>
      <w:marBottom w:val="0"/>
      <w:divBdr>
        <w:top w:val="none" w:sz="0" w:space="0" w:color="auto"/>
        <w:left w:val="none" w:sz="0" w:space="0" w:color="auto"/>
        <w:bottom w:val="none" w:sz="0" w:space="0" w:color="auto"/>
        <w:right w:val="none" w:sz="0" w:space="0" w:color="auto"/>
      </w:divBdr>
    </w:div>
    <w:div w:id="668871327">
      <w:bodyDiv w:val="1"/>
      <w:marLeft w:val="0"/>
      <w:marRight w:val="0"/>
      <w:marTop w:val="0"/>
      <w:marBottom w:val="0"/>
      <w:divBdr>
        <w:top w:val="none" w:sz="0" w:space="0" w:color="auto"/>
        <w:left w:val="none" w:sz="0" w:space="0" w:color="auto"/>
        <w:bottom w:val="none" w:sz="0" w:space="0" w:color="auto"/>
        <w:right w:val="none" w:sz="0" w:space="0" w:color="auto"/>
      </w:divBdr>
    </w:div>
    <w:div w:id="691490203">
      <w:bodyDiv w:val="1"/>
      <w:marLeft w:val="0"/>
      <w:marRight w:val="0"/>
      <w:marTop w:val="0"/>
      <w:marBottom w:val="0"/>
      <w:divBdr>
        <w:top w:val="none" w:sz="0" w:space="0" w:color="auto"/>
        <w:left w:val="none" w:sz="0" w:space="0" w:color="auto"/>
        <w:bottom w:val="none" w:sz="0" w:space="0" w:color="auto"/>
        <w:right w:val="none" w:sz="0" w:space="0" w:color="auto"/>
      </w:divBdr>
    </w:div>
    <w:div w:id="1244489420">
      <w:bodyDiv w:val="1"/>
      <w:marLeft w:val="0"/>
      <w:marRight w:val="0"/>
      <w:marTop w:val="0"/>
      <w:marBottom w:val="0"/>
      <w:divBdr>
        <w:top w:val="none" w:sz="0" w:space="0" w:color="auto"/>
        <w:left w:val="none" w:sz="0" w:space="0" w:color="auto"/>
        <w:bottom w:val="none" w:sz="0" w:space="0" w:color="auto"/>
        <w:right w:val="none" w:sz="0" w:space="0" w:color="auto"/>
      </w:divBdr>
    </w:div>
    <w:div w:id="1260605355">
      <w:bodyDiv w:val="1"/>
      <w:marLeft w:val="0"/>
      <w:marRight w:val="0"/>
      <w:marTop w:val="0"/>
      <w:marBottom w:val="0"/>
      <w:divBdr>
        <w:top w:val="none" w:sz="0" w:space="0" w:color="auto"/>
        <w:left w:val="none" w:sz="0" w:space="0" w:color="auto"/>
        <w:bottom w:val="none" w:sz="0" w:space="0" w:color="auto"/>
        <w:right w:val="none" w:sz="0" w:space="0" w:color="auto"/>
      </w:divBdr>
    </w:div>
    <w:div w:id="1673992436">
      <w:bodyDiv w:val="1"/>
      <w:marLeft w:val="0"/>
      <w:marRight w:val="0"/>
      <w:marTop w:val="0"/>
      <w:marBottom w:val="0"/>
      <w:divBdr>
        <w:top w:val="none" w:sz="0" w:space="0" w:color="auto"/>
        <w:left w:val="none" w:sz="0" w:space="0" w:color="auto"/>
        <w:bottom w:val="none" w:sz="0" w:space="0" w:color="auto"/>
        <w:right w:val="none" w:sz="0" w:space="0" w:color="auto"/>
      </w:divBdr>
    </w:div>
    <w:div w:id="1746219780">
      <w:bodyDiv w:val="1"/>
      <w:marLeft w:val="0"/>
      <w:marRight w:val="0"/>
      <w:marTop w:val="0"/>
      <w:marBottom w:val="0"/>
      <w:divBdr>
        <w:top w:val="none" w:sz="0" w:space="0" w:color="auto"/>
        <w:left w:val="none" w:sz="0" w:space="0" w:color="auto"/>
        <w:bottom w:val="none" w:sz="0" w:space="0" w:color="auto"/>
        <w:right w:val="none" w:sz="0" w:space="0" w:color="auto"/>
      </w:divBdr>
    </w:div>
    <w:div w:id="1832871851">
      <w:bodyDiv w:val="1"/>
      <w:marLeft w:val="0"/>
      <w:marRight w:val="0"/>
      <w:marTop w:val="0"/>
      <w:marBottom w:val="0"/>
      <w:divBdr>
        <w:top w:val="none" w:sz="0" w:space="0" w:color="auto"/>
        <w:left w:val="none" w:sz="0" w:space="0" w:color="auto"/>
        <w:bottom w:val="none" w:sz="0" w:space="0" w:color="auto"/>
        <w:right w:val="none" w:sz="0" w:space="0" w:color="auto"/>
      </w:divBdr>
    </w:div>
    <w:div w:id="1858888806">
      <w:bodyDiv w:val="1"/>
      <w:marLeft w:val="0"/>
      <w:marRight w:val="0"/>
      <w:marTop w:val="0"/>
      <w:marBottom w:val="0"/>
      <w:divBdr>
        <w:top w:val="none" w:sz="0" w:space="0" w:color="auto"/>
        <w:left w:val="none" w:sz="0" w:space="0" w:color="auto"/>
        <w:bottom w:val="none" w:sz="0" w:space="0" w:color="auto"/>
        <w:right w:val="none" w:sz="0" w:space="0" w:color="auto"/>
      </w:divBdr>
    </w:div>
    <w:div w:id="2110462474">
      <w:bodyDiv w:val="1"/>
      <w:marLeft w:val="0"/>
      <w:marRight w:val="0"/>
      <w:marTop w:val="0"/>
      <w:marBottom w:val="0"/>
      <w:divBdr>
        <w:top w:val="none" w:sz="0" w:space="0" w:color="auto"/>
        <w:left w:val="none" w:sz="0" w:space="0" w:color="auto"/>
        <w:bottom w:val="none" w:sz="0" w:space="0" w:color="auto"/>
        <w:right w:val="none" w:sz="0" w:space="0" w:color="auto"/>
      </w:divBdr>
    </w:div>
    <w:div w:id="213197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D0082-1091-4BB1-A049-ADE097EE8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1498</Words>
  <Characters>8542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10020</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subject/>
  <dc:creator>Install</dc:creator>
  <cp:keywords/>
  <cp:lastModifiedBy>Jennifer Martinez</cp:lastModifiedBy>
  <cp:revision>5</cp:revision>
  <cp:lastPrinted>2024-08-14T17:48:00Z</cp:lastPrinted>
  <dcterms:created xsi:type="dcterms:W3CDTF">2024-07-07T14:56:00Z</dcterms:created>
  <dcterms:modified xsi:type="dcterms:W3CDTF">2024-10-11T19:26:00Z</dcterms:modified>
</cp:coreProperties>
</file>