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people.xml" ContentType="application/vnd.openxmlformats-officedocument.wordprocessingml.people+xml"/>
  <Override PartName="/word/commentsExtensible.xml" ContentType="application/vnd.openxmlformats-officedocument.wordprocessingml.commentsExtensib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5425AD" w14:textId="3C6323DE" w:rsidR="0099618B" w:rsidRDefault="009E1757" w:rsidP="0099618B">
      <w:pPr>
        <w:jc w:val="center"/>
        <w:rPr>
          <w:color w:val="000000"/>
          <w:sz w:val="22"/>
          <w:szCs w:val="22"/>
        </w:rPr>
      </w:pPr>
      <w:bookmarkStart w:id="0" w:name="_GoBack"/>
      <w:bookmarkEnd w:id="0"/>
      <w:r>
        <w:rPr>
          <w:noProof/>
          <w:color w:val="000000"/>
          <w:sz w:val="22"/>
          <w:szCs w:val="22"/>
        </w:rPr>
        <w:drawing>
          <wp:anchor distT="0" distB="0" distL="114300" distR="114300" simplePos="0" relativeHeight="251657728" behindDoc="0" locked="0" layoutInCell="1" allowOverlap="1" wp14:anchorId="2FB479CF" wp14:editId="6664998A">
            <wp:simplePos x="0" y="0"/>
            <wp:positionH relativeFrom="column">
              <wp:posOffset>2840355</wp:posOffset>
            </wp:positionH>
            <wp:positionV relativeFrom="paragraph">
              <wp:posOffset>-220980</wp:posOffset>
            </wp:positionV>
            <wp:extent cx="767080" cy="727710"/>
            <wp:effectExtent l="0" t="0" r="0" b="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l="8835" t="9035" r="11780" b="10730"/>
                    <a:stretch>
                      <a:fillRect/>
                    </a:stretch>
                  </pic:blipFill>
                  <pic:spPr bwMode="auto">
                    <a:xfrm>
                      <a:off x="0" y="0"/>
                      <a:ext cx="767080" cy="727710"/>
                    </a:xfrm>
                    <a:prstGeom prst="rect">
                      <a:avLst/>
                    </a:prstGeom>
                    <a:noFill/>
                    <a:ln>
                      <a:noFill/>
                    </a:ln>
                  </pic:spPr>
                </pic:pic>
              </a:graphicData>
            </a:graphic>
            <wp14:sizeRelH relativeFrom="page">
              <wp14:pctWidth>0</wp14:pctWidth>
            </wp14:sizeRelH>
            <wp14:sizeRelV relativeFrom="page">
              <wp14:pctHeight>0</wp14:pctHeight>
            </wp14:sizeRelV>
          </wp:anchor>
        </w:drawing>
      </w:r>
      <w:r w:rsidR="00EC1AD4">
        <w:rPr>
          <w:color w:val="000000"/>
          <w:sz w:val="22"/>
          <w:szCs w:val="22"/>
        </w:rPr>
        <w:tab/>
      </w:r>
    </w:p>
    <w:p w14:paraId="14361CCA" w14:textId="77777777" w:rsidR="0099618B" w:rsidRDefault="0099618B" w:rsidP="0099618B">
      <w:pPr>
        <w:jc w:val="center"/>
        <w:rPr>
          <w:color w:val="000000"/>
          <w:sz w:val="22"/>
          <w:szCs w:val="22"/>
        </w:rPr>
      </w:pPr>
    </w:p>
    <w:p w14:paraId="7AFB3B09" w14:textId="77777777" w:rsidR="0099618B" w:rsidRDefault="0099618B" w:rsidP="0099618B">
      <w:pPr>
        <w:jc w:val="center"/>
        <w:rPr>
          <w:color w:val="000000"/>
          <w:sz w:val="22"/>
          <w:szCs w:val="22"/>
        </w:rPr>
      </w:pPr>
    </w:p>
    <w:p w14:paraId="1314C2D1" w14:textId="77777777" w:rsidR="0099618B" w:rsidRDefault="0099618B" w:rsidP="0099618B">
      <w:pPr>
        <w:jc w:val="center"/>
        <w:rPr>
          <w:color w:val="000000"/>
          <w:sz w:val="22"/>
          <w:szCs w:val="22"/>
        </w:rPr>
      </w:pPr>
    </w:p>
    <w:p w14:paraId="1E82956F" w14:textId="77777777" w:rsidR="0099618B" w:rsidRPr="00E35786" w:rsidRDefault="0099618B" w:rsidP="0099618B">
      <w:pPr>
        <w:jc w:val="center"/>
        <w:rPr>
          <w:b/>
          <w:color w:val="000000"/>
          <w:sz w:val="22"/>
          <w:szCs w:val="22"/>
        </w:rPr>
      </w:pPr>
      <w:r w:rsidRPr="00E35786">
        <w:rPr>
          <w:b/>
          <w:color w:val="000000"/>
          <w:sz w:val="22"/>
          <w:szCs w:val="22"/>
        </w:rPr>
        <w:t>MAYOR AND COUNCIL</w:t>
      </w:r>
    </w:p>
    <w:p w14:paraId="12AB7E12" w14:textId="77777777" w:rsidR="0099618B" w:rsidRPr="00E35786" w:rsidRDefault="0099618B" w:rsidP="0099618B">
      <w:pPr>
        <w:jc w:val="center"/>
        <w:rPr>
          <w:b/>
          <w:color w:val="000000"/>
          <w:sz w:val="22"/>
          <w:szCs w:val="22"/>
        </w:rPr>
      </w:pPr>
      <w:r w:rsidRPr="00E35786">
        <w:rPr>
          <w:b/>
          <w:color w:val="000000"/>
          <w:sz w:val="22"/>
          <w:szCs w:val="22"/>
        </w:rPr>
        <w:t>BOROUGH OF CLOSTER</w:t>
      </w:r>
    </w:p>
    <w:p w14:paraId="58103B99" w14:textId="77777777" w:rsidR="00110A3D" w:rsidRPr="00235255" w:rsidRDefault="00110A3D" w:rsidP="0099618B">
      <w:pPr>
        <w:rPr>
          <w:b/>
          <w:color w:val="000000"/>
          <w:sz w:val="22"/>
          <w:szCs w:val="22"/>
        </w:rPr>
      </w:pPr>
      <w:r w:rsidRPr="00235255">
        <w:rPr>
          <w:b/>
          <w:color w:val="000000"/>
          <w:sz w:val="22"/>
          <w:szCs w:val="22"/>
        </w:rPr>
        <w:t xml:space="preserve"> </w:t>
      </w:r>
    </w:p>
    <w:p w14:paraId="01CB4C3B" w14:textId="5C7C092F" w:rsidR="0059673F" w:rsidRPr="00235255" w:rsidRDefault="0059673F" w:rsidP="00235255">
      <w:pPr>
        <w:ind w:left="720"/>
        <w:jc w:val="center"/>
        <w:rPr>
          <w:b/>
          <w:color w:val="000000"/>
          <w:sz w:val="22"/>
          <w:szCs w:val="22"/>
          <w:u w:val="single"/>
        </w:rPr>
      </w:pPr>
      <w:r w:rsidRPr="00235255">
        <w:rPr>
          <w:b/>
          <w:color w:val="000000"/>
          <w:sz w:val="22"/>
          <w:szCs w:val="22"/>
          <w:u w:val="single"/>
        </w:rPr>
        <w:t xml:space="preserve">WORK SESSION </w:t>
      </w:r>
      <w:r w:rsidR="001073FD">
        <w:rPr>
          <w:b/>
          <w:color w:val="000000"/>
          <w:sz w:val="22"/>
          <w:szCs w:val="22"/>
          <w:u w:val="single"/>
        </w:rPr>
        <w:t>MINUTES</w:t>
      </w:r>
      <w:r w:rsidRPr="00235255">
        <w:rPr>
          <w:b/>
          <w:color w:val="000000"/>
          <w:sz w:val="22"/>
          <w:szCs w:val="22"/>
          <w:u w:val="single"/>
        </w:rPr>
        <w:t xml:space="preserve"> – </w:t>
      </w:r>
      <w:r w:rsidR="00EC1AD4" w:rsidRPr="00235255">
        <w:rPr>
          <w:b/>
          <w:caps/>
          <w:color w:val="000000"/>
          <w:sz w:val="22"/>
          <w:szCs w:val="22"/>
          <w:u w:val="single"/>
        </w:rPr>
        <w:t xml:space="preserve">Wednesday, </w:t>
      </w:r>
      <w:r w:rsidR="00BA1D7F">
        <w:rPr>
          <w:b/>
          <w:caps/>
          <w:color w:val="000000"/>
          <w:sz w:val="22"/>
          <w:szCs w:val="22"/>
          <w:u w:val="single"/>
        </w:rPr>
        <w:t>JANUARY 10, 2024</w:t>
      </w:r>
      <w:r w:rsidR="005253CD">
        <w:rPr>
          <w:b/>
          <w:caps/>
          <w:color w:val="000000"/>
          <w:sz w:val="22"/>
          <w:szCs w:val="22"/>
          <w:u w:val="single"/>
        </w:rPr>
        <w:t xml:space="preserve"> @</w:t>
      </w:r>
      <w:r w:rsidRPr="00235255">
        <w:rPr>
          <w:b/>
          <w:color w:val="000000"/>
          <w:sz w:val="22"/>
          <w:szCs w:val="22"/>
          <w:u w:val="single"/>
        </w:rPr>
        <w:t>7:</w:t>
      </w:r>
      <w:r w:rsidR="00123FB9">
        <w:rPr>
          <w:b/>
          <w:color w:val="000000"/>
          <w:sz w:val="22"/>
          <w:szCs w:val="22"/>
          <w:u w:val="single"/>
        </w:rPr>
        <w:t>0</w:t>
      </w:r>
      <w:r w:rsidRPr="00235255">
        <w:rPr>
          <w:b/>
          <w:color w:val="000000"/>
          <w:sz w:val="22"/>
          <w:szCs w:val="22"/>
          <w:u w:val="single"/>
        </w:rPr>
        <w:t>0 P.M.</w:t>
      </w:r>
    </w:p>
    <w:p w14:paraId="6F381945" w14:textId="77777777" w:rsidR="0059673F" w:rsidRPr="00235255" w:rsidRDefault="0059673F" w:rsidP="0059673F">
      <w:pPr>
        <w:rPr>
          <w:color w:val="000000"/>
          <w:sz w:val="16"/>
          <w:szCs w:val="16"/>
        </w:rPr>
      </w:pPr>
    </w:p>
    <w:p w14:paraId="2B660431" w14:textId="1EE2666B" w:rsidR="006724C4" w:rsidRPr="00EC4CD7" w:rsidRDefault="001073FD" w:rsidP="004B7887">
      <w:pPr>
        <w:tabs>
          <w:tab w:val="left" w:pos="0"/>
        </w:tabs>
        <w:ind w:left="720"/>
        <w:jc w:val="both"/>
        <w:rPr>
          <w:color w:val="222222"/>
          <w:sz w:val="22"/>
          <w:szCs w:val="22"/>
        </w:rPr>
      </w:pPr>
      <w:r>
        <w:rPr>
          <w:b/>
          <w:color w:val="222222"/>
          <w:sz w:val="22"/>
          <w:shd w:val="clear" w:color="auto" w:fill="FFFFFF"/>
        </w:rPr>
        <w:t xml:space="preserve">Mayor Glidden opened the meeting at 7:00 p.m. with the following announcements: </w:t>
      </w:r>
      <w:r w:rsidR="006724C4" w:rsidRPr="00754D3A">
        <w:rPr>
          <w:b/>
          <w:color w:val="222222"/>
          <w:sz w:val="22"/>
          <w:shd w:val="clear" w:color="auto" w:fill="FFFFFF"/>
        </w:rPr>
        <w:t xml:space="preserve">THIS REGULARLY SCHEDULED MEETING OF THE CLOSTER MAYOR AND COUNCIL WILL BE HELD </w:t>
      </w:r>
      <w:r w:rsidR="00BA1D7F">
        <w:rPr>
          <w:b/>
          <w:color w:val="222222"/>
          <w:sz w:val="22"/>
          <w:shd w:val="clear" w:color="auto" w:fill="FFFFFF"/>
        </w:rPr>
        <w:t xml:space="preserve">IN-PERSON, </w:t>
      </w:r>
      <w:r w:rsidR="006724C4" w:rsidRPr="00754D3A">
        <w:rPr>
          <w:b/>
          <w:color w:val="222222"/>
          <w:sz w:val="22"/>
          <w:shd w:val="clear" w:color="auto" w:fill="FFFFFF"/>
        </w:rPr>
        <w:t>TELEPHONICALLY and VIA ZOOM VIDEO.</w:t>
      </w:r>
      <w:r>
        <w:rPr>
          <w:b/>
          <w:color w:val="222222"/>
          <w:sz w:val="22"/>
          <w:shd w:val="clear" w:color="auto" w:fill="FFFFFF"/>
        </w:rPr>
        <w:t xml:space="preserve"> </w:t>
      </w:r>
      <w:r w:rsidR="006724C4" w:rsidRPr="00EC4CD7">
        <w:rPr>
          <w:color w:val="222222"/>
          <w:sz w:val="22"/>
          <w:szCs w:val="22"/>
          <w:shd w:val="clear" w:color="auto" w:fill="FFFFFF"/>
        </w:rPr>
        <w:t xml:space="preserve">You may join Zoom meeting including video by accessing the information posted in the </w:t>
      </w:r>
      <w:r w:rsidR="006724C4" w:rsidRPr="00EC4CD7">
        <w:rPr>
          <w:b/>
          <w:color w:val="222222"/>
          <w:sz w:val="22"/>
          <w:szCs w:val="22"/>
          <w:shd w:val="clear" w:color="auto" w:fill="FFFFFF"/>
        </w:rPr>
        <w:t xml:space="preserve">Borough Calendar </w:t>
      </w:r>
      <w:r w:rsidR="006724C4" w:rsidRPr="00EC4CD7">
        <w:rPr>
          <w:color w:val="222222"/>
          <w:sz w:val="22"/>
          <w:szCs w:val="22"/>
          <w:shd w:val="clear" w:color="auto" w:fill="FFFFFF"/>
        </w:rPr>
        <w:t xml:space="preserve">on the Borough website by visiting </w:t>
      </w:r>
      <w:hyperlink r:id="rId10" w:history="1">
        <w:r w:rsidR="006724C4" w:rsidRPr="00EC4CD7">
          <w:rPr>
            <w:rStyle w:val="Hyperlink"/>
            <w:sz w:val="22"/>
            <w:szCs w:val="22"/>
          </w:rPr>
          <w:t>www.closterboro.com</w:t>
        </w:r>
      </w:hyperlink>
      <w:r w:rsidR="006724C4" w:rsidRPr="00EC4CD7">
        <w:rPr>
          <w:color w:val="222222"/>
          <w:sz w:val="22"/>
          <w:szCs w:val="22"/>
        </w:rPr>
        <w:t xml:space="preserve"> and clicking the link on the left sidebar for </w:t>
      </w:r>
      <w:r w:rsidR="006724C4" w:rsidRPr="00EC4CD7">
        <w:rPr>
          <w:b/>
          <w:color w:val="222222"/>
          <w:sz w:val="22"/>
          <w:szCs w:val="22"/>
        </w:rPr>
        <w:t xml:space="preserve">Calendars and Notice of Meetings </w:t>
      </w:r>
      <w:r w:rsidR="006724C4" w:rsidRPr="00EC4CD7">
        <w:rPr>
          <w:color w:val="222222"/>
          <w:sz w:val="22"/>
          <w:szCs w:val="22"/>
        </w:rPr>
        <w:t>and click on the corresponding date.</w:t>
      </w:r>
      <w:r>
        <w:rPr>
          <w:color w:val="222222"/>
          <w:sz w:val="22"/>
          <w:szCs w:val="22"/>
        </w:rPr>
        <w:t xml:space="preserve"> </w:t>
      </w:r>
      <w:r w:rsidR="006724C4" w:rsidRPr="00EC4CD7">
        <w:rPr>
          <w:b/>
          <w:color w:val="222222"/>
          <w:sz w:val="22"/>
          <w:szCs w:val="22"/>
          <w:shd w:val="clear" w:color="auto" w:fill="FFFFFF"/>
        </w:rPr>
        <w:t>To join via Telephone Audio Only:</w:t>
      </w:r>
      <w:r w:rsidR="006724C4" w:rsidRPr="00EC4CD7">
        <w:rPr>
          <w:color w:val="222222"/>
          <w:sz w:val="22"/>
          <w:szCs w:val="22"/>
          <w:shd w:val="clear" w:color="auto" w:fill="FFFFFF"/>
        </w:rPr>
        <w:t xml:space="preserve"> </w:t>
      </w:r>
    </w:p>
    <w:p w14:paraId="03BBA68B" w14:textId="77777777" w:rsidR="006724C4" w:rsidRPr="00235255" w:rsidRDefault="006724C4" w:rsidP="006724C4">
      <w:pPr>
        <w:tabs>
          <w:tab w:val="left" w:pos="0"/>
        </w:tabs>
        <w:jc w:val="both"/>
        <w:rPr>
          <w:color w:val="222222"/>
          <w:sz w:val="16"/>
          <w:szCs w:val="16"/>
          <w:shd w:val="clear" w:color="auto" w:fill="FFFFFF"/>
        </w:rPr>
      </w:pPr>
    </w:p>
    <w:p w14:paraId="50F0D4B3" w14:textId="77777777" w:rsidR="006724C4" w:rsidRPr="00EC4CD7" w:rsidRDefault="00F626CE" w:rsidP="00F626CE">
      <w:pPr>
        <w:tabs>
          <w:tab w:val="left" w:pos="0"/>
        </w:tabs>
        <w:jc w:val="center"/>
        <w:rPr>
          <w:b/>
          <w:caps/>
          <w:color w:val="FF0000"/>
          <w:sz w:val="22"/>
          <w:szCs w:val="22"/>
        </w:rPr>
      </w:pPr>
      <w:r>
        <w:rPr>
          <w:b/>
          <w:caps/>
          <w:color w:val="FF0000"/>
          <w:sz w:val="22"/>
          <w:szCs w:val="22"/>
        </w:rPr>
        <w:tab/>
      </w:r>
      <w:r w:rsidR="006724C4" w:rsidRPr="00EC4CD7">
        <w:rPr>
          <w:b/>
          <w:caps/>
          <w:color w:val="FF0000"/>
          <w:sz w:val="22"/>
          <w:szCs w:val="22"/>
        </w:rPr>
        <w:t xml:space="preserve">TOLL FREE:  </w:t>
      </w:r>
      <w:r w:rsidR="006724C4" w:rsidRPr="00EC4CD7">
        <w:rPr>
          <w:caps/>
          <w:color w:val="FF0000"/>
          <w:sz w:val="22"/>
          <w:szCs w:val="22"/>
        </w:rPr>
        <w:t>+1 646-558-8656</w:t>
      </w:r>
      <w:r w:rsidR="006724C4" w:rsidRPr="00EC4CD7">
        <w:rPr>
          <w:b/>
          <w:caps/>
          <w:color w:val="FF0000"/>
          <w:sz w:val="22"/>
          <w:szCs w:val="22"/>
        </w:rPr>
        <w:t xml:space="preserve">; MEETING ID:  </w:t>
      </w:r>
      <w:r w:rsidR="006724C4" w:rsidRPr="00EC4CD7">
        <w:rPr>
          <w:caps/>
          <w:color w:val="FF0000"/>
          <w:sz w:val="22"/>
          <w:szCs w:val="22"/>
        </w:rPr>
        <w:t xml:space="preserve">864 2063 3673; </w:t>
      </w:r>
      <w:r w:rsidR="006724C4" w:rsidRPr="00EC4CD7">
        <w:rPr>
          <w:b/>
          <w:caps/>
          <w:color w:val="FF0000"/>
          <w:sz w:val="22"/>
          <w:szCs w:val="22"/>
        </w:rPr>
        <w:t xml:space="preserve">PASSWORD: </w:t>
      </w:r>
      <w:r w:rsidR="006724C4" w:rsidRPr="00EC4CD7">
        <w:rPr>
          <w:caps/>
          <w:color w:val="FF0000"/>
          <w:sz w:val="22"/>
          <w:szCs w:val="22"/>
        </w:rPr>
        <w:t>8675309</w:t>
      </w:r>
    </w:p>
    <w:p w14:paraId="5FFF5A3C" w14:textId="4DE557A6" w:rsidR="00DB09B9" w:rsidRPr="005C66B8" w:rsidRDefault="00F54C15" w:rsidP="00DB09B9">
      <w:pPr>
        <w:rPr>
          <w:color w:val="000000"/>
          <w:sz w:val="22"/>
          <w:szCs w:val="22"/>
          <w:u w:val="single"/>
        </w:rPr>
      </w:pPr>
      <w:r>
        <w:rPr>
          <w:color w:val="000000"/>
          <w:sz w:val="22"/>
          <w:szCs w:val="22"/>
        </w:rPr>
        <w:t>1.</w:t>
      </w:r>
      <w:r>
        <w:rPr>
          <w:color w:val="000000"/>
          <w:sz w:val="22"/>
          <w:szCs w:val="22"/>
        </w:rPr>
        <w:tab/>
      </w:r>
      <w:r w:rsidR="00DB09B9" w:rsidRPr="008F1962">
        <w:rPr>
          <w:b/>
          <w:color w:val="000000"/>
          <w:sz w:val="22"/>
          <w:szCs w:val="22"/>
          <w:u w:val="single"/>
        </w:rPr>
        <w:t>PLEDGE OF ALLEGIANCE</w:t>
      </w:r>
    </w:p>
    <w:p w14:paraId="62359E04" w14:textId="77777777" w:rsidR="00DB09B9" w:rsidRPr="00235255" w:rsidRDefault="00DB09B9" w:rsidP="00DB09B9">
      <w:pPr>
        <w:tabs>
          <w:tab w:val="left" w:pos="720"/>
        </w:tabs>
        <w:rPr>
          <w:sz w:val="16"/>
          <w:szCs w:val="16"/>
          <w:u w:val="single"/>
        </w:rPr>
      </w:pPr>
    </w:p>
    <w:p w14:paraId="3DFBE0B6" w14:textId="7716626F" w:rsidR="00DB09B9" w:rsidRPr="00BB77C7" w:rsidRDefault="00F54C15" w:rsidP="00DB09B9">
      <w:pPr>
        <w:tabs>
          <w:tab w:val="left" w:pos="720"/>
        </w:tabs>
        <w:jc w:val="both"/>
        <w:rPr>
          <w:sz w:val="22"/>
          <w:szCs w:val="22"/>
          <w:u w:val="single"/>
        </w:rPr>
      </w:pPr>
      <w:r>
        <w:rPr>
          <w:sz w:val="22"/>
          <w:szCs w:val="22"/>
        </w:rPr>
        <w:t>2.</w:t>
      </w:r>
      <w:r>
        <w:rPr>
          <w:sz w:val="22"/>
          <w:szCs w:val="22"/>
        </w:rPr>
        <w:tab/>
      </w:r>
      <w:r w:rsidR="00DB09B9" w:rsidRPr="008F1962">
        <w:rPr>
          <w:b/>
          <w:sz w:val="22"/>
          <w:szCs w:val="22"/>
          <w:u w:val="single"/>
        </w:rPr>
        <w:t>PROVISIONS OF OPEN PUBLIC MEETINGS ACT STATEMENT</w:t>
      </w:r>
    </w:p>
    <w:p w14:paraId="4DA94E3A" w14:textId="77777777" w:rsidR="00F54C15" w:rsidRDefault="00F626CE" w:rsidP="00F626CE">
      <w:pPr>
        <w:pStyle w:val="Level1"/>
        <w:numPr>
          <w:ilvl w:val="0"/>
          <w:numId w:val="0"/>
        </w:numPr>
        <w:tabs>
          <w:tab w:val="left" w:pos="-360"/>
        </w:tabs>
        <w:ind w:left="720"/>
        <w:jc w:val="both"/>
        <w:rPr>
          <w:color w:val="000000"/>
          <w:sz w:val="22"/>
          <w:szCs w:val="22"/>
        </w:rPr>
      </w:pPr>
      <w:r w:rsidRPr="00605351">
        <w:rPr>
          <w:color w:val="000000"/>
          <w:sz w:val="22"/>
          <w:szCs w:val="22"/>
        </w:rPr>
        <w:tab/>
        <w:t xml:space="preserve">This meeting is called pursuant to the provisions of the Open Public Meetings Act of the State of New Jersey, was included in the Notice of </w:t>
      </w:r>
      <w:r>
        <w:rPr>
          <w:color w:val="000000"/>
          <w:sz w:val="22"/>
          <w:szCs w:val="22"/>
        </w:rPr>
        <w:t>202</w:t>
      </w:r>
      <w:r w:rsidR="00BA1D7F">
        <w:rPr>
          <w:color w:val="000000"/>
          <w:sz w:val="22"/>
          <w:szCs w:val="22"/>
        </w:rPr>
        <w:t>4</w:t>
      </w:r>
      <w:r>
        <w:rPr>
          <w:color w:val="000000"/>
          <w:sz w:val="22"/>
          <w:szCs w:val="22"/>
        </w:rPr>
        <w:t xml:space="preserve"> Mayor and Council </w:t>
      </w:r>
      <w:r w:rsidRPr="00605351">
        <w:rPr>
          <w:color w:val="000000"/>
          <w:sz w:val="22"/>
          <w:szCs w:val="22"/>
        </w:rPr>
        <w:t xml:space="preserve">Meetings which was published in The Record </w:t>
      </w:r>
      <w:r>
        <w:rPr>
          <w:color w:val="000000"/>
          <w:sz w:val="22"/>
          <w:szCs w:val="22"/>
        </w:rPr>
        <w:t xml:space="preserve">on </w:t>
      </w:r>
      <w:r w:rsidR="009E74DF">
        <w:rPr>
          <w:color w:val="000000"/>
          <w:sz w:val="22"/>
          <w:szCs w:val="22"/>
        </w:rPr>
        <w:t>December 2</w:t>
      </w:r>
      <w:r w:rsidR="00BA1D7F">
        <w:rPr>
          <w:color w:val="000000"/>
          <w:sz w:val="22"/>
          <w:szCs w:val="22"/>
        </w:rPr>
        <w:t>9</w:t>
      </w:r>
      <w:r w:rsidR="009E74DF">
        <w:rPr>
          <w:color w:val="000000"/>
          <w:sz w:val="22"/>
          <w:szCs w:val="22"/>
        </w:rPr>
        <w:t>, 202</w:t>
      </w:r>
      <w:r w:rsidR="00BA1D7F">
        <w:rPr>
          <w:color w:val="000000"/>
          <w:sz w:val="22"/>
          <w:szCs w:val="22"/>
        </w:rPr>
        <w:t>3</w:t>
      </w:r>
      <w:r>
        <w:rPr>
          <w:color w:val="000000"/>
          <w:sz w:val="22"/>
          <w:szCs w:val="22"/>
        </w:rPr>
        <w:t xml:space="preserve"> and The Star Ledger on </w:t>
      </w:r>
      <w:r w:rsidR="009E74DF">
        <w:rPr>
          <w:color w:val="000000"/>
          <w:sz w:val="22"/>
          <w:szCs w:val="22"/>
        </w:rPr>
        <w:t>December 2</w:t>
      </w:r>
      <w:r w:rsidR="00BA1D7F">
        <w:rPr>
          <w:color w:val="000000"/>
          <w:sz w:val="22"/>
          <w:szCs w:val="22"/>
        </w:rPr>
        <w:t>9</w:t>
      </w:r>
      <w:r w:rsidR="009E74DF">
        <w:rPr>
          <w:color w:val="000000"/>
          <w:sz w:val="22"/>
          <w:szCs w:val="22"/>
        </w:rPr>
        <w:t>, 202</w:t>
      </w:r>
      <w:r w:rsidR="00BA1D7F">
        <w:rPr>
          <w:color w:val="000000"/>
          <w:sz w:val="22"/>
          <w:szCs w:val="22"/>
        </w:rPr>
        <w:t>3</w:t>
      </w:r>
      <w:r w:rsidRPr="00605351">
        <w:rPr>
          <w:color w:val="000000"/>
          <w:sz w:val="22"/>
          <w:szCs w:val="22"/>
        </w:rPr>
        <w:t>, was posted on the Municipal Clerk’s bulletin board</w:t>
      </w:r>
      <w:r>
        <w:rPr>
          <w:color w:val="000000"/>
          <w:sz w:val="22"/>
          <w:szCs w:val="22"/>
        </w:rPr>
        <w:t xml:space="preserve"> and on the Borough website,</w:t>
      </w:r>
      <w:r w:rsidRPr="00605351">
        <w:rPr>
          <w:color w:val="000000"/>
          <w:sz w:val="22"/>
          <w:szCs w:val="22"/>
        </w:rPr>
        <w:t xml:space="preserve"> and has remained posted as the required notices under the Statute.  In addition, a copy of the notice is and has been available to the public and is on file in the office of the Municipal Clerk.</w:t>
      </w:r>
    </w:p>
    <w:p w14:paraId="1C1B3360" w14:textId="77777777" w:rsidR="00F54C15" w:rsidRPr="00F54C15" w:rsidRDefault="00F54C15" w:rsidP="00F626CE">
      <w:pPr>
        <w:pStyle w:val="Level1"/>
        <w:numPr>
          <w:ilvl w:val="0"/>
          <w:numId w:val="0"/>
        </w:numPr>
        <w:tabs>
          <w:tab w:val="left" w:pos="-360"/>
        </w:tabs>
        <w:ind w:left="720"/>
        <w:jc w:val="both"/>
        <w:rPr>
          <w:color w:val="000000"/>
          <w:sz w:val="16"/>
          <w:szCs w:val="16"/>
        </w:rPr>
      </w:pPr>
    </w:p>
    <w:p w14:paraId="6B82E1BF" w14:textId="05FEA147" w:rsidR="00F54C15" w:rsidRPr="00F54C15" w:rsidRDefault="00F54C15" w:rsidP="00F54C15">
      <w:pPr>
        <w:pStyle w:val="Level1"/>
        <w:numPr>
          <w:ilvl w:val="0"/>
          <w:numId w:val="0"/>
        </w:numPr>
        <w:tabs>
          <w:tab w:val="left" w:pos="-360"/>
        </w:tabs>
        <w:jc w:val="both"/>
        <w:rPr>
          <w:b/>
          <w:color w:val="000000"/>
          <w:sz w:val="22"/>
          <w:szCs w:val="22"/>
          <w:u w:val="single"/>
        </w:rPr>
      </w:pPr>
      <w:r>
        <w:rPr>
          <w:color w:val="000000"/>
          <w:sz w:val="22"/>
          <w:szCs w:val="22"/>
        </w:rPr>
        <w:t>3.</w:t>
      </w:r>
      <w:r>
        <w:rPr>
          <w:color w:val="000000"/>
          <w:sz w:val="22"/>
          <w:szCs w:val="22"/>
        </w:rPr>
        <w:tab/>
      </w:r>
      <w:r>
        <w:rPr>
          <w:b/>
          <w:color w:val="000000"/>
          <w:sz w:val="22"/>
          <w:szCs w:val="22"/>
          <w:u w:val="single"/>
        </w:rPr>
        <w:t>AMINISTRATION OF OATHS OF OFFICE</w:t>
      </w:r>
    </w:p>
    <w:p w14:paraId="39E3CB0D" w14:textId="104018A8" w:rsidR="005253CD" w:rsidRDefault="00F54C15" w:rsidP="00F54C15">
      <w:pPr>
        <w:pStyle w:val="Level1"/>
        <w:numPr>
          <w:ilvl w:val="0"/>
          <w:numId w:val="0"/>
        </w:numPr>
        <w:tabs>
          <w:tab w:val="left" w:pos="-360"/>
        </w:tabs>
        <w:jc w:val="both"/>
        <w:rPr>
          <w:color w:val="000000"/>
          <w:sz w:val="22"/>
          <w:szCs w:val="22"/>
        </w:rPr>
      </w:pPr>
      <w:r>
        <w:rPr>
          <w:color w:val="000000"/>
          <w:sz w:val="22"/>
          <w:szCs w:val="22"/>
        </w:rPr>
        <w:tab/>
      </w:r>
      <w:r w:rsidR="001073FD">
        <w:rPr>
          <w:color w:val="000000"/>
          <w:sz w:val="22"/>
          <w:szCs w:val="22"/>
        </w:rPr>
        <w:t xml:space="preserve">Mayor Glidden swore in the Chief of the Fire Department, </w:t>
      </w:r>
      <w:r w:rsidR="005253CD">
        <w:rPr>
          <w:color w:val="000000"/>
          <w:sz w:val="22"/>
          <w:szCs w:val="22"/>
        </w:rPr>
        <w:t xml:space="preserve">Nicolas Varni, and </w:t>
      </w:r>
      <w:r w:rsidR="001073FD">
        <w:rPr>
          <w:color w:val="000000"/>
          <w:sz w:val="22"/>
          <w:szCs w:val="22"/>
        </w:rPr>
        <w:t>then swore in</w:t>
      </w:r>
      <w:r w:rsidR="005253CD">
        <w:rPr>
          <w:color w:val="000000"/>
          <w:sz w:val="22"/>
          <w:szCs w:val="22"/>
        </w:rPr>
        <w:t>:</w:t>
      </w:r>
    </w:p>
    <w:p w14:paraId="10202306" w14:textId="77777777" w:rsidR="005253CD" w:rsidRDefault="005253CD" w:rsidP="00F626CE">
      <w:pPr>
        <w:pStyle w:val="Level1"/>
        <w:numPr>
          <w:ilvl w:val="0"/>
          <w:numId w:val="0"/>
        </w:numPr>
        <w:tabs>
          <w:tab w:val="left" w:pos="-360"/>
        </w:tabs>
        <w:ind w:left="720"/>
        <w:jc w:val="both"/>
        <w:rPr>
          <w:color w:val="000000"/>
          <w:sz w:val="22"/>
          <w:szCs w:val="22"/>
        </w:rPr>
      </w:pPr>
      <w:r>
        <w:rPr>
          <w:color w:val="000000"/>
          <w:sz w:val="22"/>
          <w:szCs w:val="22"/>
        </w:rPr>
        <w:tab/>
        <w:t>Joseph Spina – Assistant Chief</w:t>
      </w:r>
    </w:p>
    <w:p w14:paraId="4025967A" w14:textId="528CC2F7" w:rsidR="005253CD" w:rsidRDefault="005253CD" w:rsidP="00F626CE">
      <w:pPr>
        <w:pStyle w:val="Level1"/>
        <w:numPr>
          <w:ilvl w:val="0"/>
          <w:numId w:val="0"/>
        </w:numPr>
        <w:tabs>
          <w:tab w:val="left" w:pos="-360"/>
        </w:tabs>
        <w:ind w:left="720"/>
        <w:jc w:val="both"/>
        <w:rPr>
          <w:color w:val="000000"/>
          <w:sz w:val="22"/>
          <w:szCs w:val="22"/>
        </w:rPr>
      </w:pPr>
      <w:r>
        <w:rPr>
          <w:color w:val="000000"/>
          <w:sz w:val="22"/>
          <w:szCs w:val="22"/>
        </w:rPr>
        <w:tab/>
        <w:t>Matthew Daly – Captain</w:t>
      </w:r>
    </w:p>
    <w:p w14:paraId="3B8FB66B" w14:textId="77777777" w:rsidR="005253CD" w:rsidRDefault="005253CD" w:rsidP="00F626CE">
      <w:pPr>
        <w:pStyle w:val="Level1"/>
        <w:numPr>
          <w:ilvl w:val="0"/>
          <w:numId w:val="0"/>
        </w:numPr>
        <w:tabs>
          <w:tab w:val="left" w:pos="-360"/>
        </w:tabs>
        <w:ind w:left="720"/>
        <w:jc w:val="both"/>
        <w:rPr>
          <w:color w:val="000000"/>
          <w:sz w:val="22"/>
          <w:szCs w:val="22"/>
        </w:rPr>
      </w:pPr>
      <w:r>
        <w:rPr>
          <w:color w:val="000000"/>
          <w:sz w:val="22"/>
          <w:szCs w:val="22"/>
        </w:rPr>
        <w:tab/>
        <w:t>Robert Russenberger – 1</w:t>
      </w:r>
      <w:r w:rsidRPr="005253CD">
        <w:rPr>
          <w:color w:val="000000"/>
          <w:sz w:val="22"/>
          <w:szCs w:val="22"/>
          <w:vertAlign w:val="superscript"/>
        </w:rPr>
        <w:t>st</w:t>
      </w:r>
      <w:r>
        <w:rPr>
          <w:color w:val="000000"/>
          <w:sz w:val="22"/>
          <w:szCs w:val="22"/>
        </w:rPr>
        <w:t xml:space="preserve"> Lieutenant</w:t>
      </w:r>
    </w:p>
    <w:p w14:paraId="3E615350" w14:textId="77777777" w:rsidR="005253CD" w:rsidRDefault="005253CD" w:rsidP="00F626CE">
      <w:pPr>
        <w:pStyle w:val="Level1"/>
        <w:numPr>
          <w:ilvl w:val="0"/>
          <w:numId w:val="0"/>
        </w:numPr>
        <w:tabs>
          <w:tab w:val="left" w:pos="-360"/>
        </w:tabs>
        <w:ind w:left="720"/>
        <w:jc w:val="both"/>
        <w:rPr>
          <w:color w:val="000000"/>
          <w:sz w:val="22"/>
          <w:szCs w:val="22"/>
        </w:rPr>
      </w:pPr>
      <w:r>
        <w:rPr>
          <w:color w:val="000000"/>
          <w:sz w:val="22"/>
          <w:szCs w:val="22"/>
        </w:rPr>
        <w:tab/>
        <w:t>Ryan Ledermann – 2</w:t>
      </w:r>
      <w:r w:rsidRPr="005253CD">
        <w:rPr>
          <w:color w:val="000000"/>
          <w:sz w:val="22"/>
          <w:szCs w:val="22"/>
          <w:vertAlign w:val="superscript"/>
        </w:rPr>
        <w:t>nd</w:t>
      </w:r>
      <w:r>
        <w:rPr>
          <w:color w:val="000000"/>
          <w:sz w:val="22"/>
          <w:szCs w:val="22"/>
        </w:rPr>
        <w:t xml:space="preserve"> Lieutenant</w:t>
      </w:r>
    </w:p>
    <w:p w14:paraId="66E74B76" w14:textId="53A6B85E" w:rsidR="001073FD" w:rsidRPr="00605351" w:rsidRDefault="005253CD" w:rsidP="00F626CE">
      <w:pPr>
        <w:pStyle w:val="Level1"/>
        <w:numPr>
          <w:ilvl w:val="0"/>
          <w:numId w:val="0"/>
        </w:numPr>
        <w:tabs>
          <w:tab w:val="left" w:pos="-360"/>
        </w:tabs>
        <w:ind w:left="720"/>
        <w:jc w:val="both"/>
        <w:rPr>
          <w:color w:val="000000"/>
          <w:sz w:val="22"/>
          <w:szCs w:val="22"/>
          <w:u w:val="single"/>
        </w:rPr>
      </w:pPr>
      <w:r>
        <w:rPr>
          <w:color w:val="000000"/>
          <w:sz w:val="22"/>
          <w:szCs w:val="22"/>
        </w:rPr>
        <w:tab/>
        <w:t>Anthony Padilla – 3</w:t>
      </w:r>
      <w:r w:rsidRPr="005253CD">
        <w:rPr>
          <w:color w:val="000000"/>
          <w:sz w:val="22"/>
          <w:szCs w:val="22"/>
          <w:vertAlign w:val="superscript"/>
        </w:rPr>
        <w:t>rd</w:t>
      </w:r>
      <w:r>
        <w:rPr>
          <w:color w:val="000000"/>
          <w:sz w:val="22"/>
          <w:szCs w:val="22"/>
        </w:rPr>
        <w:t xml:space="preserve"> Lieutenant</w:t>
      </w:r>
      <w:r w:rsidR="001073FD">
        <w:rPr>
          <w:color w:val="000000"/>
          <w:sz w:val="22"/>
          <w:szCs w:val="22"/>
        </w:rPr>
        <w:t xml:space="preserve"> </w:t>
      </w:r>
    </w:p>
    <w:p w14:paraId="312F1624" w14:textId="77777777" w:rsidR="0022638C" w:rsidRPr="00235255" w:rsidRDefault="0022638C" w:rsidP="0022638C">
      <w:pPr>
        <w:pStyle w:val="Level1"/>
        <w:numPr>
          <w:ilvl w:val="0"/>
          <w:numId w:val="0"/>
        </w:numPr>
        <w:tabs>
          <w:tab w:val="left" w:pos="-360"/>
        </w:tabs>
        <w:ind w:left="720"/>
        <w:jc w:val="both"/>
        <w:rPr>
          <w:color w:val="000000"/>
          <w:sz w:val="16"/>
          <w:szCs w:val="16"/>
          <w:u w:val="single"/>
        </w:rPr>
      </w:pPr>
    </w:p>
    <w:p w14:paraId="76714275" w14:textId="36FA4C21" w:rsidR="0059673F" w:rsidRDefault="00F54C15" w:rsidP="0059673F">
      <w:pPr>
        <w:rPr>
          <w:b/>
          <w:color w:val="000000"/>
          <w:sz w:val="22"/>
          <w:szCs w:val="22"/>
          <w:u w:val="single"/>
        </w:rPr>
      </w:pPr>
      <w:r>
        <w:rPr>
          <w:color w:val="000000"/>
          <w:sz w:val="22"/>
          <w:szCs w:val="22"/>
        </w:rPr>
        <w:t>4.</w:t>
      </w:r>
      <w:r>
        <w:rPr>
          <w:color w:val="000000"/>
          <w:sz w:val="22"/>
          <w:szCs w:val="22"/>
        </w:rPr>
        <w:tab/>
      </w:r>
      <w:r w:rsidR="0059673F" w:rsidRPr="008F1962">
        <w:rPr>
          <w:b/>
          <w:color w:val="000000"/>
          <w:sz w:val="22"/>
          <w:szCs w:val="22"/>
          <w:u w:val="single"/>
        </w:rPr>
        <w:t>ROLL CALL</w:t>
      </w:r>
    </w:p>
    <w:p w14:paraId="6307A6D2" w14:textId="67913469" w:rsidR="001073FD" w:rsidRDefault="001073FD" w:rsidP="0059673F">
      <w:pPr>
        <w:rPr>
          <w:bCs/>
          <w:color w:val="000000"/>
          <w:sz w:val="22"/>
          <w:szCs w:val="22"/>
        </w:rPr>
      </w:pPr>
      <w:r>
        <w:rPr>
          <w:bCs/>
          <w:color w:val="000000"/>
          <w:sz w:val="22"/>
          <w:szCs w:val="22"/>
        </w:rPr>
        <w:tab/>
      </w:r>
      <w:bookmarkStart w:id="1" w:name="_Hlk156923904"/>
      <w:r>
        <w:rPr>
          <w:bCs/>
          <w:color w:val="000000"/>
          <w:sz w:val="22"/>
          <w:szCs w:val="22"/>
        </w:rPr>
        <w:t>Councilwoman Amitai-present</w:t>
      </w:r>
      <w:r>
        <w:rPr>
          <w:bCs/>
          <w:color w:val="000000"/>
          <w:sz w:val="22"/>
          <w:szCs w:val="22"/>
        </w:rPr>
        <w:tab/>
      </w:r>
      <w:r>
        <w:rPr>
          <w:bCs/>
          <w:color w:val="000000"/>
          <w:sz w:val="22"/>
          <w:szCs w:val="22"/>
        </w:rPr>
        <w:tab/>
        <w:t>Councilwoman Latner-present</w:t>
      </w:r>
    </w:p>
    <w:p w14:paraId="2125ECB0" w14:textId="2210103D" w:rsidR="001073FD" w:rsidRDefault="001073FD" w:rsidP="0059673F">
      <w:pPr>
        <w:rPr>
          <w:bCs/>
          <w:color w:val="000000"/>
          <w:sz w:val="22"/>
          <w:szCs w:val="22"/>
        </w:rPr>
      </w:pPr>
      <w:r>
        <w:rPr>
          <w:bCs/>
          <w:color w:val="000000"/>
          <w:sz w:val="22"/>
          <w:szCs w:val="22"/>
        </w:rPr>
        <w:tab/>
        <w:t>Councilman Cho-present</w:t>
      </w:r>
      <w:r>
        <w:rPr>
          <w:bCs/>
          <w:color w:val="000000"/>
          <w:sz w:val="22"/>
          <w:szCs w:val="22"/>
        </w:rPr>
        <w:tab/>
      </w:r>
      <w:r>
        <w:rPr>
          <w:bCs/>
          <w:color w:val="000000"/>
          <w:sz w:val="22"/>
          <w:szCs w:val="22"/>
        </w:rPr>
        <w:tab/>
        <w:t>Councilwoman</w:t>
      </w:r>
      <w:r w:rsidR="00600CB2">
        <w:rPr>
          <w:bCs/>
          <w:color w:val="000000"/>
          <w:sz w:val="22"/>
          <w:szCs w:val="22"/>
        </w:rPr>
        <w:t xml:space="preserve"> Maroules-present</w:t>
      </w:r>
    </w:p>
    <w:p w14:paraId="72202EAE" w14:textId="7562F5AF" w:rsidR="001073FD" w:rsidRDefault="001073FD" w:rsidP="0059673F">
      <w:pPr>
        <w:rPr>
          <w:bCs/>
          <w:color w:val="000000"/>
          <w:sz w:val="22"/>
          <w:szCs w:val="22"/>
        </w:rPr>
      </w:pPr>
      <w:r>
        <w:rPr>
          <w:bCs/>
          <w:color w:val="000000"/>
          <w:sz w:val="22"/>
          <w:szCs w:val="22"/>
        </w:rPr>
        <w:tab/>
        <w:t>Councilwoman Chung-present</w:t>
      </w:r>
      <w:r>
        <w:rPr>
          <w:bCs/>
          <w:color w:val="000000"/>
          <w:sz w:val="22"/>
          <w:szCs w:val="22"/>
        </w:rPr>
        <w:tab/>
      </w:r>
      <w:r>
        <w:rPr>
          <w:bCs/>
          <w:color w:val="000000"/>
          <w:sz w:val="22"/>
          <w:szCs w:val="22"/>
        </w:rPr>
        <w:tab/>
        <w:t>Councilman Yammarino-present</w:t>
      </w:r>
    </w:p>
    <w:bookmarkEnd w:id="1"/>
    <w:p w14:paraId="3BDAD955" w14:textId="0DD2BFFB" w:rsidR="00600CB2" w:rsidRPr="005253CD" w:rsidRDefault="001073FD" w:rsidP="0059673F">
      <w:pPr>
        <w:rPr>
          <w:bCs/>
          <w:color w:val="000000"/>
          <w:sz w:val="16"/>
          <w:szCs w:val="16"/>
        </w:rPr>
      </w:pPr>
      <w:r>
        <w:rPr>
          <w:bCs/>
          <w:color w:val="000000"/>
          <w:sz w:val="22"/>
          <w:szCs w:val="22"/>
        </w:rPr>
        <w:tab/>
      </w:r>
      <w:r>
        <w:rPr>
          <w:bCs/>
          <w:color w:val="000000"/>
          <w:sz w:val="22"/>
          <w:szCs w:val="22"/>
        </w:rPr>
        <w:tab/>
      </w:r>
      <w:r>
        <w:rPr>
          <w:bCs/>
          <w:color w:val="000000"/>
          <w:sz w:val="22"/>
          <w:szCs w:val="22"/>
        </w:rPr>
        <w:tab/>
      </w:r>
      <w:r>
        <w:rPr>
          <w:bCs/>
          <w:color w:val="000000"/>
          <w:sz w:val="22"/>
          <w:szCs w:val="22"/>
        </w:rPr>
        <w:tab/>
      </w:r>
    </w:p>
    <w:p w14:paraId="3A7EAA27" w14:textId="691BC33E" w:rsidR="00F54C15" w:rsidRPr="00F54C15" w:rsidRDefault="00F54C15" w:rsidP="0059673F">
      <w:pPr>
        <w:rPr>
          <w:b/>
          <w:bCs/>
          <w:color w:val="000000"/>
          <w:sz w:val="22"/>
          <w:szCs w:val="22"/>
          <w:u w:val="single"/>
        </w:rPr>
      </w:pPr>
      <w:r>
        <w:rPr>
          <w:bCs/>
          <w:color w:val="000000"/>
          <w:sz w:val="22"/>
          <w:szCs w:val="22"/>
        </w:rPr>
        <w:t>5.</w:t>
      </w:r>
      <w:r>
        <w:rPr>
          <w:bCs/>
          <w:color w:val="000000"/>
          <w:sz w:val="22"/>
          <w:szCs w:val="22"/>
        </w:rPr>
        <w:tab/>
      </w:r>
      <w:r w:rsidRPr="00F54C15">
        <w:rPr>
          <w:rFonts w:ascii="Times New Roman Bold" w:hAnsi="Times New Roman Bold"/>
          <w:b/>
          <w:bCs/>
          <w:caps/>
          <w:color w:val="000000"/>
          <w:sz w:val="22"/>
          <w:szCs w:val="22"/>
          <w:u w:val="single"/>
        </w:rPr>
        <w:t>library presentation</w:t>
      </w:r>
    </w:p>
    <w:p w14:paraId="391FF3BD" w14:textId="691E112A" w:rsidR="00600CB2" w:rsidRDefault="00F54C15" w:rsidP="0059673F">
      <w:pPr>
        <w:rPr>
          <w:bCs/>
          <w:color w:val="000000"/>
          <w:sz w:val="22"/>
          <w:szCs w:val="22"/>
        </w:rPr>
      </w:pPr>
      <w:r>
        <w:rPr>
          <w:bCs/>
          <w:color w:val="000000"/>
          <w:sz w:val="22"/>
          <w:szCs w:val="22"/>
        </w:rPr>
        <w:tab/>
      </w:r>
      <w:r w:rsidR="00600CB2">
        <w:rPr>
          <w:bCs/>
          <w:color w:val="000000"/>
          <w:sz w:val="22"/>
          <w:szCs w:val="22"/>
        </w:rPr>
        <w:t>Members of the Bergen County system BCCLS spoke about the program and the vast number of items that</w:t>
      </w:r>
    </w:p>
    <w:p w14:paraId="40F068AA" w14:textId="3B282387" w:rsidR="00600CB2" w:rsidRDefault="00600CB2" w:rsidP="00600CB2">
      <w:pPr>
        <w:ind w:left="720"/>
        <w:rPr>
          <w:bCs/>
          <w:color w:val="000000"/>
          <w:sz w:val="22"/>
          <w:szCs w:val="22"/>
        </w:rPr>
      </w:pPr>
      <w:r>
        <w:rPr>
          <w:bCs/>
          <w:color w:val="000000"/>
          <w:sz w:val="22"/>
          <w:szCs w:val="22"/>
        </w:rPr>
        <w:t xml:space="preserve">Closter has access to because it is part of the system. Also discussed were ways that being a member of  BCCLS saves the Closter Library money. A question-and-answer session followed. </w:t>
      </w:r>
    </w:p>
    <w:p w14:paraId="23237903" w14:textId="77777777" w:rsidR="001073FD" w:rsidRPr="00F54C15" w:rsidRDefault="001073FD" w:rsidP="0059673F">
      <w:pPr>
        <w:rPr>
          <w:bCs/>
          <w:color w:val="000000"/>
          <w:sz w:val="16"/>
          <w:szCs w:val="16"/>
        </w:rPr>
      </w:pPr>
    </w:p>
    <w:p w14:paraId="720F8B78" w14:textId="77777777" w:rsidR="004D4BF1" w:rsidRPr="00235255" w:rsidRDefault="004D4BF1" w:rsidP="0059673F">
      <w:pPr>
        <w:rPr>
          <w:color w:val="000000"/>
          <w:sz w:val="16"/>
          <w:szCs w:val="16"/>
          <w:u w:val="single"/>
        </w:rPr>
      </w:pPr>
    </w:p>
    <w:p w14:paraId="59667C4B" w14:textId="5CE5C100" w:rsidR="0059673F" w:rsidRPr="005C66B8" w:rsidRDefault="00F54C15" w:rsidP="00402B03">
      <w:pPr>
        <w:rPr>
          <w:color w:val="000000"/>
          <w:sz w:val="22"/>
          <w:szCs w:val="22"/>
          <w:u w:val="single"/>
        </w:rPr>
      </w:pPr>
      <w:r>
        <w:rPr>
          <w:sz w:val="22"/>
          <w:szCs w:val="22"/>
        </w:rPr>
        <w:t>6.</w:t>
      </w:r>
      <w:r>
        <w:rPr>
          <w:sz w:val="22"/>
          <w:szCs w:val="22"/>
        </w:rPr>
        <w:tab/>
      </w:r>
      <w:r w:rsidR="0059673F" w:rsidRPr="008F1962">
        <w:rPr>
          <w:b/>
          <w:color w:val="000000"/>
          <w:sz w:val="22"/>
          <w:szCs w:val="22"/>
          <w:u w:val="single"/>
        </w:rPr>
        <w:t xml:space="preserve">REVIEW AND DISCUSSION OF </w:t>
      </w:r>
      <w:r w:rsidR="004B7887" w:rsidRPr="008F1962">
        <w:rPr>
          <w:b/>
          <w:color w:val="000000"/>
          <w:sz w:val="22"/>
          <w:szCs w:val="22"/>
          <w:u w:val="single"/>
        </w:rPr>
        <w:t>MAIL LISTS</w:t>
      </w:r>
    </w:p>
    <w:p w14:paraId="4BBB3345" w14:textId="5294EEF6" w:rsidR="00167D7C" w:rsidRDefault="00167D7C" w:rsidP="003860F0">
      <w:pPr>
        <w:numPr>
          <w:ilvl w:val="0"/>
          <w:numId w:val="7"/>
        </w:numPr>
        <w:rPr>
          <w:color w:val="000000"/>
          <w:sz w:val="22"/>
          <w:szCs w:val="22"/>
        </w:rPr>
      </w:pPr>
      <w:r w:rsidRPr="00153884">
        <w:rPr>
          <w:color w:val="000000"/>
          <w:sz w:val="22"/>
          <w:szCs w:val="22"/>
        </w:rPr>
        <w:t xml:space="preserve">MAIL LIST OF </w:t>
      </w:r>
      <w:r w:rsidR="00235255" w:rsidRPr="007E0503">
        <w:rPr>
          <w:color w:val="000000"/>
          <w:sz w:val="22"/>
          <w:szCs w:val="22"/>
        </w:rPr>
        <w:t>JANUARY</w:t>
      </w:r>
      <w:r w:rsidR="007E0503">
        <w:rPr>
          <w:color w:val="000000"/>
          <w:sz w:val="22"/>
          <w:szCs w:val="22"/>
        </w:rPr>
        <w:t xml:space="preserve"> </w:t>
      </w:r>
      <w:r w:rsidR="00BA1D7F">
        <w:rPr>
          <w:color w:val="000000"/>
          <w:sz w:val="22"/>
          <w:szCs w:val="22"/>
        </w:rPr>
        <w:t>5. 2024</w:t>
      </w:r>
      <w:r w:rsidR="003860F0">
        <w:rPr>
          <w:color w:val="000000"/>
          <w:sz w:val="22"/>
          <w:szCs w:val="22"/>
        </w:rPr>
        <w:t xml:space="preserve"> Councilman Cho asked about the expiration date for Krista </w:t>
      </w:r>
    </w:p>
    <w:p w14:paraId="2A748166" w14:textId="3A3C98DB" w:rsidR="003860F0" w:rsidRDefault="003860F0" w:rsidP="003860F0">
      <w:pPr>
        <w:ind w:left="1440"/>
        <w:rPr>
          <w:color w:val="000000"/>
          <w:sz w:val="22"/>
          <w:szCs w:val="22"/>
        </w:rPr>
      </w:pPr>
      <w:r>
        <w:rPr>
          <w:color w:val="000000"/>
          <w:sz w:val="22"/>
          <w:szCs w:val="22"/>
        </w:rPr>
        <w:t>Davida on the Zoning Board. Mayor Glidden said that PSE&amp;G was looking at a substantial rate increase.</w:t>
      </w:r>
    </w:p>
    <w:p w14:paraId="67AAB8BA" w14:textId="77777777" w:rsidR="0059673F" w:rsidRPr="00235255" w:rsidRDefault="0059673F" w:rsidP="0059673F">
      <w:pPr>
        <w:rPr>
          <w:color w:val="000000"/>
          <w:sz w:val="16"/>
          <w:szCs w:val="16"/>
        </w:rPr>
      </w:pPr>
      <w:r w:rsidRPr="005C66B8">
        <w:rPr>
          <w:color w:val="000000"/>
          <w:sz w:val="22"/>
          <w:szCs w:val="22"/>
        </w:rPr>
        <w:tab/>
      </w:r>
    </w:p>
    <w:p w14:paraId="1B7DAF88" w14:textId="67E39146" w:rsidR="008F1962" w:rsidRDefault="00F54C15" w:rsidP="009C0BD2">
      <w:pPr>
        <w:rPr>
          <w:b/>
          <w:color w:val="000000"/>
          <w:sz w:val="22"/>
          <w:szCs w:val="22"/>
          <w:u w:val="single"/>
        </w:rPr>
      </w:pPr>
      <w:r>
        <w:rPr>
          <w:color w:val="000000"/>
          <w:sz w:val="22"/>
          <w:szCs w:val="22"/>
        </w:rPr>
        <w:t>7.</w:t>
      </w:r>
      <w:r>
        <w:rPr>
          <w:color w:val="000000"/>
          <w:sz w:val="22"/>
          <w:szCs w:val="22"/>
        </w:rPr>
        <w:tab/>
      </w:r>
      <w:r w:rsidR="008F1962">
        <w:rPr>
          <w:b/>
          <w:color w:val="000000"/>
          <w:sz w:val="22"/>
          <w:szCs w:val="22"/>
          <w:u w:val="single"/>
        </w:rPr>
        <w:t>ORDINANCES</w:t>
      </w:r>
    </w:p>
    <w:p w14:paraId="3FC3C6D4" w14:textId="77777777" w:rsidR="008F1962" w:rsidRPr="008F1962" w:rsidRDefault="008F1962" w:rsidP="009C0BD2">
      <w:pPr>
        <w:rPr>
          <w:b/>
          <w:color w:val="000000"/>
          <w:sz w:val="22"/>
          <w:szCs w:val="22"/>
        </w:rPr>
      </w:pPr>
      <w:r>
        <w:rPr>
          <w:color w:val="000000"/>
          <w:sz w:val="22"/>
          <w:szCs w:val="22"/>
        </w:rPr>
        <w:tab/>
      </w:r>
      <w:r w:rsidRPr="008F1962">
        <w:rPr>
          <w:b/>
          <w:color w:val="000000"/>
          <w:sz w:val="22"/>
          <w:szCs w:val="22"/>
        </w:rPr>
        <w:t>INTRODUCTION OF ORDINANCE</w:t>
      </w:r>
    </w:p>
    <w:p w14:paraId="54AF855C" w14:textId="51E44F02" w:rsidR="008F1962" w:rsidRDefault="008F1962" w:rsidP="009C0BD2">
      <w:pPr>
        <w:rPr>
          <w:color w:val="000000"/>
          <w:sz w:val="22"/>
          <w:szCs w:val="22"/>
        </w:rPr>
      </w:pPr>
      <w:r>
        <w:rPr>
          <w:color w:val="000000"/>
          <w:sz w:val="22"/>
          <w:szCs w:val="22"/>
        </w:rPr>
        <w:tab/>
        <w:t>Ordinance No. #2024-1330</w:t>
      </w:r>
      <w:r>
        <w:rPr>
          <w:color w:val="000000"/>
          <w:sz w:val="22"/>
          <w:szCs w:val="22"/>
        </w:rPr>
        <w:tab/>
      </w:r>
      <w:r w:rsidR="00544959">
        <w:rPr>
          <w:color w:val="000000"/>
          <w:sz w:val="22"/>
          <w:szCs w:val="22"/>
        </w:rPr>
        <w:t xml:space="preserve">BOND ORDINANCE PROVIDING AN APPROPRIATION OF $540,000 </w:t>
      </w:r>
      <w:r w:rsidR="00544959">
        <w:rPr>
          <w:color w:val="000000"/>
          <w:sz w:val="22"/>
          <w:szCs w:val="22"/>
        </w:rPr>
        <w:tab/>
      </w:r>
      <w:r w:rsidR="00544959">
        <w:rPr>
          <w:color w:val="000000"/>
          <w:sz w:val="22"/>
          <w:szCs w:val="22"/>
        </w:rPr>
        <w:tab/>
      </w:r>
      <w:r w:rsidR="00544959">
        <w:rPr>
          <w:color w:val="000000"/>
          <w:sz w:val="22"/>
          <w:szCs w:val="22"/>
        </w:rPr>
        <w:tab/>
      </w:r>
      <w:r w:rsidR="00544959">
        <w:rPr>
          <w:color w:val="000000"/>
          <w:sz w:val="22"/>
          <w:szCs w:val="22"/>
        </w:rPr>
        <w:tab/>
      </w:r>
      <w:r w:rsidR="00544959">
        <w:rPr>
          <w:color w:val="000000"/>
          <w:sz w:val="22"/>
          <w:szCs w:val="22"/>
        </w:rPr>
        <w:tab/>
        <w:t xml:space="preserve">FOR VARIOUS ROAD IMPROVEMENTS FOR AND BY THE </w:t>
      </w:r>
      <w:r w:rsidR="00544959">
        <w:rPr>
          <w:color w:val="000000"/>
          <w:sz w:val="22"/>
          <w:szCs w:val="22"/>
        </w:rPr>
        <w:tab/>
      </w:r>
      <w:r w:rsidR="00544959">
        <w:rPr>
          <w:color w:val="000000"/>
          <w:sz w:val="22"/>
          <w:szCs w:val="22"/>
        </w:rPr>
        <w:tab/>
      </w:r>
      <w:r w:rsidR="00544959">
        <w:rPr>
          <w:color w:val="000000"/>
          <w:sz w:val="22"/>
          <w:szCs w:val="22"/>
        </w:rPr>
        <w:tab/>
      </w:r>
      <w:r w:rsidR="00544959">
        <w:rPr>
          <w:color w:val="000000"/>
          <w:sz w:val="22"/>
          <w:szCs w:val="22"/>
        </w:rPr>
        <w:tab/>
      </w:r>
      <w:r w:rsidR="00544959">
        <w:rPr>
          <w:color w:val="000000"/>
          <w:sz w:val="22"/>
          <w:szCs w:val="22"/>
        </w:rPr>
        <w:tab/>
      </w:r>
      <w:r w:rsidR="00544959">
        <w:rPr>
          <w:color w:val="000000"/>
          <w:sz w:val="22"/>
          <w:szCs w:val="22"/>
        </w:rPr>
        <w:tab/>
        <w:t xml:space="preserve">BOROUGH OF CLOSTER IN THE COUNTY OF BERGEN, NEW </w:t>
      </w:r>
      <w:r w:rsidR="00544959">
        <w:rPr>
          <w:color w:val="000000"/>
          <w:sz w:val="22"/>
          <w:szCs w:val="22"/>
        </w:rPr>
        <w:tab/>
      </w:r>
      <w:r w:rsidR="00544959">
        <w:rPr>
          <w:color w:val="000000"/>
          <w:sz w:val="22"/>
          <w:szCs w:val="22"/>
        </w:rPr>
        <w:tab/>
      </w:r>
      <w:r w:rsidR="00544959">
        <w:rPr>
          <w:color w:val="000000"/>
          <w:sz w:val="22"/>
          <w:szCs w:val="22"/>
        </w:rPr>
        <w:tab/>
      </w:r>
      <w:r w:rsidR="00544959">
        <w:rPr>
          <w:color w:val="000000"/>
          <w:sz w:val="22"/>
          <w:szCs w:val="22"/>
        </w:rPr>
        <w:tab/>
      </w:r>
      <w:r w:rsidR="00544959">
        <w:rPr>
          <w:color w:val="000000"/>
          <w:sz w:val="22"/>
          <w:szCs w:val="22"/>
        </w:rPr>
        <w:tab/>
      </w:r>
      <w:r w:rsidR="00544959">
        <w:rPr>
          <w:color w:val="000000"/>
          <w:sz w:val="22"/>
          <w:szCs w:val="22"/>
        </w:rPr>
        <w:tab/>
        <w:t xml:space="preserve">JERSEY AND AUTHORIZING THE ISSUANCE OF $486,000 BONDS </w:t>
      </w:r>
      <w:r w:rsidR="00544959">
        <w:rPr>
          <w:color w:val="000000"/>
          <w:sz w:val="22"/>
          <w:szCs w:val="22"/>
        </w:rPr>
        <w:tab/>
      </w:r>
      <w:r w:rsidR="00544959">
        <w:rPr>
          <w:color w:val="000000"/>
          <w:sz w:val="22"/>
          <w:szCs w:val="22"/>
        </w:rPr>
        <w:tab/>
      </w:r>
      <w:r w:rsidR="00544959">
        <w:rPr>
          <w:color w:val="000000"/>
          <w:sz w:val="22"/>
          <w:szCs w:val="22"/>
        </w:rPr>
        <w:tab/>
      </w:r>
      <w:r w:rsidR="00544959">
        <w:rPr>
          <w:color w:val="000000"/>
          <w:sz w:val="22"/>
          <w:szCs w:val="22"/>
        </w:rPr>
        <w:tab/>
      </w:r>
      <w:r w:rsidR="00544959">
        <w:rPr>
          <w:color w:val="000000"/>
          <w:sz w:val="22"/>
          <w:szCs w:val="22"/>
        </w:rPr>
        <w:tab/>
        <w:t xml:space="preserve">OR NOTES OF THE BOROUGH FOR FINANCING PART OF THE </w:t>
      </w:r>
      <w:r w:rsidR="00544959">
        <w:rPr>
          <w:color w:val="000000"/>
          <w:sz w:val="22"/>
          <w:szCs w:val="22"/>
        </w:rPr>
        <w:tab/>
      </w:r>
      <w:r w:rsidR="00544959">
        <w:rPr>
          <w:color w:val="000000"/>
          <w:sz w:val="22"/>
          <w:szCs w:val="22"/>
        </w:rPr>
        <w:tab/>
      </w:r>
      <w:r w:rsidR="00544959">
        <w:rPr>
          <w:color w:val="000000"/>
          <w:sz w:val="22"/>
          <w:szCs w:val="22"/>
        </w:rPr>
        <w:tab/>
      </w:r>
      <w:r w:rsidR="00544959">
        <w:rPr>
          <w:color w:val="000000"/>
          <w:sz w:val="22"/>
          <w:szCs w:val="22"/>
        </w:rPr>
        <w:tab/>
      </w:r>
      <w:r w:rsidR="00544959">
        <w:rPr>
          <w:color w:val="000000"/>
          <w:sz w:val="22"/>
          <w:szCs w:val="22"/>
        </w:rPr>
        <w:tab/>
      </w:r>
      <w:r w:rsidR="00544959">
        <w:rPr>
          <w:color w:val="000000"/>
          <w:sz w:val="22"/>
          <w:szCs w:val="22"/>
        </w:rPr>
        <w:tab/>
        <w:t>APPROPRIATION</w:t>
      </w:r>
    </w:p>
    <w:p w14:paraId="30BA6379" w14:textId="77777777" w:rsidR="003860F0" w:rsidRDefault="003860F0" w:rsidP="009C0BD2">
      <w:pPr>
        <w:rPr>
          <w:color w:val="000000"/>
          <w:sz w:val="22"/>
          <w:szCs w:val="22"/>
        </w:rPr>
      </w:pPr>
    </w:p>
    <w:p w14:paraId="4A1D2245" w14:textId="1999B76F" w:rsidR="003860F0" w:rsidRDefault="003860F0" w:rsidP="003860F0">
      <w:pPr>
        <w:ind w:left="720"/>
        <w:rPr>
          <w:color w:val="000000"/>
          <w:sz w:val="22"/>
          <w:szCs w:val="22"/>
        </w:rPr>
      </w:pPr>
      <w:r>
        <w:rPr>
          <w:color w:val="000000"/>
          <w:sz w:val="22"/>
          <w:szCs w:val="22"/>
        </w:rPr>
        <w:lastRenderedPageBreak/>
        <w:t>Councilman Yammarino moved to introduce the Ordinance, second Councilwoman Latner.</w:t>
      </w:r>
    </w:p>
    <w:p w14:paraId="21583221" w14:textId="1C8C48FD" w:rsidR="003860F0" w:rsidRDefault="00F54C15" w:rsidP="003860F0">
      <w:pPr>
        <w:ind w:firstLine="720"/>
        <w:rPr>
          <w:bCs/>
          <w:color w:val="000000"/>
          <w:sz w:val="22"/>
          <w:szCs w:val="22"/>
        </w:rPr>
      </w:pPr>
      <w:r>
        <w:rPr>
          <w:bCs/>
          <w:color w:val="000000"/>
          <w:sz w:val="22"/>
          <w:szCs w:val="22"/>
        </w:rPr>
        <w:tab/>
      </w:r>
      <w:r w:rsidR="003860F0">
        <w:rPr>
          <w:bCs/>
          <w:color w:val="000000"/>
          <w:sz w:val="22"/>
          <w:szCs w:val="22"/>
        </w:rPr>
        <w:t>Councilwoman Amitai-yes</w:t>
      </w:r>
      <w:r w:rsidR="003860F0">
        <w:rPr>
          <w:bCs/>
          <w:color w:val="000000"/>
          <w:sz w:val="22"/>
          <w:szCs w:val="22"/>
        </w:rPr>
        <w:tab/>
      </w:r>
      <w:r w:rsidR="003860F0">
        <w:rPr>
          <w:bCs/>
          <w:color w:val="000000"/>
          <w:sz w:val="22"/>
          <w:szCs w:val="22"/>
        </w:rPr>
        <w:tab/>
        <w:t>Councilwoman Latner-yes</w:t>
      </w:r>
    </w:p>
    <w:p w14:paraId="4F87EB54" w14:textId="4CD8DB7D" w:rsidR="003860F0" w:rsidRDefault="003860F0" w:rsidP="003860F0">
      <w:pPr>
        <w:rPr>
          <w:bCs/>
          <w:color w:val="000000"/>
          <w:sz w:val="22"/>
          <w:szCs w:val="22"/>
        </w:rPr>
      </w:pPr>
      <w:r>
        <w:rPr>
          <w:bCs/>
          <w:color w:val="000000"/>
          <w:sz w:val="22"/>
          <w:szCs w:val="22"/>
        </w:rPr>
        <w:tab/>
      </w:r>
      <w:r w:rsidR="00F54C15">
        <w:rPr>
          <w:bCs/>
          <w:color w:val="000000"/>
          <w:sz w:val="22"/>
          <w:szCs w:val="22"/>
        </w:rPr>
        <w:tab/>
      </w:r>
      <w:r>
        <w:rPr>
          <w:bCs/>
          <w:color w:val="000000"/>
          <w:sz w:val="22"/>
          <w:szCs w:val="22"/>
        </w:rPr>
        <w:t>Councilman Cho-yes</w:t>
      </w:r>
      <w:r>
        <w:rPr>
          <w:bCs/>
          <w:color w:val="000000"/>
          <w:sz w:val="22"/>
          <w:szCs w:val="22"/>
        </w:rPr>
        <w:tab/>
      </w:r>
      <w:r>
        <w:rPr>
          <w:bCs/>
          <w:color w:val="000000"/>
          <w:sz w:val="22"/>
          <w:szCs w:val="22"/>
        </w:rPr>
        <w:tab/>
      </w:r>
      <w:r>
        <w:rPr>
          <w:bCs/>
          <w:color w:val="000000"/>
          <w:sz w:val="22"/>
          <w:szCs w:val="22"/>
        </w:rPr>
        <w:tab/>
        <w:t>Councilwoman Maroules-yes</w:t>
      </w:r>
    </w:p>
    <w:p w14:paraId="2C5BCDD2" w14:textId="3669327D" w:rsidR="003860F0" w:rsidRDefault="003860F0" w:rsidP="003860F0">
      <w:pPr>
        <w:rPr>
          <w:bCs/>
          <w:color w:val="000000"/>
          <w:sz w:val="22"/>
          <w:szCs w:val="22"/>
        </w:rPr>
      </w:pPr>
      <w:r>
        <w:rPr>
          <w:bCs/>
          <w:color w:val="000000"/>
          <w:sz w:val="22"/>
          <w:szCs w:val="22"/>
        </w:rPr>
        <w:tab/>
      </w:r>
      <w:r w:rsidR="00F54C15">
        <w:rPr>
          <w:bCs/>
          <w:color w:val="000000"/>
          <w:sz w:val="22"/>
          <w:szCs w:val="22"/>
        </w:rPr>
        <w:tab/>
      </w:r>
      <w:r>
        <w:rPr>
          <w:bCs/>
          <w:color w:val="000000"/>
          <w:sz w:val="22"/>
          <w:szCs w:val="22"/>
        </w:rPr>
        <w:t>Councilwoman Chung-yes</w:t>
      </w:r>
      <w:r>
        <w:rPr>
          <w:bCs/>
          <w:color w:val="000000"/>
          <w:sz w:val="22"/>
          <w:szCs w:val="22"/>
        </w:rPr>
        <w:tab/>
      </w:r>
      <w:r>
        <w:rPr>
          <w:bCs/>
          <w:color w:val="000000"/>
          <w:sz w:val="22"/>
          <w:szCs w:val="22"/>
        </w:rPr>
        <w:tab/>
        <w:t>Councilman Yammarino-yes</w:t>
      </w:r>
    </w:p>
    <w:p w14:paraId="2062AF95" w14:textId="7CC2A459" w:rsidR="003860F0" w:rsidRDefault="00F54C15" w:rsidP="003860F0">
      <w:pPr>
        <w:rPr>
          <w:bCs/>
          <w:color w:val="000000"/>
          <w:sz w:val="22"/>
          <w:szCs w:val="22"/>
        </w:rPr>
      </w:pPr>
      <w:r>
        <w:rPr>
          <w:bCs/>
          <w:color w:val="000000"/>
          <w:sz w:val="22"/>
          <w:szCs w:val="22"/>
        </w:rPr>
        <w:tab/>
      </w:r>
      <w:r w:rsidR="003860F0">
        <w:rPr>
          <w:bCs/>
          <w:color w:val="000000"/>
          <w:sz w:val="22"/>
          <w:szCs w:val="22"/>
        </w:rPr>
        <w:tab/>
        <w:t xml:space="preserve">Carried. </w:t>
      </w:r>
    </w:p>
    <w:p w14:paraId="6C9C0C29" w14:textId="77777777" w:rsidR="008F1962" w:rsidRPr="00544959" w:rsidRDefault="008F1962" w:rsidP="009C0BD2">
      <w:pPr>
        <w:rPr>
          <w:color w:val="000000"/>
          <w:sz w:val="16"/>
          <w:szCs w:val="16"/>
        </w:rPr>
      </w:pPr>
    </w:p>
    <w:p w14:paraId="398B76C2" w14:textId="5DF07773" w:rsidR="009C0BD2" w:rsidRPr="008F1962" w:rsidRDefault="00F54C15" w:rsidP="009C0BD2">
      <w:pPr>
        <w:rPr>
          <w:b/>
          <w:color w:val="000000"/>
          <w:sz w:val="22"/>
          <w:szCs w:val="22"/>
          <w:u w:val="single"/>
        </w:rPr>
      </w:pPr>
      <w:r>
        <w:rPr>
          <w:color w:val="000000"/>
          <w:sz w:val="22"/>
          <w:szCs w:val="22"/>
        </w:rPr>
        <w:t>8.</w:t>
      </w:r>
      <w:r>
        <w:rPr>
          <w:color w:val="000000"/>
          <w:sz w:val="22"/>
          <w:szCs w:val="22"/>
        </w:rPr>
        <w:tab/>
      </w:r>
      <w:r w:rsidR="0059673F" w:rsidRPr="008F1962">
        <w:rPr>
          <w:b/>
          <w:color w:val="000000"/>
          <w:sz w:val="22"/>
          <w:szCs w:val="22"/>
          <w:u w:val="single"/>
        </w:rPr>
        <w:t>REVIEW AND DISCUSSION OF CONSENT AGENDA ITE</w:t>
      </w:r>
      <w:r w:rsidR="009C0BD2" w:rsidRPr="008F1962">
        <w:rPr>
          <w:b/>
          <w:color w:val="000000"/>
          <w:sz w:val="22"/>
          <w:szCs w:val="22"/>
          <w:u w:val="single"/>
        </w:rPr>
        <w:t>M</w:t>
      </w:r>
      <w:r w:rsidR="001073FD">
        <w:rPr>
          <w:b/>
          <w:color w:val="000000"/>
          <w:sz w:val="22"/>
          <w:szCs w:val="22"/>
          <w:u w:val="single"/>
        </w:rPr>
        <w:t>S</w:t>
      </w:r>
    </w:p>
    <w:p w14:paraId="3657BFAD" w14:textId="77777777" w:rsidR="009C0BD2" w:rsidRPr="00F54C15" w:rsidRDefault="00D52DF3" w:rsidP="003C1F76">
      <w:pPr>
        <w:ind w:left="1440" w:hanging="720"/>
        <w:rPr>
          <w:caps/>
          <w:sz w:val="22"/>
          <w:szCs w:val="22"/>
        </w:rPr>
      </w:pPr>
      <w:r w:rsidRPr="00F54C15">
        <w:rPr>
          <w:sz w:val="22"/>
          <w:szCs w:val="22"/>
        </w:rPr>
        <w:t>*</w:t>
      </w:r>
      <w:r w:rsidR="00952A35" w:rsidRPr="00F54C15">
        <w:rPr>
          <w:sz w:val="22"/>
          <w:szCs w:val="22"/>
        </w:rPr>
        <w:t>24-</w:t>
      </w:r>
      <w:r w:rsidR="009C0BD2" w:rsidRPr="00F54C15">
        <w:rPr>
          <w:sz w:val="22"/>
          <w:szCs w:val="22"/>
        </w:rPr>
        <w:t xml:space="preserve">45  </w:t>
      </w:r>
      <w:r w:rsidR="009C0BD2" w:rsidRPr="00F54C15">
        <w:rPr>
          <w:caps/>
          <w:sz w:val="22"/>
          <w:szCs w:val="22"/>
        </w:rPr>
        <w:t>resolution authorizing the consumption of wine during certain</w:t>
      </w:r>
      <w:r w:rsidR="00B3495D" w:rsidRPr="00F54C15">
        <w:rPr>
          <w:caps/>
          <w:sz w:val="22"/>
          <w:szCs w:val="22"/>
        </w:rPr>
        <w:t xml:space="preserve"> m</w:t>
      </w:r>
      <w:r w:rsidR="009C0BD2" w:rsidRPr="00F54C15">
        <w:rPr>
          <w:caps/>
          <w:sz w:val="22"/>
          <w:szCs w:val="22"/>
        </w:rPr>
        <w:t xml:space="preserve">onthly opening receptions held At the belskie museum of art and </w:t>
      </w:r>
      <w:r w:rsidR="003C1F76" w:rsidRPr="00F54C15">
        <w:rPr>
          <w:caps/>
          <w:sz w:val="22"/>
          <w:szCs w:val="22"/>
        </w:rPr>
        <w:t xml:space="preserve"> </w:t>
      </w:r>
      <w:r w:rsidR="009C0BD2" w:rsidRPr="00F54C15">
        <w:rPr>
          <w:caps/>
          <w:sz w:val="22"/>
          <w:szCs w:val="22"/>
        </w:rPr>
        <w:t>science for the calendar year 2024 pursuant to chapter 67</w:t>
      </w:r>
    </w:p>
    <w:p w14:paraId="5F612976" w14:textId="77777777" w:rsidR="009C0BD2" w:rsidRPr="00F54C15" w:rsidRDefault="009C0BD2" w:rsidP="003C1F76">
      <w:pPr>
        <w:ind w:left="1440" w:hanging="720"/>
        <w:rPr>
          <w:caps/>
          <w:sz w:val="22"/>
          <w:szCs w:val="22"/>
        </w:rPr>
      </w:pPr>
      <w:r w:rsidRPr="00F54C15">
        <w:rPr>
          <w:caps/>
          <w:sz w:val="22"/>
          <w:szCs w:val="22"/>
        </w:rPr>
        <w:tab/>
        <w:t>Of the closter code</w:t>
      </w:r>
    </w:p>
    <w:p w14:paraId="2D807700" w14:textId="77777777" w:rsidR="00F81CFA" w:rsidRPr="00F54C15" w:rsidRDefault="00F81CFA" w:rsidP="003C1F76">
      <w:pPr>
        <w:ind w:left="1440" w:hanging="720"/>
        <w:rPr>
          <w:caps/>
          <w:sz w:val="16"/>
          <w:szCs w:val="16"/>
        </w:rPr>
      </w:pPr>
    </w:p>
    <w:p w14:paraId="3461FA64" w14:textId="77777777" w:rsidR="00F81CFA" w:rsidRPr="00F54C15" w:rsidRDefault="00F81CFA" w:rsidP="003C1F76">
      <w:pPr>
        <w:ind w:left="1440" w:hanging="720"/>
        <w:rPr>
          <w:caps/>
          <w:sz w:val="22"/>
          <w:szCs w:val="22"/>
        </w:rPr>
      </w:pPr>
      <w:r w:rsidRPr="00F54C15">
        <w:rPr>
          <w:caps/>
          <w:sz w:val="22"/>
          <w:szCs w:val="22"/>
        </w:rPr>
        <w:t>*24-46</w:t>
      </w:r>
      <w:r w:rsidR="00184A17" w:rsidRPr="00F54C15">
        <w:rPr>
          <w:caps/>
          <w:sz w:val="22"/>
          <w:szCs w:val="22"/>
        </w:rPr>
        <w:tab/>
      </w:r>
      <w:r w:rsidRPr="00F54C15">
        <w:rPr>
          <w:caps/>
          <w:sz w:val="22"/>
          <w:szCs w:val="22"/>
        </w:rPr>
        <w:t>RESOLUTION ENTERING INTO A SHARED SERVICES AGREEMENT WITH THE</w:t>
      </w:r>
    </w:p>
    <w:p w14:paraId="2DCF9B6E" w14:textId="77777777" w:rsidR="00F81CFA" w:rsidRPr="00F54C15" w:rsidRDefault="00F81CFA" w:rsidP="003C1F76">
      <w:pPr>
        <w:ind w:left="1440" w:hanging="720"/>
        <w:rPr>
          <w:caps/>
          <w:sz w:val="22"/>
          <w:szCs w:val="22"/>
        </w:rPr>
      </w:pPr>
      <w:r w:rsidRPr="00F54C15">
        <w:rPr>
          <w:caps/>
          <w:sz w:val="22"/>
          <w:szCs w:val="22"/>
        </w:rPr>
        <w:tab/>
        <w:t>COUNTY OF BERGEN FOR THE PROVISION OF LIMITED TREE REMOVAL SERVICES</w:t>
      </w:r>
    </w:p>
    <w:p w14:paraId="108AA148" w14:textId="77777777" w:rsidR="00F81CFA" w:rsidRPr="00F54C15" w:rsidRDefault="00F81CFA" w:rsidP="003C1F76">
      <w:pPr>
        <w:ind w:left="1440" w:hanging="720"/>
        <w:rPr>
          <w:caps/>
          <w:sz w:val="22"/>
          <w:szCs w:val="22"/>
        </w:rPr>
      </w:pPr>
      <w:r w:rsidRPr="00F54C15">
        <w:rPr>
          <w:caps/>
          <w:sz w:val="22"/>
          <w:szCs w:val="22"/>
        </w:rPr>
        <w:tab/>
        <w:t>JANUARY 3, 2024 – JANUARY 2, 2029</w:t>
      </w:r>
    </w:p>
    <w:p w14:paraId="315A0439" w14:textId="77777777" w:rsidR="0046470F" w:rsidRPr="00F54C15" w:rsidRDefault="0046470F" w:rsidP="003C1F76">
      <w:pPr>
        <w:ind w:left="1440" w:hanging="720"/>
        <w:rPr>
          <w:caps/>
          <w:sz w:val="16"/>
          <w:szCs w:val="16"/>
        </w:rPr>
      </w:pPr>
    </w:p>
    <w:p w14:paraId="6560D9F8" w14:textId="77777777" w:rsidR="00EE0503" w:rsidRPr="00F54C15" w:rsidRDefault="0046470F" w:rsidP="003C1F76">
      <w:pPr>
        <w:ind w:left="1440" w:hanging="720"/>
        <w:rPr>
          <w:caps/>
          <w:sz w:val="22"/>
          <w:szCs w:val="22"/>
        </w:rPr>
      </w:pPr>
      <w:r w:rsidRPr="00F54C15">
        <w:rPr>
          <w:caps/>
          <w:sz w:val="22"/>
          <w:szCs w:val="22"/>
        </w:rPr>
        <w:t>*24-</w:t>
      </w:r>
      <w:r w:rsidR="005F68FB" w:rsidRPr="00F54C15">
        <w:rPr>
          <w:caps/>
          <w:sz w:val="22"/>
          <w:szCs w:val="22"/>
        </w:rPr>
        <w:t>4</w:t>
      </w:r>
      <w:r w:rsidRPr="00F54C15">
        <w:rPr>
          <w:caps/>
          <w:sz w:val="22"/>
          <w:szCs w:val="22"/>
        </w:rPr>
        <w:t>7</w:t>
      </w:r>
      <w:r w:rsidRPr="00F54C15">
        <w:rPr>
          <w:caps/>
          <w:sz w:val="22"/>
          <w:szCs w:val="22"/>
        </w:rPr>
        <w:tab/>
        <w:t xml:space="preserve">resolution regarding professional services appointment AS HEALTH </w:t>
      </w:r>
      <w:r w:rsidR="005F68FB" w:rsidRPr="00F54C15">
        <w:rPr>
          <w:caps/>
          <w:sz w:val="22"/>
          <w:szCs w:val="22"/>
        </w:rPr>
        <w:t>OFFICER AND</w:t>
      </w:r>
      <w:r w:rsidRPr="00F54C15">
        <w:rPr>
          <w:caps/>
          <w:sz w:val="22"/>
          <w:szCs w:val="22"/>
        </w:rPr>
        <w:t xml:space="preserve"> registered environmental HEALTH specialist</w:t>
      </w:r>
    </w:p>
    <w:p w14:paraId="4F96E213" w14:textId="77777777" w:rsidR="00EE0503" w:rsidRPr="00F54C15" w:rsidRDefault="00EE0503" w:rsidP="003C1F76">
      <w:pPr>
        <w:ind w:left="1440" w:hanging="720"/>
        <w:rPr>
          <w:caps/>
          <w:sz w:val="16"/>
          <w:szCs w:val="16"/>
        </w:rPr>
      </w:pPr>
    </w:p>
    <w:p w14:paraId="6A6BCAB7" w14:textId="77777777" w:rsidR="009C0BD2" w:rsidRPr="00F54C15" w:rsidRDefault="00EE0503" w:rsidP="003C1F76">
      <w:pPr>
        <w:ind w:left="1440" w:hanging="720"/>
        <w:rPr>
          <w:caps/>
          <w:sz w:val="22"/>
          <w:szCs w:val="22"/>
        </w:rPr>
      </w:pPr>
      <w:r w:rsidRPr="00F54C15">
        <w:rPr>
          <w:caps/>
          <w:sz w:val="22"/>
          <w:szCs w:val="22"/>
        </w:rPr>
        <w:t>*24-48</w:t>
      </w:r>
      <w:r w:rsidRPr="00F54C15">
        <w:rPr>
          <w:caps/>
          <w:sz w:val="22"/>
          <w:szCs w:val="22"/>
        </w:rPr>
        <w:tab/>
        <w:t>RESOLUTION TO GO INTO CLOSED SESSION AND EXCLUDE THE PUBLIC</w:t>
      </w:r>
      <w:r w:rsidR="0046470F" w:rsidRPr="00F54C15">
        <w:rPr>
          <w:caps/>
          <w:sz w:val="22"/>
          <w:szCs w:val="22"/>
        </w:rPr>
        <w:t xml:space="preserve"> </w:t>
      </w:r>
    </w:p>
    <w:p w14:paraId="2CA111A8" w14:textId="77777777" w:rsidR="003860F0" w:rsidRPr="00F54C15" w:rsidRDefault="003860F0" w:rsidP="003C1F76">
      <w:pPr>
        <w:ind w:left="1440" w:hanging="720"/>
        <w:rPr>
          <w:caps/>
          <w:color w:val="FF0000"/>
          <w:sz w:val="16"/>
          <w:szCs w:val="16"/>
        </w:rPr>
      </w:pPr>
    </w:p>
    <w:p w14:paraId="7F999D99" w14:textId="199ECC90" w:rsidR="003860F0" w:rsidRDefault="00F2639B" w:rsidP="00F2639B">
      <w:pPr>
        <w:ind w:left="720"/>
        <w:rPr>
          <w:sz w:val="22"/>
          <w:szCs w:val="22"/>
        </w:rPr>
      </w:pPr>
      <w:r>
        <w:rPr>
          <w:sz w:val="22"/>
          <w:szCs w:val="22"/>
        </w:rPr>
        <w:t>No items were requested to be pulled, but Councilwoman Amitai asked about the Environmental Health Specialist in 24-47. Discussion.</w:t>
      </w:r>
    </w:p>
    <w:p w14:paraId="48474934" w14:textId="77777777" w:rsidR="00F2639B" w:rsidRPr="003860F0" w:rsidRDefault="00F2639B" w:rsidP="00F2639B">
      <w:pPr>
        <w:ind w:left="720"/>
        <w:rPr>
          <w:sz w:val="16"/>
          <w:szCs w:val="16"/>
        </w:rPr>
      </w:pPr>
    </w:p>
    <w:p w14:paraId="444CCA30" w14:textId="77777777" w:rsidR="00D52DF3" w:rsidRPr="00D52DF3" w:rsidRDefault="00D52DF3" w:rsidP="0059673F">
      <w:pPr>
        <w:rPr>
          <w:caps/>
          <w:color w:val="FF0000"/>
          <w:sz w:val="16"/>
          <w:szCs w:val="16"/>
        </w:rPr>
      </w:pPr>
    </w:p>
    <w:p w14:paraId="50F56901" w14:textId="48F716CC" w:rsidR="00DF209A" w:rsidRDefault="008051BB" w:rsidP="005615F8">
      <w:pPr>
        <w:tabs>
          <w:tab w:val="left" w:pos="-360"/>
        </w:tabs>
        <w:ind w:hanging="720"/>
        <w:jc w:val="both"/>
        <w:rPr>
          <w:color w:val="000000"/>
          <w:sz w:val="22"/>
          <w:szCs w:val="22"/>
        </w:rPr>
      </w:pPr>
      <w:r w:rsidRPr="008051BB">
        <w:rPr>
          <w:color w:val="7030A0"/>
          <w:sz w:val="22"/>
          <w:szCs w:val="22"/>
        </w:rPr>
        <w:tab/>
      </w:r>
      <w:r w:rsidRPr="008051BB">
        <w:rPr>
          <w:color w:val="7030A0"/>
          <w:sz w:val="22"/>
          <w:szCs w:val="22"/>
        </w:rPr>
        <w:tab/>
      </w:r>
      <w:r w:rsidR="00F54C15">
        <w:rPr>
          <w:color w:val="000000"/>
          <w:sz w:val="22"/>
          <w:szCs w:val="22"/>
        </w:rPr>
        <w:t>9.</w:t>
      </w:r>
      <w:r w:rsidR="00F54C15">
        <w:rPr>
          <w:color w:val="000000"/>
          <w:sz w:val="22"/>
          <w:szCs w:val="22"/>
        </w:rPr>
        <w:tab/>
      </w:r>
      <w:r w:rsidR="00DF209A" w:rsidRPr="00DF209A">
        <w:rPr>
          <w:b/>
          <w:color w:val="000000"/>
          <w:sz w:val="22"/>
          <w:szCs w:val="22"/>
          <w:u w:val="single"/>
        </w:rPr>
        <w:t>APPROVING APPLICATION AS NEW MEMBER OF FIRE DEPARTMENT</w:t>
      </w:r>
    </w:p>
    <w:p w14:paraId="71CA35D5" w14:textId="77777777" w:rsidR="00DF209A" w:rsidRDefault="00DF209A" w:rsidP="005615F8">
      <w:pPr>
        <w:tabs>
          <w:tab w:val="left" w:pos="-360"/>
        </w:tabs>
        <w:ind w:hanging="720"/>
        <w:jc w:val="both"/>
        <w:rPr>
          <w:color w:val="000000"/>
          <w:sz w:val="22"/>
          <w:szCs w:val="22"/>
        </w:rPr>
      </w:pPr>
      <w:r>
        <w:rPr>
          <w:color w:val="000000"/>
          <w:sz w:val="22"/>
          <w:szCs w:val="22"/>
        </w:rPr>
        <w:tab/>
      </w:r>
      <w:r>
        <w:rPr>
          <w:color w:val="000000"/>
          <w:sz w:val="22"/>
          <w:szCs w:val="22"/>
        </w:rPr>
        <w:tab/>
      </w:r>
      <w:r>
        <w:rPr>
          <w:color w:val="000000"/>
          <w:sz w:val="22"/>
          <w:szCs w:val="22"/>
        </w:rPr>
        <w:tab/>
        <w:t>a.</w:t>
      </w:r>
      <w:r>
        <w:rPr>
          <w:color w:val="000000"/>
          <w:sz w:val="22"/>
          <w:szCs w:val="22"/>
        </w:rPr>
        <w:tab/>
        <w:t>Eric Slutsky</w:t>
      </w:r>
      <w:r>
        <w:rPr>
          <w:color w:val="000000"/>
          <w:sz w:val="22"/>
          <w:szCs w:val="22"/>
        </w:rPr>
        <w:tab/>
      </w:r>
      <w:r>
        <w:rPr>
          <w:color w:val="000000"/>
          <w:sz w:val="22"/>
          <w:szCs w:val="22"/>
        </w:rPr>
        <w:tab/>
      </w:r>
      <w:r w:rsidR="00DB5D43">
        <w:rPr>
          <w:color w:val="000000"/>
          <w:sz w:val="22"/>
          <w:szCs w:val="22"/>
        </w:rPr>
        <w:t>(</w:t>
      </w:r>
      <w:r>
        <w:rPr>
          <w:color w:val="000000"/>
          <w:sz w:val="22"/>
          <w:szCs w:val="22"/>
        </w:rPr>
        <w:t>Adult Member</w:t>
      </w:r>
      <w:r w:rsidR="00DB5D43">
        <w:rPr>
          <w:color w:val="000000"/>
          <w:sz w:val="22"/>
          <w:szCs w:val="22"/>
        </w:rPr>
        <w:t>)</w:t>
      </w:r>
    </w:p>
    <w:p w14:paraId="1FD9DB5C" w14:textId="4D902D3E" w:rsidR="00F2639B" w:rsidRDefault="00F54C15" w:rsidP="005615F8">
      <w:pPr>
        <w:tabs>
          <w:tab w:val="left" w:pos="-360"/>
        </w:tabs>
        <w:ind w:hanging="720"/>
        <w:jc w:val="both"/>
        <w:rPr>
          <w:color w:val="000000"/>
          <w:sz w:val="22"/>
          <w:szCs w:val="22"/>
        </w:rPr>
      </w:pPr>
      <w:r>
        <w:rPr>
          <w:color w:val="000000"/>
          <w:sz w:val="22"/>
          <w:szCs w:val="22"/>
        </w:rPr>
        <w:tab/>
      </w:r>
      <w:r>
        <w:rPr>
          <w:color w:val="000000"/>
          <w:sz w:val="22"/>
          <w:szCs w:val="22"/>
        </w:rPr>
        <w:tab/>
      </w:r>
      <w:r>
        <w:rPr>
          <w:color w:val="000000"/>
          <w:sz w:val="22"/>
          <w:szCs w:val="22"/>
        </w:rPr>
        <w:tab/>
      </w:r>
      <w:r>
        <w:rPr>
          <w:color w:val="000000"/>
          <w:sz w:val="22"/>
          <w:szCs w:val="22"/>
        </w:rPr>
        <w:tab/>
        <w:t>Approved by motion Councilwoman Latner, second by Councilwoman Chung</w:t>
      </w:r>
    </w:p>
    <w:p w14:paraId="4BEC72F3" w14:textId="2F248B9A" w:rsidR="00F54C15" w:rsidRDefault="00F54C15" w:rsidP="005615F8">
      <w:pPr>
        <w:tabs>
          <w:tab w:val="left" w:pos="-360"/>
        </w:tabs>
        <w:ind w:hanging="720"/>
        <w:jc w:val="both"/>
        <w:rPr>
          <w:color w:val="000000"/>
          <w:sz w:val="22"/>
          <w:szCs w:val="22"/>
        </w:rPr>
      </w:pPr>
      <w:r>
        <w:rPr>
          <w:color w:val="000000"/>
          <w:sz w:val="22"/>
          <w:szCs w:val="22"/>
        </w:rPr>
        <w:tab/>
      </w:r>
      <w:r>
        <w:rPr>
          <w:color w:val="000000"/>
          <w:sz w:val="22"/>
          <w:szCs w:val="22"/>
        </w:rPr>
        <w:tab/>
      </w:r>
      <w:r>
        <w:rPr>
          <w:color w:val="000000"/>
          <w:sz w:val="22"/>
          <w:szCs w:val="22"/>
        </w:rPr>
        <w:tab/>
      </w:r>
      <w:r>
        <w:rPr>
          <w:color w:val="000000"/>
          <w:sz w:val="22"/>
          <w:szCs w:val="22"/>
        </w:rPr>
        <w:tab/>
        <w:t>All in favor</w:t>
      </w:r>
    </w:p>
    <w:p w14:paraId="5830CBB4" w14:textId="7BAE3B1E" w:rsidR="00F2639B" w:rsidRDefault="00F2639B" w:rsidP="005615F8">
      <w:pPr>
        <w:tabs>
          <w:tab w:val="left" w:pos="-360"/>
        </w:tabs>
        <w:ind w:hanging="720"/>
        <w:jc w:val="both"/>
        <w:rPr>
          <w:color w:val="000000"/>
          <w:sz w:val="22"/>
          <w:szCs w:val="22"/>
        </w:rPr>
      </w:pPr>
      <w:r>
        <w:rPr>
          <w:color w:val="000000"/>
          <w:sz w:val="22"/>
          <w:szCs w:val="22"/>
        </w:rPr>
        <w:tab/>
      </w:r>
      <w:r>
        <w:rPr>
          <w:color w:val="000000"/>
          <w:sz w:val="22"/>
          <w:szCs w:val="22"/>
        </w:rPr>
        <w:tab/>
      </w:r>
      <w:r>
        <w:rPr>
          <w:color w:val="000000"/>
          <w:sz w:val="22"/>
          <w:szCs w:val="22"/>
        </w:rPr>
        <w:tab/>
      </w:r>
      <w:r w:rsidR="00DF209A">
        <w:rPr>
          <w:color w:val="000000"/>
          <w:sz w:val="22"/>
          <w:szCs w:val="22"/>
        </w:rPr>
        <w:tab/>
      </w:r>
      <w:r>
        <w:rPr>
          <w:color w:val="000000"/>
          <w:sz w:val="22"/>
          <w:szCs w:val="22"/>
        </w:rPr>
        <w:tab/>
      </w:r>
      <w:r>
        <w:rPr>
          <w:color w:val="000000"/>
          <w:sz w:val="22"/>
          <w:szCs w:val="22"/>
        </w:rPr>
        <w:tab/>
      </w:r>
      <w:r>
        <w:rPr>
          <w:color w:val="000000"/>
          <w:sz w:val="22"/>
          <w:szCs w:val="22"/>
        </w:rPr>
        <w:tab/>
      </w:r>
    </w:p>
    <w:p w14:paraId="758030D9" w14:textId="02F673AE" w:rsidR="00455EC1" w:rsidRPr="005C66B8" w:rsidRDefault="00F2639B" w:rsidP="005615F8">
      <w:pPr>
        <w:tabs>
          <w:tab w:val="left" w:pos="-360"/>
        </w:tabs>
        <w:ind w:hanging="720"/>
        <w:jc w:val="both"/>
        <w:rPr>
          <w:color w:val="000000"/>
          <w:sz w:val="22"/>
          <w:szCs w:val="22"/>
          <w:u w:val="single"/>
        </w:rPr>
      </w:pPr>
      <w:r>
        <w:rPr>
          <w:color w:val="000000"/>
          <w:sz w:val="22"/>
          <w:szCs w:val="22"/>
        </w:rPr>
        <w:tab/>
      </w:r>
      <w:r>
        <w:rPr>
          <w:color w:val="000000"/>
          <w:sz w:val="22"/>
          <w:szCs w:val="22"/>
        </w:rPr>
        <w:tab/>
      </w:r>
      <w:r w:rsidR="00F54C15">
        <w:rPr>
          <w:color w:val="000000"/>
          <w:sz w:val="22"/>
          <w:szCs w:val="22"/>
        </w:rPr>
        <w:t>10.</w:t>
      </w:r>
      <w:r w:rsidR="00F54C15">
        <w:rPr>
          <w:color w:val="000000"/>
          <w:sz w:val="22"/>
          <w:szCs w:val="22"/>
        </w:rPr>
        <w:tab/>
      </w:r>
      <w:r w:rsidR="00455EC1" w:rsidRPr="008F1962">
        <w:rPr>
          <w:b/>
          <w:color w:val="000000"/>
          <w:sz w:val="22"/>
          <w:szCs w:val="22"/>
          <w:u w:val="single"/>
        </w:rPr>
        <w:t>REPORTS</w:t>
      </w:r>
    </w:p>
    <w:p w14:paraId="51DEFA6E" w14:textId="308082BE" w:rsidR="00455EC1" w:rsidRDefault="00455EC1" w:rsidP="00F2639B">
      <w:pPr>
        <w:pStyle w:val="Level1"/>
        <w:numPr>
          <w:ilvl w:val="0"/>
          <w:numId w:val="8"/>
        </w:numPr>
        <w:outlineLvl w:val="9"/>
        <w:rPr>
          <w:color w:val="000000"/>
          <w:sz w:val="22"/>
          <w:szCs w:val="22"/>
        </w:rPr>
      </w:pPr>
      <w:r w:rsidRPr="004B7887">
        <w:rPr>
          <w:color w:val="000000"/>
          <w:sz w:val="22"/>
          <w:szCs w:val="22"/>
        </w:rPr>
        <w:t>BOROUGH ENGINEER</w:t>
      </w:r>
      <w:r w:rsidR="00F2639B">
        <w:rPr>
          <w:color w:val="000000"/>
          <w:sz w:val="22"/>
          <w:szCs w:val="22"/>
        </w:rPr>
        <w:t xml:space="preserve"> The report was submitted. The engineer reported that no movement has </w:t>
      </w:r>
      <w:r w:rsidR="00F2639B">
        <w:rPr>
          <w:color w:val="000000"/>
          <w:sz w:val="22"/>
          <w:szCs w:val="22"/>
        </w:rPr>
        <w:tab/>
      </w:r>
    </w:p>
    <w:p w14:paraId="2BC7F14B" w14:textId="5FB0D91A" w:rsidR="00F2639B" w:rsidRDefault="00F2639B" w:rsidP="00F2639B">
      <w:pPr>
        <w:pStyle w:val="Level1"/>
        <w:numPr>
          <w:ilvl w:val="0"/>
          <w:numId w:val="0"/>
        </w:numPr>
        <w:ind w:left="2160" w:hanging="720"/>
        <w:outlineLvl w:val="9"/>
        <w:rPr>
          <w:color w:val="000000"/>
          <w:sz w:val="22"/>
          <w:szCs w:val="22"/>
        </w:rPr>
      </w:pPr>
      <w:r>
        <w:rPr>
          <w:color w:val="000000"/>
          <w:sz w:val="22"/>
          <w:szCs w:val="22"/>
        </w:rPr>
        <w:t xml:space="preserve">Been seen on the Vervalen road improvement, but he suggested that the Borough prepare so that </w:t>
      </w:r>
    </w:p>
    <w:p w14:paraId="1AF853D0" w14:textId="77777777" w:rsidR="00F2639B" w:rsidRDefault="00F2639B" w:rsidP="00F2639B">
      <w:pPr>
        <w:pStyle w:val="Level1"/>
        <w:numPr>
          <w:ilvl w:val="0"/>
          <w:numId w:val="0"/>
        </w:numPr>
        <w:ind w:left="2160" w:hanging="720"/>
        <w:outlineLvl w:val="9"/>
        <w:rPr>
          <w:color w:val="000000"/>
          <w:sz w:val="22"/>
          <w:szCs w:val="22"/>
        </w:rPr>
      </w:pPr>
      <w:r>
        <w:rPr>
          <w:color w:val="000000"/>
          <w:sz w:val="22"/>
          <w:szCs w:val="22"/>
        </w:rPr>
        <w:t xml:space="preserve">when the County is ready the Borough is too. The comments for the Swim Club are being worked </w:t>
      </w:r>
    </w:p>
    <w:p w14:paraId="521F076B" w14:textId="78206029" w:rsidR="00F2639B" w:rsidRDefault="00F2639B" w:rsidP="00F2639B">
      <w:pPr>
        <w:pStyle w:val="Level1"/>
        <w:numPr>
          <w:ilvl w:val="0"/>
          <w:numId w:val="0"/>
        </w:numPr>
        <w:ind w:left="1440"/>
        <w:outlineLvl w:val="9"/>
        <w:rPr>
          <w:color w:val="000000"/>
          <w:sz w:val="22"/>
          <w:szCs w:val="22"/>
        </w:rPr>
      </w:pPr>
      <w:r>
        <w:rPr>
          <w:color w:val="000000"/>
          <w:sz w:val="22"/>
          <w:szCs w:val="22"/>
        </w:rPr>
        <w:t>on. The Colgate stream cleaning and Meadow Lane projects are complete. The Ruckman Road project is underway. The storm system mapping is underway. Councilwoman Amitai asked about the timeline for Hickory and Bradley. The engineer said that this project has not been funded by the Borough. The engineer said that based on what he saw today he feels it should move up  in the priority.</w:t>
      </w:r>
    </w:p>
    <w:p w14:paraId="0A732E32" w14:textId="7790BC33" w:rsidR="00F2639B" w:rsidRPr="00F54C15" w:rsidRDefault="00F2639B" w:rsidP="00F2639B">
      <w:pPr>
        <w:pStyle w:val="Level1"/>
        <w:numPr>
          <w:ilvl w:val="0"/>
          <w:numId w:val="0"/>
        </w:numPr>
        <w:ind w:left="2160" w:hanging="720"/>
        <w:outlineLvl w:val="9"/>
        <w:rPr>
          <w:color w:val="000000"/>
          <w:sz w:val="16"/>
          <w:szCs w:val="16"/>
        </w:rPr>
      </w:pPr>
      <w:r>
        <w:rPr>
          <w:color w:val="000000"/>
          <w:sz w:val="22"/>
          <w:szCs w:val="22"/>
        </w:rPr>
        <w:t xml:space="preserve"> </w:t>
      </w:r>
    </w:p>
    <w:p w14:paraId="723A22B4" w14:textId="740686D7" w:rsidR="00455EC1" w:rsidRDefault="004B7887" w:rsidP="00F2639B">
      <w:pPr>
        <w:pStyle w:val="Level1"/>
        <w:numPr>
          <w:ilvl w:val="0"/>
          <w:numId w:val="8"/>
        </w:numPr>
        <w:outlineLvl w:val="9"/>
        <w:rPr>
          <w:color w:val="000000"/>
          <w:sz w:val="22"/>
          <w:szCs w:val="22"/>
        </w:rPr>
      </w:pPr>
      <w:r w:rsidRPr="004B7887">
        <w:rPr>
          <w:color w:val="000000"/>
          <w:sz w:val="22"/>
          <w:szCs w:val="22"/>
        </w:rPr>
        <w:t>B</w:t>
      </w:r>
      <w:r w:rsidR="00455EC1" w:rsidRPr="004B7887">
        <w:rPr>
          <w:color w:val="000000"/>
          <w:sz w:val="22"/>
          <w:szCs w:val="22"/>
        </w:rPr>
        <w:t>OROUGH ADMINISTRATOR</w:t>
      </w:r>
      <w:r w:rsidR="00F2639B">
        <w:rPr>
          <w:color w:val="000000"/>
          <w:sz w:val="22"/>
          <w:szCs w:val="22"/>
        </w:rPr>
        <w:t xml:space="preserve"> A brand new website has been contracted for. </w:t>
      </w:r>
      <w:r w:rsidR="009D1AAE">
        <w:rPr>
          <w:color w:val="000000"/>
          <w:sz w:val="22"/>
          <w:szCs w:val="22"/>
        </w:rPr>
        <w:t>He spoke about some of the information sharing aspects of the new website. Discussion about the website The mandatory insurance procedures are moving forward. Tomorrow there is mandatory training for the full-time staff so the Borough Hall will be closed for a part of the day.  The budget work is beginning.</w:t>
      </w:r>
      <w:r w:rsidR="00F2639B">
        <w:rPr>
          <w:color w:val="000000"/>
          <w:sz w:val="22"/>
          <w:szCs w:val="22"/>
        </w:rPr>
        <w:t xml:space="preserve"> </w:t>
      </w:r>
    </w:p>
    <w:p w14:paraId="2E9060F9" w14:textId="77777777" w:rsidR="00F2639B" w:rsidRPr="00F54C15" w:rsidRDefault="00F2639B" w:rsidP="00F2639B">
      <w:pPr>
        <w:pStyle w:val="Level1"/>
        <w:numPr>
          <w:ilvl w:val="0"/>
          <w:numId w:val="0"/>
        </w:numPr>
        <w:ind w:left="720" w:hanging="720"/>
        <w:outlineLvl w:val="9"/>
        <w:rPr>
          <w:color w:val="000000"/>
          <w:sz w:val="16"/>
          <w:szCs w:val="16"/>
        </w:rPr>
      </w:pPr>
    </w:p>
    <w:p w14:paraId="3B523DF0" w14:textId="15A80D19" w:rsidR="00455EC1" w:rsidRDefault="00455EC1" w:rsidP="00F2639B">
      <w:pPr>
        <w:numPr>
          <w:ilvl w:val="0"/>
          <w:numId w:val="8"/>
        </w:numPr>
        <w:rPr>
          <w:color w:val="000000"/>
          <w:sz w:val="22"/>
          <w:szCs w:val="22"/>
        </w:rPr>
      </w:pPr>
      <w:r w:rsidRPr="004B7887">
        <w:rPr>
          <w:color w:val="000000"/>
          <w:sz w:val="22"/>
          <w:szCs w:val="22"/>
        </w:rPr>
        <w:t>CHIEF OF POLICE</w:t>
      </w:r>
      <w:r w:rsidR="003B2BFC">
        <w:rPr>
          <w:color w:val="000000"/>
          <w:sz w:val="22"/>
          <w:szCs w:val="22"/>
        </w:rPr>
        <w:t xml:space="preserve"> </w:t>
      </w:r>
      <w:r w:rsidR="009D1AAE">
        <w:rPr>
          <w:color w:val="000000"/>
          <w:sz w:val="22"/>
          <w:szCs w:val="22"/>
        </w:rPr>
        <w:t xml:space="preserve">The yearly report will be ready on January 24. The Chief spoke about ongoing projects. He welcomed Councilwoman Amitai to the Public Safety Committee. </w:t>
      </w:r>
      <w:r w:rsidR="003063CE">
        <w:rPr>
          <w:color w:val="000000"/>
          <w:sz w:val="22"/>
          <w:szCs w:val="22"/>
        </w:rPr>
        <w:t>Discussion about the storm and flooding.</w:t>
      </w:r>
    </w:p>
    <w:p w14:paraId="283BAA13" w14:textId="77777777" w:rsidR="003063CE" w:rsidRPr="00F54C15" w:rsidRDefault="003063CE" w:rsidP="003063CE">
      <w:pPr>
        <w:pStyle w:val="ListParagraph"/>
        <w:rPr>
          <w:color w:val="000000"/>
          <w:sz w:val="16"/>
          <w:szCs w:val="16"/>
        </w:rPr>
      </w:pPr>
    </w:p>
    <w:p w14:paraId="5D1F056A" w14:textId="583EF2A9" w:rsidR="004B7887" w:rsidRDefault="00455EC1" w:rsidP="003063CE">
      <w:pPr>
        <w:numPr>
          <w:ilvl w:val="0"/>
          <w:numId w:val="8"/>
        </w:numPr>
        <w:rPr>
          <w:color w:val="000000"/>
          <w:sz w:val="22"/>
          <w:szCs w:val="22"/>
        </w:rPr>
      </w:pPr>
      <w:r w:rsidRPr="004B7887">
        <w:rPr>
          <w:color w:val="000000"/>
          <w:sz w:val="22"/>
          <w:szCs w:val="22"/>
        </w:rPr>
        <w:t>MAYOR</w:t>
      </w:r>
      <w:r w:rsidR="003063CE">
        <w:rPr>
          <w:color w:val="000000"/>
          <w:sz w:val="22"/>
          <w:szCs w:val="22"/>
        </w:rPr>
        <w:t xml:space="preserve"> Several boards and commissions have openings for members. He thanked all of the</w:t>
      </w:r>
    </w:p>
    <w:p w14:paraId="01F02806" w14:textId="569F7306" w:rsidR="003063CE" w:rsidRDefault="003063CE" w:rsidP="003063CE">
      <w:pPr>
        <w:pStyle w:val="ListParagraph"/>
        <w:ind w:left="1440"/>
        <w:rPr>
          <w:color w:val="000000"/>
          <w:sz w:val="22"/>
          <w:szCs w:val="22"/>
        </w:rPr>
      </w:pPr>
      <w:r>
        <w:rPr>
          <w:color w:val="000000"/>
          <w:sz w:val="22"/>
          <w:szCs w:val="22"/>
        </w:rPr>
        <w:t xml:space="preserve">volunteers, especially the Library Board. The Mayor appointed Larry Reines to the Planning Board. He said that a proposal was received from the Northern NJ Chamber of Commerce that the Borough pay for the Chamber of Commerce rather than the businesses. Councilwoman Maroules will review the proposal and report back. A meeting of the Bergen County League of Municipalities was held yesterday with a report from the Regional Community Chest. The topic was about the epidemic of loneliness. The presenter would be happy to make a presentation (perhaps to the Library, Seniors, or Health Department). Information will be distributed.   </w:t>
      </w:r>
    </w:p>
    <w:p w14:paraId="747F71D5" w14:textId="77777777" w:rsidR="003063CE" w:rsidRPr="003063CE" w:rsidRDefault="003063CE" w:rsidP="003063CE">
      <w:pPr>
        <w:ind w:left="1440"/>
        <w:rPr>
          <w:color w:val="000000"/>
          <w:sz w:val="22"/>
          <w:szCs w:val="22"/>
        </w:rPr>
      </w:pPr>
    </w:p>
    <w:p w14:paraId="0A1F9C90" w14:textId="77777777" w:rsidR="00AA7840" w:rsidRPr="00AA7840" w:rsidRDefault="00AA7840" w:rsidP="004B7887">
      <w:pPr>
        <w:rPr>
          <w:strike/>
          <w:color w:val="000000"/>
          <w:sz w:val="16"/>
          <w:szCs w:val="16"/>
        </w:rPr>
      </w:pPr>
    </w:p>
    <w:p w14:paraId="55280089" w14:textId="4940C9BB" w:rsidR="003063CE" w:rsidRDefault="00F54C15" w:rsidP="004B7887">
      <w:pPr>
        <w:rPr>
          <w:color w:val="000000"/>
          <w:sz w:val="22"/>
          <w:szCs w:val="22"/>
        </w:rPr>
      </w:pPr>
      <w:r>
        <w:rPr>
          <w:color w:val="000000"/>
          <w:sz w:val="22"/>
          <w:szCs w:val="22"/>
        </w:rPr>
        <w:t>11.</w:t>
      </w:r>
      <w:r>
        <w:rPr>
          <w:color w:val="000000"/>
          <w:sz w:val="22"/>
          <w:szCs w:val="22"/>
        </w:rPr>
        <w:tab/>
      </w:r>
      <w:r w:rsidR="00714BDC" w:rsidRPr="008F1962">
        <w:rPr>
          <w:b/>
          <w:color w:val="000000"/>
          <w:sz w:val="22"/>
          <w:szCs w:val="22"/>
          <w:u w:val="single"/>
        </w:rPr>
        <w:t>OLD BUSINESS</w:t>
      </w:r>
      <w:r w:rsidR="00714BDC" w:rsidRPr="005C66B8">
        <w:rPr>
          <w:color w:val="000000"/>
          <w:sz w:val="22"/>
          <w:szCs w:val="22"/>
        </w:rPr>
        <w:t xml:space="preserve"> </w:t>
      </w:r>
      <w:r w:rsidR="003063CE">
        <w:rPr>
          <w:color w:val="000000"/>
          <w:sz w:val="22"/>
          <w:szCs w:val="22"/>
        </w:rPr>
        <w:t xml:space="preserve">Councilwoman Chung suggested holding a joint board meeting. It will be held March 2 </w:t>
      </w:r>
    </w:p>
    <w:p w14:paraId="79C5E6BF" w14:textId="671CDC61" w:rsidR="00714BDC" w:rsidRPr="004B7887" w:rsidRDefault="003063CE" w:rsidP="004B7887">
      <w:pPr>
        <w:rPr>
          <w:strike/>
          <w:color w:val="000000"/>
          <w:sz w:val="22"/>
          <w:szCs w:val="22"/>
        </w:rPr>
      </w:pPr>
      <w:r>
        <w:rPr>
          <w:color w:val="000000"/>
          <w:sz w:val="22"/>
          <w:szCs w:val="22"/>
        </w:rPr>
        <w:tab/>
        <w:t>10:00 a.m.</w:t>
      </w:r>
      <w:r w:rsidR="00714BDC" w:rsidRPr="005C66B8">
        <w:rPr>
          <w:color w:val="000000"/>
          <w:sz w:val="22"/>
          <w:szCs w:val="22"/>
        </w:rPr>
        <w:t xml:space="preserve">  </w:t>
      </w:r>
    </w:p>
    <w:p w14:paraId="3832348F" w14:textId="77777777" w:rsidR="00F626CE" w:rsidRPr="001E21C7" w:rsidRDefault="00F626CE" w:rsidP="004B7BBF">
      <w:pPr>
        <w:pStyle w:val="BodyTextIndent"/>
        <w:spacing w:after="0"/>
        <w:ind w:left="0"/>
        <w:jc w:val="both"/>
        <w:rPr>
          <w:color w:val="000000"/>
          <w:sz w:val="16"/>
          <w:szCs w:val="16"/>
        </w:rPr>
      </w:pPr>
    </w:p>
    <w:p w14:paraId="60D39519" w14:textId="5AA802DB" w:rsidR="003063CE" w:rsidRDefault="00F54C15" w:rsidP="00714BDC">
      <w:pPr>
        <w:rPr>
          <w:bCs/>
          <w:color w:val="000000"/>
          <w:sz w:val="22"/>
          <w:szCs w:val="22"/>
        </w:rPr>
      </w:pPr>
      <w:r>
        <w:rPr>
          <w:color w:val="000000"/>
          <w:sz w:val="22"/>
          <w:szCs w:val="22"/>
        </w:rPr>
        <w:t>12.</w:t>
      </w:r>
      <w:r>
        <w:rPr>
          <w:color w:val="000000"/>
          <w:sz w:val="22"/>
          <w:szCs w:val="22"/>
        </w:rPr>
        <w:tab/>
      </w:r>
      <w:r w:rsidR="00714BDC" w:rsidRPr="008F1962">
        <w:rPr>
          <w:b/>
          <w:color w:val="000000"/>
          <w:sz w:val="22"/>
          <w:szCs w:val="22"/>
          <w:u w:val="single"/>
        </w:rPr>
        <w:t>NEW BUSINESS</w:t>
      </w:r>
      <w:r w:rsidR="003063CE">
        <w:rPr>
          <w:bCs/>
          <w:color w:val="000000"/>
          <w:sz w:val="22"/>
          <w:szCs w:val="22"/>
        </w:rPr>
        <w:t xml:space="preserve"> Councilwoman Chung asked the attorney for a brief description of the changes</w:t>
      </w:r>
    </w:p>
    <w:p w14:paraId="79171F7F" w14:textId="32E1D25F" w:rsidR="00714BDC" w:rsidRPr="005C66B8" w:rsidRDefault="003063CE" w:rsidP="00714BDC">
      <w:pPr>
        <w:rPr>
          <w:color w:val="000000"/>
          <w:sz w:val="22"/>
          <w:szCs w:val="22"/>
        </w:rPr>
      </w:pPr>
      <w:r>
        <w:rPr>
          <w:bCs/>
          <w:color w:val="000000"/>
          <w:sz w:val="22"/>
          <w:szCs w:val="22"/>
        </w:rPr>
        <w:tab/>
        <w:t xml:space="preserve">pertaining to Affordable Housing. Discussion. </w:t>
      </w:r>
      <w:r w:rsidR="00AB48F7">
        <w:rPr>
          <w:bCs/>
          <w:color w:val="000000"/>
          <w:sz w:val="22"/>
          <w:szCs w:val="22"/>
        </w:rPr>
        <w:t xml:space="preserve">The changes do not seem positive and will most likely result </w:t>
      </w:r>
      <w:r w:rsidR="00AB48F7">
        <w:rPr>
          <w:bCs/>
          <w:color w:val="000000"/>
          <w:sz w:val="22"/>
          <w:szCs w:val="22"/>
        </w:rPr>
        <w:tab/>
        <w:t xml:space="preserve">in unfunded mandates. It is temporarily on hold. </w:t>
      </w:r>
      <w:r w:rsidR="00714BDC" w:rsidRPr="005C66B8">
        <w:rPr>
          <w:color w:val="000000"/>
          <w:sz w:val="22"/>
          <w:szCs w:val="22"/>
        </w:rPr>
        <w:tab/>
      </w:r>
    </w:p>
    <w:p w14:paraId="07204B45" w14:textId="77777777" w:rsidR="008051BB" w:rsidRPr="001E21C7" w:rsidRDefault="008051BB" w:rsidP="00714BDC">
      <w:pPr>
        <w:ind w:left="720" w:hanging="720"/>
        <w:jc w:val="both"/>
        <w:rPr>
          <w:color w:val="000000"/>
          <w:sz w:val="16"/>
          <w:szCs w:val="16"/>
        </w:rPr>
      </w:pPr>
    </w:p>
    <w:p w14:paraId="7CF43A8E" w14:textId="7BBD1A94" w:rsidR="00714BDC" w:rsidRDefault="00F54C15" w:rsidP="00714BDC">
      <w:pPr>
        <w:ind w:left="720" w:hanging="720"/>
        <w:jc w:val="both"/>
        <w:rPr>
          <w:color w:val="000000"/>
          <w:sz w:val="22"/>
          <w:szCs w:val="22"/>
        </w:rPr>
      </w:pPr>
      <w:r>
        <w:rPr>
          <w:color w:val="000000"/>
          <w:sz w:val="22"/>
          <w:szCs w:val="22"/>
        </w:rPr>
        <w:t>13.</w:t>
      </w:r>
      <w:r>
        <w:rPr>
          <w:color w:val="000000"/>
          <w:sz w:val="22"/>
          <w:szCs w:val="22"/>
        </w:rPr>
        <w:tab/>
      </w:r>
      <w:r w:rsidR="00714BDC" w:rsidRPr="008F1962">
        <w:rPr>
          <w:b/>
          <w:color w:val="000000"/>
          <w:sz w:val="22"/>
          <w:szCs w:val="22"/>
          <w:u w:val="single"/>
        </w:rPr>
        <w:t xml:space="preserve">OPEN MEETING </w:t>
      </w:r>
      <w:r w:rsidR="004B7887" w:rsidRPr="008F1962">
        <w:rPr>
          <w:b/>
          <w:color w:val="000000"/>
          <w:sz w:val="22"/>
          <w:szCs w:val="22"/>
          <w:u w:val="single"/>
        </w:rPr>
        <w:t>FOR</w:t>
      </w:r>
      <w:r w:rsidR="00714BDC" w:rsidRPr="008F1962">
        <w:rPr>
          <w:b/>
          <w:color w:val="000000"/>
          <w:sz w:val="22"/>
          <w:szCs w:val="22"/>
          <w:u w:val="single"/>
        </w:rPr>
        <w:t xml:space="preserve"> PUBLIC</w:t>
      </w:r>
      <w:r w:rsidR="00714BDC" w:rsidRPr="00BC7EF7">
        <w:rPr>
          <w:color w:val="000000"/>
          <w:sz w:val="22"/>
          <w:szCs w:val="22"/>
        </w:rPr>
        <w:t xml:space="preserve"> </w:t>
      </w:r>
      <w:r w:rsidR="00BC7EF7" w:rsidRPr="00BC7EF7">
        <w:rPr>
          <w:color w:val="000000"/>
          <w:sz w:val="22"/>
          <w:szCs w:val="22"/>
        </w:rPr>
        <w:t>(5 minute limit)</w:t>
      </w:r>
      <w:r w:rsidR="00AB48F7">
        <w:rPr>
          <w:color w:val="000000"/>
          <w:sz w:val="22"/>
          <w:szCs w:val="22"/>
        </w:rPr>
        <w:t xml:space="preserve"> The meeting was opened to the public. </w:t>
      </w:r>
    </w:p>
    <w:p w14:paraId="6FB332A6" w14:textId="08639794" w:rsidR="00AB48F7" w:rsidRDefault="00AB48F7" w:rsidP="00714BDC">
      <w:pPr>
        <w:ind w:left="720" w:hanging="720"/>
        <w:jc w:val="both"/>
        <w:rPr>
          <w:color w:val="000000"/>
          <w:sz w:val="22"/>
          <w:szCs w:val="22"/>
        </w:rPr>
      </w:pPr>
      <w:r>
        <w:rPr>
          <w:color w:val="000000"/>
          <w:sz w:val="22"/>
          <w:szCs w:val="22"/>
        </w:rPr>
        <w:tab/>
        <w:t>Joe Bianco (7 MacArthur Avenue) said that he read the Affordable Housing proposal and spoke about his experience with early affordable housing. He told the committee to keep up the good work and get through this. He said they have been doing a great job and offered to help.</w:t>
      </w:r>
    </w:p>
    <w:p w14:paraId="6B35F849" w14:textId="77777777" w:rsidR="00AB48F7" w:rsidRPr="00F54C15" w:rsidRDefault="00AB48F7" w:rsidP="00714BDC">
      <w:pPr>
        <w:ind w:left="720" w:hanging="720"/>
        <w:jc w:val="both"/>
        <w:rPr>
          <w:color w:val="000000"/>
          <w:sz w:val="16"/>
          <w:szCs w:val="16"/>
        </w:rPr>
      </w:pPr>
    </w:p>
    <w:p w14:paraId="0CAAC1B3" w14:textId="05A3537D" w:rsidR="00AB48F7" w:rsidRPr="00AB48F7" w:rsidRDefault="00AB48F7" w:rsidP="00714BDC">
      <w:pPr>
        <w:ind w:left="720" w:hanging="720"/>
        <w:jc w:val="both"/>
        <w:rPr>
          <w:color w:val="000000"/>
          <w:sz w:val="22"/>
          <w:szCs w:val="22"/>
        </w:rPr>
      </w:pPr>
      <w:r>
        <w:rPr>
          <w:color w:val="000000"/>
          <w:sz w:val="22"/>
          <w:szCs w:val="22"/>
        </w:rPr>
        <w:tab/>
        <w:t>Steve Isaacson (97 Columbus Avenue) stated that the Mayor had pledged to never develop MacBain Farm and asked what the Borough was going to do. He suggested designating it as a Borough Park. He asked what the purpose of the Farm Committee is. The Mayor outlined the purpose. The Mayor said that the contract would be negotiated by the Borough attorney. It will be approved at a public meeting. The contract will be attached to the resolution and available for view before the vote. The Committee will be given an opportunity to comment on the contract.</w:t>
      </w:r>
    </w:p>
    <w:p w14:paraId="40774509" w14:textId="77777777" w:rsidR="00714BDC" w:rsidRPr="001E21C7" w:rsidRDefault="00714BDC" w:rsidP="00714BDC">
      <w:pPr>
        <w:ind w:left="720" w:hanging="720"/>
        <w:rPr>
          <w:color w:val="000000"/>
          <w:sz w:val="16"/>
          <w:szCs w:val="16"/>
          <w:u w:val="single"/>
        </w:rPr>
      </w:pPr>
    </w:p>
    <w:p w14:paraId="3AA03007" w14:textId="41F076C6" w:rsidR="00714BDC" w:rsidRPr="005C66B8" w:rsidRDefault="00F54C15" w:rsidP="00714BDC">
      <w:pPr>
        <w:jc w:val="both"/>
        <w:rPr>
          <w:color w:val="000000"/>
          <w:sz w:val="22"/>
          <w:szCs w:val="22"/>
          <w:u w:val="single"/>
        </w:rPr>
      </w:pPr>
      <w:r>
        <w:rPr>
          <w:color w:val="000000"/>
          <w:sz w:val="22"/>
          <w:szCs w:val="22"/>
        </w:rPr>
        <w:t>14.</w:t>
      </w:r>
      <w:r>
        <w:rPr>
          <w:color w:val="000000"/>
          <w:sz w:val="22"/>
          <w:szCs w:val="22"/>
        </w:rPr>
        <w:tab/>
      </w:r>
      <w:r w:rsidR="00714BDC" w:rsidRPr="008F1962">
        <w:rPr>
          <w:b/>
          <w:color w:val="000000"/>
          <w:sz w:val="22"/>
          <w:szCs w:val="22"/>
          <w:u w:val="single"/>
        </w:rPr>
        <w:t>ANY OTHER MATTER WHICH MAY PROPERLY COME BEFORE THE GOVERNING BODY</w:t>
      </w:r>
    </w:p>
    <w:p w14:paraId="2E5F5A81" w14:textId="77777777" w:rsidR="00714BDC" w:rsidRPr="005C66B8" w:rsidRDefault="00714BDC" w:rsidP="00714BDC">
      <w:pPr>
        <w:jc w:val="both"/>
        <w:rPr>
          <w:color w:val="000000"/>
          <w:sz w:val="22"/>
          <w:szCs w:val="22"/>
          <w:u w:val="single"/>
        </w:rPr>
      </w:pPr>
    </w:p>
    <w:p w14:paraId="1B1FD82A" w14:textId="1ED27EEC" w:rsidR="00067AE5" w:rsidRDefault="00F54C15" w:rsidP="00940CFB">
      <w:pPr>
        <w:rPr>
          <w:bCs/>
          <w:color w:val="000000"/>
          <w:sz w:val="22"/>
          <w:szCs w:val="22"/>
        </w:rPr>
      </w:pPr>
      <w:r>
        <w:rPr>
          <w:color w:val="000000"/>
          <w:sz w:val="22"/>
          <w:szCs w:val="22"/>
        </w:rPr>
        <w:t>15.</w:t>
      </w:r>
      <w:r>
        <w:rPr>
          <w:color w:val="000000"/>
          <w:sz w:val="22"/>
          <w:szCs w:val="22"/>
        </w:rPr>
        <w:tab/>
      </w:r>
      <w:r w:rsidR="00714BDC" w:rsidRPr="008F1962">
        <w:rPr>
          <w:b/>
          <w:color w:val="000000"/>
          <w:sz w:val="22"/>
          <w:szCs w:val="22"/>
          <w:u w:val="single"/>
        </w:rPr>
        <w:t>ADJOURNMENT</w:t>
      </w:r>
      <w:r w:rsidR="00600CB2">
        <w:rPr>
          <w:bCs/>
          <w:color w:val="000000"/>
          <w:sz w:val="22"/>
          <w:szCs w:val="22"/>
        </w:rPr>
        <w:t xml:space="preserve"> Councilwoman Latner moved to adjourn the Work Session and move to the Regular</w:t>
      </w:r>
    </w:p>
    <w:p w14:paraId="372B21F5" w14:textId="0240BECE" w:rsidR="00600CB2" w:rsidRPr="00600CB2" w:rsidRDefault="00600CB2" w:rsidP="00940CFB">
      <w:pPr>
        <w:rPr>
          <w:bCs/>
          <w:color w:val="000000"/>
          <w:sz w:val="22"/>
          <w:szCs w:val="22"/>
        </w:rPr>
      </w:pPr>
      <w:r>
        <w:rPr>
          <w:bCs/>
          <w:color w:val="000000"/>
          <w:sz w:val="22"/>
          <w:szCs w:val="22"/>
        </w:rPr>
        <w:tab/>
        <w:t>Meeting. All in favor. Work Session adjourned at 8:0</w:t>
      </w:r>
      <w:r w:rsidR="009E1757">
        <w:rPr>
          <w:bCs/>
          <w:color w:val="000000"/>
          <w:sz w:val="22"/>
          <w:szCs w:val="22"/>
        </w:rPr>
        <w:t>3</w:t>
      </w:r>
      <w:r>
        <w:rPr>
          <w:bCs/>
          <w:color w:val="000000"/>
          <w:sz w:val="22"/>
          <w:szCs w:val="22"/>
        </w:rPr>
        <w:t xml:space="preserve"> p.m.</w:t>
      </w:r>
    </w:p>
    <w:sectPr w:rsidR="00600CB2" w:rsidRPr="00600CB2" w:rsidSect="0027745A">
      <w:headerReference w:type="even" r:id="rId11"/>
      <w:headerReference w:type="default" r:id="rId12"/>
      <w:footerReference w:type="even" r:id="rId13"/>
      <w:footerReference w:type="default" r:id="rId14"/>
      <w:headerReference w:type="first" r:id="rId15"/>
      <w:footerReference w:type="first" r:id="rId16"/>
      <w:type w:val="continuous"/>
      <w:pgSz w:w="12240" w:h="15840" w:code="1"/>
      <w:pgMar w:top="504" w:right="1008" w:bottom="540" w:left="1008" w:header="432" w:footer="308" w:gutter="0"/>
      <w:cols w:space="720"/>
      <w:noEndnote/>
      <w:titlePg/>
      <w:docGrid w:linePitch="326"/>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7BA20A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1823638E" w16cex:dateUtc="2024-01-23T22:1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7BA20AC" w16cid:durableId="1823638E"/>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139508A" w14:textId="77777777" w:rsidR="004534F0" w:rsidRDefault="004534F0">
      <w:r>
        <w:separator/>
      </w:r>
    </w:p>
  </w:endnote>
  <w:endnote w:type="continuationSeparator" w:id="0">
    <w:p w14:paraId="47125646" w14:textId="77777777" w:rsidR="004534F0" w:rsidRDefault="004534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Bold">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B124EB" w14:textId="77777777" w:rsidR="00F54C15" w:rsidRDefault="00F54C1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AC63C5" w14:textId="77777777" w:rsidR="00AD1F17" w:rsidRPr="00FC27BB" w:rsidRDefault="00AD1F17">
    <w:pPr>
      <w:pStyle w:val="Footer"/>
      <w:tabs>
        <w:tab w:val="clear" w:pos="4320"/>
        <w:tab w:val="clear" w:pos="8640"/>
      </w:tabs>
      <w:jc w:val="center"/>
      <w:rPr>
        <w:sz w:val="20"/>
      </w:rPr>
    </w:pPr>
    <w:r w:rsidRPr="00FC27BB">
      <w:rPr>
        <w:rStyle w:val="PageNumber"/>
        <w:sz w:val="20"/>
      </w:rPr>
      <w:fldChar w:fldCharType="begin"/>
    </w:r>
    <w:r w:rsidRPr="00FC27BB">
      <w:rPr>
        <w:rStyle w:val="PageNumber"/>
        <w:sz w:val="20"/>
      </w:rPr>
      <w:instrText xml:space="preserve"> PAGE </w:instrText>
    </w:r>
    <w:r w:rsidRPr="00FC27BB">
      <w:rPr>
        <w:rStyle w:val="PageNumber"/>
        <w:sz w:val="20"/>
      </w:rPr>
      <w:fldChar w:fldCharType="separate"/>
    </w:r>
    <w:r w:rsidR="001E28E7">
      <w:rPr>
        <w:rStyle w:val="PageNumber"/>
        <w:noProof/>
        <w:sz w:val="20"/>
      </w:rPr>
      <w:t>3</w:t>
    </w:r>
    <w:r w:rsidRPr="00FC27BB">
      <w:rPr>
        <w:rStyle w:val="PageNumber"/>
        <w:sz w:val="20"/>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8A1FC3" w14:textId="77777777" w:rsidR="00AD1F17" w:rsidRPr="00AD4714" w:rsidRDefault="00AD1F17">
    <w:pPr>
      <w:pStyle w:val="Footer"/>
      <w:tabs>
        <w:tab w:val="clear" w:pos="4320"/>
        <w:tab w:val="clear" w:pos="8640"/>
      </w:tabs>
      <w:jc w:val="center"/>
      <w:rPr>
        <w:sz w:val="20"/>
      </w:rPr>
    </w:pPr>
    <w:r w:rsidRPr="00AD4714">
      <w:rPr>
        <w:rStyle w:val="PageNumber"/>
        <w:sz w:val="20"/>
      </w:rPr>
      <w:fldChar w:fldCharType="begin"/>
    </w:r>
    <w:r w:rsidRPr="00AD4714">
      <w:rPr>
        <w:rStyle w:val="PageNumber"/>
        <w:sz w:val="20"/>
      </w:rPr>
      <w:instrText xml:space="preserve"> PAGE </w:instrText>
    </w:r>
    <w:r w:rsidRPr="00AD4714">
      <w:rPr>
        <w:rStyle w:val="PageNumber"/>
        <w:sz w:val="20"/>
      </w:rPr>
      <w:fldChar w:fldCharType="separate"/>
    </w:r>
    <w:r w:rsidR="001E28E7">
      <w:rPr>
        <w:rStyle w:val="PageNumber"/>
        <w:noProof/>
        <w:sz w:val="20"/>
      </w:rPr>
      <w:t>1</w:t>
    </w:r>
    <w:r w:rsidRPr="00AD4714">
      <w:rPr>
        <w:rStyle w:val="PageNumber"/>
        <w:sz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7163D8D" w14:textId="77777777" w:rsidR="004534F0" w:rsidRDefault="004534F0">
      <w:r>
        <w:separator/>
      </w:r>
    </w:p>
  </w:footnote>
  <w:footnote w:type="continuationSeparator" w:id="0">
    <w:p w14:paraId="79FE327B" w14:textId="77777777" w:rsidR="004534F0" w:rsidRDefault="004534F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C5EA52" w14:textId="414094AA" w:rsidR="00F54C15" w:rsidRDefault="00F54C1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B0B643" w14:textId="6594034A" w:rsidR="00AD1F17" w:rsidRPr="001917A7" w:rsidRDefault="00AD1F17">
    <w:pPr>
      <w:pStyle w:val="Header"/>
      <w:rPr>
        <w:sz w:val="22"/>
        <w:szCs w:val="20"/>
      </w:rPr>
    </w:pPr>
    <w:r w:rsidRPr="001917A7">
      <w:rPr>
        <w:sz w:val="22"/>
        <w:szCs w:val="20"/>
      </w:rPr>
      <w:t>CLOSTER MAYOR AND COUNCIL</w:t>
    </w:r>
  </w:p>
  <w:p w14:paraId="1E4CE39C" w14:textId="5FFBF64E" w:rsidR="00AD1F17" w:rsidRPr="001917A7" w:rsidRDefault="00AD1F17">
    <w:pPr>
      <w:pStyle w:val="Header"/>
      <w:rPr>
        <w:sz w:val="22"/>
        <w:szCs w:val="20"/>
      </w:rPr>
    </w:pPr>
    <w:r w:rsidRPr="001917A7">
      <w:rPr>
        <w:sz w:val="22"/>
        <w:szCs w:val="20"/>
      </w:rPr>
      <w:t xml:space="preserve">WORK SESSION </w:t>
    </w:r>
    <w:r w:rsidR="001073FD">
      <w:rPr>
        <w:sz w:val="22"/>
        <w:szCs w:val="20"/>
        <w:lang w:val="en-US"/>
      </w:rPr>
      <w:t>MINUTES</w:t>
    </w:r>
    <w:r w:rsidRPr="001917A7">
      <w:rPr>
        <w:sz w:val="22"/>
        <w:szCs w:val="20"/>
      </w:rPr>
      <w:t xml:space="preserve"> –</w:t>
    </w:r>
    <w:r w:rsidR="00765D9D">
      <w:rPr>
        <w:sz w:val="22"/>
        <w:szCs w:val="20"/>
        <w:lang w:val="en-US"/>
      </w:rPr>
      <w:t xml:space="preserve"> </w:t>
    </w:r>
    <w:r w:rsidR="00EC1AD4">
      <w:rPr>
        <w:sz w:val="22"/>
        <w:szCs w:val="20"/>
        <w:lang w:val="en-US"/>
      </w:rPr>
      <w:t xml:space="preserve">WEDNESDAY, </w:t>
    </w:r>
    <w:r w:rsidR="00B963AC">
      <w:rPr>
        <w:sz w:val="22"/>
        <w:szCs w:val="20"/>
        <w:lang w:val="en-US"/>
      </w:rPr>
      <w:t xml:space="preserve">JANUARY </w:t>
    </w:r>
    <w:r w:rsidR="008F1962">
      <w:rPr>
        <w:sz w:val="22"/>
        <w:szCs w:val="20"/>
        <w:lang w:val="en-US"/>
      </w:rPr>
      <w:t>10, 2024</w:t>
    </w:r>
    <w:r w:rsidR="00493B4A">
      <w:rPr>
        <w:color w:val="000000"/>
        <w:sz w:val="22"/>
        <w:szCs w:val="22"/>
        <w:lang w:val="en-US"/>
      </w:rPr>
      <w:t xml:space="preserve"> </w:t>
    </w:r>
    <w:r w:rsidR="00B963AC">
      <w:rPr>
        <w:sz w:val="22"/>
        <w:szCs w:val="20"/>
      </w:rPr>
      <w:t>– 7:</w:t>
    </w:r>
    <w:r w:rsidR="00B963AC">
      <w:rPr>
        <w:sz w:val="22"/>
        <w:szCs w:val="20"/>
        <w:lang w:val="en-US"/>
      </w:rPr>
      <w:t>0</w:t>
    </w:r>
    <w:r w:rsidRPr="001917A7">
      <w:rPr>
        <w:sz w:val="22"/>
        <w:szCs w:val="20"/>
      </w:rPr>
      <w:t>0 P.M.</w:t>
    </w:r>
  </w:p>
  <w:p w14:paraId="06C4A527" w14:textId="77777777" w:rsidR="00AD1F17" w:rsidRDefault="00AD1F1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1FFAD3" w14:textId="13B27BB5" w:rsidR="00F54C15" w:rsidRDefault="00F54C1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D"/>
    <w:multiLevelType w:val="multilevel"/>
    <w:tmpl w:val="00000000"/>
    <w:name w:val="AutoList361"/>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nsid w:val="0000000E"/>
    <w:multiLevelType w:val="multilevel"/>
    <w:tmpl w:val="00000000"/>
    <w:name w:val="AutoList357"/>
    <w:lvl w:ilvl="0">
      <w:start w:val="1"/>
      <w:numFmt w:val="decimal"/>
      <w:lvlText w:val="%1."/>
      <w:lvlJc w:val="left"/>
    </w:lvl>
    <w:lvl w:ilvl="1">
      <w:start w:val="1"/>
      <w:numFmt w:val="decimal"/>
      <w:pStyle w:val="Level2"/>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nsid w:val="00000012"/>
    <w:multiLevelType w:val="multilevel"/>
    <w:tmpl w:val="00000000"/>
    <w:name w:val="AutoList365"/>
    <w:lvl w:ilvl="0">
      <w:start w:val="1"/>
      <w:numFmt w:val="lowerLetter"/>
      <w:lvlText w:val="%1."/>
      <w:lvlJc w:val="left"/>
    </w:lvl>
    <w:lvl w:ilvl="1">
      <w:start w:val="1"/>
      <w:numFmt w:val="lowerLetter"/>
      <w:lvlText w:val="%2."/>
      <w:lvlJc w:val="left"/>
    </w:lvl>
    <w:lvl w:ilvl="2">
      <w:start w:val="1"/>
      <w:numFmt w:val="lowerLetter"/>
      <w:lvlText w:val="%3."/>
      <w:lvlJc w:val="left"/>
    </w:lvl>
    <w:lvl w:ilvl="3">
      <w:start w:val="1"/>
      <w:numFmt w:val="lowerLetter"/>
      <w:lvlText w:val="%4."/>
      <w:lvlJc w:val="left"/>
    </w:lvl>
    <w:lvl w:ilvl="4">
      <w:start w:val="1"/>
      <w:numFmt w:val="lowerLetter"/>
      <w:lvlText w:val="%5."/>
      <w:lvlJc w:val="left"/>
    </w:lvl>
    <w:lvl w:ilvl="5">
      <w:start w:val="1"/>
      <w:numFmt w:val="lowerLetter"/>
      <w:lvlText w:val="%6."/>
      <w:lvlJc w:val="left"/>
    </w:lvl>
    <w:lvl w:ilvl="6">
      <w:start w:val="1"/>
      <w:numFmt w:val="lowerLetter"/>
      <w:lvlText w:val="%7."/>
      <w:lvlJc w:val="left"/>
    </w:lvl>
    <w:lvl w:ilvl="7">
      <w:start w:val="1"/>
      <w:numFmt w:val="lowerLetter"/>
      <w:lvlText w:val="%8."/>
      <w:lvlJc w:val="left"/>
    </w:lvl>
    <w:lvl w:ilvl="8">
      <w:numFmt w:val="decimal"/>
      <w:lvlText w:val=""/>
      <w:lvlJc w:val="left"/>
    </w:lvl>
  </w:abstractNum>
  <w:abstractNum w:abstractNumId="3">
    <w:nsid w:val="00934712"/>
    <w:multiLevelType w:val="multilevel"/>
    <w:tmpl w:val="9670BD2E"/>
    <w:name w:val="AutoList3732222"/>
    <w:lvl w:ilvl="0">
      <w:start w:val="1"/>
      <w:numFmt w:val="decimal"/>
      <w:lvlText w:val="%1."/>
      <w:lvlJc w:val="left"/>
      <w:pPr>
        <w:tabs>
          <w:tab w:val="num" w:pos="360"/>
        </w:tabs>
        <w:ind w:left="360" w:hanging="360"/>
      </w:pPr>
      <w:rPr>
        <w:rFonts w:hint="default"/>
      </w:rPr>
    </w:lvl>
    <w:lvl w:ilvl="1">
      <w:start w:val="1"/>
      <w:numFmt w:val="upperLetter"/>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nsid w:val="047816AC"/>
    <w:multiLevelType w:val="multilevel"/>
    <w:tmpl w:val="A83EE1FA"/>
    <w:name w:val="AutoList373222222335"/>
    <w:lvl w:ilvl="0">
      <w:start w:val="4"/>
      <w:numFmt w:val="decimal"/>
      <w:lvlText w:val="%1."/>
      <w:lvlJc w:val="left"/>
      <w:pPr>
        <w:tabs>
          <w:tab w:val="num" w:pos="720"/>
        </w:tabs>
        <w:ind w:left="720" w:hanging="720"/>
      </w:pPr>
      <w:rPr>
        <w:rFonts w:hint="default"/>
      </w:rPr>
    </w:lvl>
    <w:lvl w:ilvl="1">
      <w:start w:val="1"/>
      <w:numFmt w:val="upperLetter"/>
      <w:lvlText w:val="%2."/>
      <w:lvlJc w:val="left"/>
      <w:pPr>
        <w:tabs>
          <w:tab w:val="num" w:pos="720"/>
        </w:tabs>
        <w:ind w:left="720" w:hanging="720"/>
      </w:pPr>
      <w:rPr>
        <w:rFonts w:hint="default"/>
      </w:rPr>
    </w:lvl>
    <w:lvl w:ilvl="2">
      <w:start w:val="6"/>
      <w:numFmt w:val="decimal"/>
      <w:lvlText w:val="%3)"/>
      <w:lvlJc w:val="left"/>
      <w:pPr>
        <w:tabs>
          <w:tab w:val="num" w:pos="1440"/>
        </w:tabs>
        <w:ind w:left="1440" w:hanging="720"/>
      </w:pPr>
      <w:rPr>
        <w:rFonts w:hint="default"/>
      </w:rPr>
    </w:lvl>
    <w:lvl w:ilvl="3">
      <w:start w:val="1"/>
      <w:numFmt w:val="lowerLetter"/>
      <w:lvlText w:val="%4."/>
      <w:lvlJc w:val="left"/>
      <w:pPr>
        <w:tabs>
          <w:tab w:val="num" w:pos="1440"/>
        </w:tabs>
        <w:ind w:left="1440" w:hanging="360"/>
      </w:pPr>
      <w:rPr>
        <w:rFonts w:hint="default"/>
      </w:rPr>
    </w:lvl>
    <w:lvl w:ilvl="4">
      <w:start w:val="1"/>
      <w:numFmt w:val="decimal"/>
      <w:lvlText w:val="%5."/>
      <w:lvlJc w:val="left"/>
      <w:pPr>
        <w:tabs>
          <w:tab w:val="num" w:pos="1440"/>
        </w:tabs>
        <w:ind w:left="72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nsid w:val="05971F37"/>
    <w:multiLevelType w:val="multilevel"/>
    <w:tmpl w:val="D7705B46"/>
    <w:name w:val="AutoList373222222338"/>
    <w:lvl w:ilvl="0">
      <w:start w:val="4"/>
      <w:numFmt w:val="decimal"/>
      <w:lvlText w:val="%1."/>
      <w:lvlJc w:val="left"/>
      <w:pPr>
        <w:tabs>
          <w:tab w:val="num" w:pos="720"/>
        </w:tabs>
        <w:ind w:left="720" w:hanging="720"/>
      </w:pPr>
      <w:rPr>
        <w:rFonts w:hint="default"/>
      </w:rPr>
    </w:lvl>
    <w:lvl w:ilvl="1">
      <w:start w:val="1"/>
      <w:numFmt w:val="upperLetter"/>
      <w:lvlText w:val="%2."/>
      <w:lvlJc w:val="left"/>
      <w:pPr>
        <w:tabs>
          <w:tab w:val="num" w:pos="720"/>
        </w:tabs>
        <w:ind w:left="720" w:hanging="720"/>
      </w:pPr>
      <w:rPr>
        <w:rFonts w:hint="default"/>
      </w:rPr>
    </w:lvl>
    <w:lvl w:ilvl="2">
      <w:start w:val="4"/>
      <w:numFmt w:val="decimal"/>
      <w:lvlText w:val="%3)"/>
      <w:lvlJc w:val="left"/>
      <w:pPr>
        <w:tabs>
          <w:tab w:val="num" w:pos="1440"/>
        </w:tabs>
        <w:ind w:left="1440" w:hanging="720"/>
      </w:pPr>
      <w:rPr>
        <w:rFonts w:hint="default"/>
      </w:rPr>
    </w:lvl>
    <w:lvl w:ilvl="3">
      <w:start w:val="1"/>
      <w:numFmt w:val="lowerLetter"/>
      <w:lvlText w:val="%4."/>
      <w:lvlJc w:val="left"/>
      <w:pPr>
        <w:tabs>
          <w:tab w:val="num" w:pos="1440"/>
        </w:tabs>
        <w:ind w:left="1440" w:hanging="360"/>
      </w:pPr>
      <w:rPr>
        <w:rFonts w:hint="default"/>
      </w:rPr>
    </w:lvl>
    <w:lvl w:ilvl="4">
      <w:start w:val="1"/>
      <w:numFmt w:val="decimal"/>
      <w:lvlText w:val="%5."/>
      <w:lvlJc w:val="left"/>
      <w:pPr>
        <w:tabs>
          <w:tab w:val="num" w:pos="1440"/>
        </w:tabs>
        <w:ind w:left="72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nsid w:val="07C7043E"/>
    <w:multiLevelType w:val="multilevel"/>
    <w:tmpl w:val="F300D686"/>
    <w:name w:val="AutoList3652"/>
    <w:lvl w:ilvl="0">
      <w:start w:val="1"/>
      <w:numFmt w:val="lowerLetter"/>
      <w:lvlText w:val="%1."/>
      <w:lvlJc w:val="left"/>
      <w:pPr>
        <w:tabs>
          <w:tab w:val="num" w:pos="0"/>
        </w:tabs>
        <w:ind w:left="0" w:firstLine="0"/>
      </w:pPr>
      <w:rPr>
        <w:rFonts w:hint="default"/>
      </w:rPr>
    </w:lvl>
    <w:lvl w:ilvl="1">
      <w:start w:val="1"/>
      <w:numFmt w:val="lowerLetter"/>
      <w:lvlText w:val="%2."/>
      <w:lvlJc w:val="left"/>
      <w:pPr>
        <w:tabs>
          <w:tab w:val="num" w:pos="0"/>
        </w:tabs>
        <w:ind w:left="0" w:firstLine="0"/>
      </w:pPr>
      <w:rPr>
        <w:rFonts w:hint="default"/>
      </w:rPr>
    </w:lvl>
    <w:lvl w:ilvl="2">
      <w:start w:val="1"/>
      <w:numFmt w:val="lowerLetter"/>
      <w:lvlText w:val="%3."/>
      <w:lvlJc w:val="left"/>
      <w:pPr>
        <w:tabs>
          <w:tab w:val="num" w:pos="0"/>
        </w:tabs>
        <w:ind w:left="0" w:firstLine="0"/>
      </w:pPr>
      <w:rPr>
        <w:rFonts w:hint="default"/>
      </w:rPr>
    </w:lvl>
    <w:lvl w:ilvl="3">
      <w:start w:val="1"/>
      <w:numFmt w:val="lowerLetter"/>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Letter"/>
      <w:lvlText w:val="%6."/>
      <w:lvlJc w:val="left"/>
      <w:pPr>
        <w:tabs>
          <w:tab w:val="num" w:pos="0"/>
        </w:tabs>
        <w:ind w:left="0" w:firstLine="0"/>
      </w:pPr>
      <w:rPr>
        <w:rFonts w:hint="default"/>
      </w:rPr>
    </w:lvl>
    <w:lvl w:ilvl="6">
      <w:start w:val="1"/>
      <w:numFmt w:val="lowerLetter"/>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numFmt w:val="decimal"/>
      <w:lvlText w:val=""/>
      <w:lvlJc w:val="left"/>
      <w:pPr>
        <w:tabs>
          <w:tab w:val="num" w:pos="0"/>
        </w:tabs>
        <w:ind w:left="0" w:firstLine="0"/>
      </w:pPr>
      <w:rPr>
        <w:rFonts w:hint="default"/>
      </w:rPr>
    </w:lvl>
  </w:abstractNum>
  <w:abstractNum w:abstractNumId="7">
    <w:nsid w:val="097B5982"/>
    <w:multiLevelType w:val="multilevel"/>
    <w:tmpl w:val="7B4ECFF0"/>
    <w:name w:val="AutoList373222222333"/>
    <w:lvl w:ilvl="0">
      <w:start w:val="4"/>
      <w:numFmt w:val="decimal"/>
      <w:lvlText w:val="%1."/>
      <w:lvlJc w:val="left"/>
      <w:pPr>
        <w:tabs>
          <w:tab w:val="num" w:pos="0"/>
        </w:tabs>
        <w:ind w:left="0" w:hanging="720"/>
      </w:pPr>
      <w:rPr>
        <w:rFonts w:hint="default"/>
      </w:rPr>
    </w:lvl>
    <w:lvl w:ilvl="1">
      <w:start w:val="4"/>
      <w:numFmt w:val="upperLetter"/>
      <w:lvlText w:val="%2."/>
      <w:lvlJc w:val="left"/>
      <w:pPr>
        <w:tabs>
          <w:tab w:val="num" w:pos="720"/>
        </w:tabs>
        <w:ind w:left="720" w:hanging="720"/>
      </w:pPr>
      <w:rPr>
        <w:rFonts w:hint="default"/>
      </w:rPr>
    </w:lvl>
    <w:lvl w:ilvl="2">
      <w:start w:val="1"/>
      <w:numFmt w:val="decimal"/>
      <w:lvlText w:val="%3)"/>
      <w:lvlJc w:val="left"/>
      <w:pPr>
        <w:tabs>
          <w:tab w:val="num" w:pos="1440"/>
        </w:tabs>
        <w:ind w:left="1440" w:hanging="720"/>
      </w:pPr>
      <w:rPr>
        <w:rFonts w:hint="default"/>
      </w:rPr>
    </w:lvl>
    <w:lvl w:ilvl="3">
      <w:start w:val="1"/>
      <w:numFmt w:val="lowerLetter"/>
      <w:lvlText w:val="%4."/>
      <w:lvlJc w:val="left"/>
      <w:pPr>
        <w:tabs>
          <w:tab w:val="num" w:pos="1440"/>
        </w:tabs>
        <w:ind w:left="1440" w:hanging="360"/>
      </w:pPr>
      <w:rPr>
        <w:rFonts w:hint="default"/>
      </w:rPr>
    </w:lvl>
    <w:lvl w:ilvl="4">
      <w:start w:val="1"/>
      <w:numFmt w:val="decimal"/>
      <w:lvlText w:val="%5."/>
      <w:lvlJc w:val="left"/>
      <w:pPr>
        <w:tabs>
          <w:tab w:val="num" w:pos="1440"/>
        </w:tabs>
        <w:ind w:left="72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nsid w:val="0CC22015"/>
    <w:multiLevelType w:val="multilevel"/>
    <w:tmpl w:val="FEDCCE8A"/>
    <w:name w:val="AutoList3732222223311"/>
    <w:lvl w:ilvl="0">
      <w:start w:val="4"/>
      <w:numFmt w:val="decimal"/>
      <w:lvlText w:val="%1."/>
      <w:lvlJc w:val="left"/>
      <w:pPr>
        <w:tabs>
          <w:tab w:val="num" w:pos="720"/>
        </w:tabs>
        <w:ind w:left="720" w:hanging="720"/>
      </w:pPr>
      <w:rPr>
        <w:rFonts w:hint="default"/>
      </w:rPr>
    </w:lvl>
    <w:lvl w:ilvl="1">
      <w:start w:val="1"/>
      <w:numFmt w:val="upperLetter"/>
      <w:lvlText w:val="%2."/>
      <w:lvlJc w:val="left"/>
      <w:pPr>
        <w:tabs>
          <w:tab w:val="num" w:pos="720"/>
        </w:tabs>
        <w:ind w:left="720" w:hanging="720"/>
      </w:pPr>
      <w:rPr>
        <w:rFonts w:hint="default"/>
      </w:rPr>
    </w:lvl>
    <w:lvl w:ilvl="2">
      <w:start w:val="2"/>
      <w:numFmt w:val="decimal"/>
      <w:lvlText w:val="%3)"/>
      <w:lvlJc w:val="left"/>
      <w:pPr>
        <w:tabs>
          <w:tab w:val="num" w:pos="1440"/>
        </w:tabs>
        <w:ind w:left="1440" w:hanging="720"/>
      </w:pPr>
      <w:rPr>
        <w:rFonts w:hint="default"/>
      </w:rPr>
    </w:lvl>
    <w:lvl w:ilvl="3">
      <w:start w:val="1"/>
      <w:numFmt w:val="lowerLetter"/>
      <w:lvlText w:val="%4."/>
      <w:lvlJc w:val="left"/>
      <w:pPr>
        <w:tabs>
          <w:tab w:val="num" w:pos="1440"/>
        </w:tabs>
        <w:ind w:left="1440" w:hanging="360"/>
      </w:pPr>
      <w:rPr>
        <w:rFonts w:hint="default"/>
      </w:rPr>
    </w:lvl>
    <w:lvl w:ilvl="4">
      <w:start w:val="1"/>
      <w:numFmt w:val="decimal"/>
      <w:lvlText w:val="%5."/>
      <w:lvlJc w:val="left"/>
      <w:pPr>
        <w:tabs>
          <w:tab w:val="num" w:pos="1440"/>
        </w:tabs>
        <w:ind w:left="72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nsid w:val="11B33089"/>
    <w:multiLevelType w:val="hybridMultilevel"/>
    <w:tmpl w:val="BC20A4F4"/>
    <w:lvl w:ilvl="0" w:tplc="E404F72A">
      <w:start w:val="4"/>
      <w:numFmt w:val="decimal"/>
      <w:pStyle w:val="Level1"/>
      <w:lvlText w:val="%1)"/>
      <w:lvlJc w:val="left"/>
      <w:pPr>
        <w:tabs>
          <w:tab w:val="num" w:pos="4680"/>
        </w:tabs>
        <w:ind w:left="4680" w:hanging="360"/>
      </w:pPr>
      <w:rPr>
        <w:rFonts w:hint="default"/>
      </w:rPr>
    </w:lvl>
    <w:lvl w:ilvl="1" w:tplc="04090019">
      <w:start w:val="1"/>
      <w:numFmt w:val="lowerLetter"/>
      <w:lvlText w:val="%2."/>
      <w:lvlJc w:val="left"/>
      <w:pPr>
        <w:tabs>
          <w:tab w:val="num" w:pos="5400"/>
        </w:tabs>
        <w:ind w:left="5400" w:hanging="360"/>
      </w:pPr>
    </w:lvl>
    <w:lvl w:ilvl="2" w:tplc="0409001B" w:tentative="1">
      <w:start w:val="1"/>
      <w:numFmt w:val="lowerRoman"/>
      <w:lvlText w:val="%3."/>
      <w:lvlJc w:val="right"/>
      <w:pPr>
        <w:tabs>
          <w:tab w:val="num" w:pos="6120"/>
        </w:tabs>
        <w:ind w:left="6120" w:hanging="180"/>
      </w:pPr>
    </w:lvl>
    <w:lvl w:ilvl="3" w:tplc="0409000F" w:tentative="1">
      <w:start w:val="1"/>
      <w:numFmt w:val="decimal"/>
      <w:lvlText w:val="%4."/>
      <w:lvlJc w:val="left"/>
      <w:pPr>
        <w:tabs>
          <w:tab w:val="num" w:pos="6840"/>
        </w:tabs>
        <w:ind w:left="6840" w:hanging="360"/>
      </w:pPr>
    </w:lvl>
    <w:lvl w:ilvl="4" w:tplc="04090019" w:tentative="1">
      <w:start w:val="1"/>
      <w:numFmt w:val="lowerLetter"/>
      <w:lvlText w:val="%5."/>
      <w:lvlJc w:val="left"/>
      <w:pPr>
        <w:tabs>
          <w:tab w:val="num" w:pos="7560"/>
        </w:tabs>
        <w:ind w:left="7560" w:hanging="360"/>
      </w:pPr>
    </w:lvl>
    <w:lvl w:ilvl="5" w:tplc="0409001B" w:tentative="1">
      <w:start w:val="1"/>
      <w:numFmt w:val="lowerRoman"/>
      <w:lvlText w:val="%6."/>
      <w:lvlJc w:val="right"/>
      <w:pPr>
        <w:tabs>
          <w:tab w:val="num" w:pos="8280"/>
        </w:tabs>
        <w:ind w:left="8280" w:hanging="180"/>
      </w:pPr>
    </w:lvl>
    <w:lvl w:ilvl="6" w:tplc="0409000F" w:tentative="1">
      <w:start w:val="1"/>
      <w:numFmt w:val="decimal"/>
      <w:lvlText w:val="%7."/>
      <w:lvlJc w:val="left"/>
      <w:pPr>
        <w:tabs>
          <w:tab w:val="num" w:pos="9000"/>
        </w:tabs>
        <w:ind w:left="9000" w:hanging="360"/>
      </w:pPr>
    </w:lvl>
    <w:lvl w:ilvl="7" w:tplc="04090019" w:tentative="1">
      <w:start w:val="1"/>
      <w:numFmt w:val="lowerLetter"/>
      <w:lvlText w:val="%8."/>
      <w:lvlJc w:val="left"/>
      <w:pPr>
        <w:tabs>
          <w:tab w:val="num" w:pos="9720"/>
        </w:tabs>
        <w:ind w:left="9720" w:hanging="360"/>
      </w:pPr>
    </w:lvl>
    <w:lvl w:ilvl="8" w:tplc="0409001B" w:tentative="1">
      <w:start w:val="1"/>
      <w:numFmt w:val="lowerRoman"/>
      <w:lvlText w:val="%9."/>
      <w:lvlJc w:val="right"/>
      <w:pPr>
        <w:tabs>
          <w:tab w:val="num" w:pos="10440"/>
        </w:tabs>
        <w:ind w:left="10440" w:hanging="180"/>
      </w:pPr>
    </w:lvl>
  </w:abstractNum>
  <w:abstractNum w:abstractNumId="10">
    <w:nsid w:val="13EE379F"/>
    <w:multiLevelType w:val="multilevel"/>
    <w:tmpl w:val="9DB25CEE"/>
    <w:name w:val="AutoList3732222223323"/>
    <w:lvl w:ilvl="0">
      <w:start w:val="4"/>
      <w:numFmt w:val="decimal"/>
      <w:lvlText w:val="%1."/>
      <w:lvlJc w:val="left"/>
      <w:pPr>
        <w:tabs>
          <w:tab w:val="num" w:pos="0"/>
        </w:tabs>
        <w:ind w:left="0" w:hanging="720"/>
      </w:pPr>
      <w:rPr>
        <w:rFonts w:hint="default"/>
      </w:rPr>
    </w:lvl>
    <w:lvl w:ilvl="1">
      <w:start w:val="5"/>
      <w:numFmt w:val="upperLetter"/>
      <w:lvlText w:val="%2."/>
      <w:lvlJc w:val="left"/>
      <w:pPr>
        <w:tabs>
          <w:tab w:val="num" w:pos="720"/>
        </w:tabs>
        <w:ind w:left="720" w:hanging="720"/>
      </w:pPr>
      <w:rPr>
        <w:rFonts w:hint="default"/>
      </w:rPr>
    </w:lvl>
    <w:lvl w:ilvl="2">
      <w:start w:val="1"/>
      <w:numFmt w:val="decimal"/>
      <w:lvlText w:val="%3)"/>
      <w:lvlJc w:val="left"/>
      <w:pPr>
        <w:tabs>
          <w:tab w:val="num" w:pos="1440"/>
        </w:tabs>
        <w:ind w:left="1440" w:hanging="720"/>
      </w:pPr>
      <w:rPr>
        <w:rFonts w:hint="default"/>
      </w:rPr>
    </w:lvl>
    <w:lvl w:ilvl="3">
      <w:start w:val="1"/>
      <w:numFmt w:val="lowerLetter"/>
      <w:lvlText w:val="%4."/>
      <w:lvlJc w:val="left"/>
      <w:pPr>
        <w:tabs>
          <w:tab w:val="num" w:pos="1440"/>
        </w:tabs>
        <w:ind w:left="1440" w:hanging="360"/>
      </w:pPr>
      <w:rPr>
        <w:rFonts w:hint="default"/>
      </w:rPr>
    </w:lvl>
    <w:lvl w:ilvl="4">
      <w:start w:val="1"/>
      <w:numFmt w:val="decimal"/>
      <w:lvlText w:val="%5."/>
      <w:lvlJc w:val="left"/>
      <w:pPr>
        <w:tabs>
          <w:tab w:val="num" w:pos="1440"/>
        </w:tabs>
        <w:ind w:left="72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nsid w:val="1A8067B2"/>
    <w:multiLevelType w:val="hybridMultilevel"/>
    <w:tmpl w:val="8BC0E202"/>
    <w:lvl w:ilvl="0" w:tplc="4F8E8548">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25F4330C"/>
    <w:multiLevelType w:val="multilevel"/>
    <w:tmpl w:val="B4EE9C8C"/>
    <w:name w:val="AutoList3732222223342"/>
    <w:lvl w:ilvl="0">
      <w:start w:val="3"/>
      <w:numFmt w:val="none"/>
      <w:lvlText w:val="5)"/>
      <w:lvlJc w:val="left"/>
      <w:pPr>
        <w:tabs>
          <w:tab w:val="num" w:pos="720"/>
        </w:tabs>
        <w:ind w:left="72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1440"/>
        </w:tabs>
        <w:ind w:left="1440" w:hanging="720"/>
      </w:pPr>
      <w:rPr>
        <w:rFonts w:hint="default"/>
      </w:rPr>
    </w:lvl>
    <w:lvl w:ilvl="3">
      <w:start w:val="1"/>
      <w:numFmt w:val="lowerLetter"/>
      <w:lvlText w:val="%4."/>
      <w:lvlJc w:val="left"/>
      <w:pPr>
        <w:tabs>
          <w:tab w:val="num" w:pos="1440"/>
        </w:tabs>
        <w:ind w:left="1440" w:hanging="360"/>
      </w:pPr>
      <w:rPr>
        <w:rFonts w:hint="default"/>
      </w:rPr>
    </w:lvl>
    <w:lvl w:ilvl="4">
      <w:start w:val="1"/>
      <w:numFmt w:val="decimal"/>
      <w:lvlText w:val="%5."/>
      <w:lvlJc w:val="left"/>
      <w:pPr>
        <w:tabs>
          <w:tab w:val="num" w:pos="1440"/>
        </w:tabs>
        <w:ind w:left="72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nsid w:val="267E63D7"/>
    <w:multiLevelType w:val="multilevel"/>
    <w:tmpl w:val="66BA6846"/>
    <w:name w:val="AutoList3732222223322"/>
    <w:lvl w:ilvl="0">
      <w:start w:val="4"/>
      <w:numFmt w:val="decimal"/>
      <w:lvlText w:val="%1."/>
      <w:lvlJc w:val="left"/>
      <w:pPr>
        <w:tabs>
          <w:tab w:val="num" w:pos="0"/>
        </w:tabs>
        <w:ind w:left="0" w:hanging="720"/>
      </w:pPr>
      <w:rPr>
        <w:rFonts w:hint="default"/>
      </w:rPr>
    </w:lvl>
    <w:lvl w:ilvl="1">
      <w:start w:val="5"/>
      <w:numFmt w:val="upperLetter"/>
      <w:lvlText w:val="%2."/>
      <w:lvlJc w:val="left"/>
      <w:pPr>
        <w:tabs>
          <w:tab w:val="num" w:pos="720"/>
        </w:tabs>
        <w:ind w:left="720" w:hanging="720"/>
      </w:pPr>
      <w:rPr>
        <w:rFonts w:hint="default"/>
      </w:rPr>
    </w:lvl>
    <w:lvl w:ilvl="2">
      <w:start w:val="1"/>
      <w:numFmt w:val="decimal"/>
      <w:lvlText w:val="%3)"/>
      <w:lvlJc w:val="left"/>
      <w:pPr>
        <w:tabs>
          <w:tab w:val="num" w:pos="1440"/>
        </w:tabs>
        <w:ind w:left="1440" w:hanging="720"/>
      </w:pPr>
      <w:rPr>
        <w:rFonts w:hint="default"/>
      </w:rPr>
    </w:lvl>
    <w:lvl w:ilvl="3">
      <w:start w:val="3"/>
      <w:numFmt w:val="lowerLetter"/>
      <w:lvlText w:val="%4."/>
      <w:lvlJc w:val="left"/>
      <w:pPr>
        <w:tabs>
          <w:tab w:val="num" w:pos="1440"/>
        </w:tabs>
        <w:ind w:left="1440" w:hanging="360"/>
      </w:pPr>
      <w:rPr>
        <w:rFonts w:hint="default"/>
      </w:rPr>
    </w:lvl>
    <w:lvl w:ilvl="4">
      <w:start w:val="7"/>
      <w:numFmt w:val="decimal"/>
      <w:lvlText w:val="%5."/>
      <w:lvlJc w:val="left"/>
      <w:pPr>
        <w:tabs>
          <w:tab w:val="num" w:pos="1440"/>
        </w:tabs>
        <w:ind w:left="72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nsid w:val="2E301D62"/>
    <w:multiLevelType w:val="multilevel"/>
    <w:tmpl w:val="770EDC02"/>
    <w:name w:val="AutoList3732222222"/>
    <w:lvl w:ilvl="0">
      <w:start w:val="1"/>
      <w:numFmt w:val="decimal"/>
      <w:lvlText w:val="%1."/>
      <w:lvlJc w:val="left"/>
      <w:pPr>
        <w:tabs>
          <w:tab w:val="num" w:pos="0"/>
        </w:tabs>
        <w:ind w:left="0" w:hanging="720"/>
      </w:pPr>
      <w:rPr>
        <w:rFonts w:hint="default"/>
      </w:rPr>
    </w:lvl>
    <w:lvl w:ilvl="1">
      <w:start w:val="3"/>
      <w:numFmt w:val="upperLetter"/>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lowerLetter"/>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nsid w:val="36F922EA"/>
    <w:multiLevelType w:val="multilevel"/>
    <w:tmpl w:val="CA34A2DC"/>
    <w:name w:val="AutoList373222222336"/>
    <w:lvl w:ilvl="0">
      <w:start w:val="4"/>
      <w:numFmt w:val="decimal"/>
      <w:lvlText w:val="%1."/>
      <w:lvlJc w:val="left"/>
      <w:pPr>
        <w:tabs>
          <w:tab w:val="num" w:pos="720"/>
        </w:tabs>
        <w:ind w:left="720" w:hanging="720"/>
      </w:pPr>
      <w:rPr>
        <w:rFonts w:hint="default"/>
      </w:rPr>
    </w:lvl>
    <w:lvl w:ilvl="1">
      <w:start w:val="1"/>
      <w:numFmt w:val="upperLetter"/>
      <w:lvlText w:val="%2."/>
      <w:lvlJc w:val="left"/>
      <w:pPr>
        <w:tabs>
          <w:tab w:val="num" w:pos="720"/>
        </w:tabs>
        <w:ind w:left="720" w:hanging="720"/>
      </w:pPr>
      <w:rPr>
        <w:rFonts w:hint="default"/>
      </w:rPr>
    </w:lvl>
    <w:lvl w:ilvl="2">
      <w:start w:val="7"/>
      <w:numFmt w:val="decimal"/>
      <w:lvlText w:val="%3)"/>
      <w:lvlJc w:val="left"/>
      <w:pPr>
        <w:tabs>
          <w:tab w:val="num" w:pos="1440"/>
        </w:tabs>
        <w:ind w:left="1440" w:hanging="720"/>
      </w:pPr>
      <w:rPr>
        <w:rFonts w:hint="default"/>
      </w:rPr>
    </w:lvl>
    <w:lvl w:ilvl="3">
      <w:start w:val="1"/>
      <w:numFmt w:val="lowerLetter"/>
      <w:lvlText w:val="%4."/>
      <w:lvlJc w:val="left"/>
      <w:pPr>
        <w:tabs>
          <w:tab w:val="num" w:pos="1440"/>
        </w:tabs>
        <w:ind w:left="1440" w:hanging="360"/>
      </w:pPr>
      <w:rPr>
        <w:rFonts w:hint="default"/>
      </w:rPr>
    </w:lvl>
    <w:lvl w:ilvl="4">
      <w:start w:val="1"/>
      <w:numFmt w:val="decimal"/>
      <w:lvlText w:val="%5."/>
      <w:lvlJc w:val="left"/>
      <w:pPr>
        <w:tabs>
          <w:tab w:val="num" w:pos="1440"/>
        </w:tabs>
        <w:ind w:left="72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nsid w:val="387B7A53"/>
    <w:multiLevelType w:val="multilevel"/>
    <w:tmpl w:val="1B60AE48"/>
    <w:name w:val="AutoList373222222339"/>
    <w:lvl w:ilvl="0">
      <w:start w:val="4"/>
      <w:numFmt w:val="decimal"/>
      <w:lvlText w:val="%1."/>
      <w:lvlJc w:val="left"/>
      <w:pPr>
        <w:tabs>
          <w:tab w:val="num" w:pos="720"/>
        </w:tabs>
        <w:ind w:left="720" w:hanging="720"/>
      </w:pPr>
      <w:rPr>
        <w:rFonts w:hint="default"/>
      </w:rPr>
    </w:lvl>
    <w:lvl w:ilvl="1">
      <w:start w:val="1"/>
      <w:numFmt w:val="upperLetter"/>
      <w:lvlText w:val="%2."/>
      <w:lvlJc w:val="left"/>
      <w:pPr>
        <w:tabs>
          <w:tab w:val="num" w:pos="720"/>
        </w:tabs>
        <w:ind w:left="720" w:hanging="720"/>
      </w:pPr>
      <w:rPr>
        <w:rFonts w:hint="default"/>
      </w:rPr>
    </w:lvl>
    <w:lvl w:ilvl="2">
      <w:start w:val="4"/>
      <w:numFmt w:val="decimal"/>
      <w:lvlText w:val="%3)"/>
      <w:lvlJc w:val="left"/>
      <w:pPr>
        <w:tabs>
          <w:tab w:val="num" w:pos="1440"/>
        </w:tabs>
        <w:ind w:left="1440" w:hanging="720"/>
      </w:pPr>
      <w:rPr>
        <w:rFonts w:hint="default"/>
      </w:rPr>
    </w:lvl>
    <w:lvl w:ilvl="3">
      <w:start w:val="1"/>
      <w:numFmt w:val="lowerLetter"/>
      <w:lvlText w:val="%4."/>
      <w:lvlJc w:val="left"/>
      <w:pPr>
        <w:tabs>
          <w:tab w:val="num" w:pos="1440"/>
        </w:tabs>
        <w:ind w:left="1440" w:hanging="360"/>
      </w:pPr>
      <w:rPr>
        <w:rFonts w:hint="default"/>
      </w:rPr>
    </w:lvl>
    <w:lvl w:ilvl="4">
      <w:start w:val="1"/>
      <w:numFmt w:val="decimal"/>
      <w:lvlText w:val="%5."/>
      <w:lvlJc w:val="left"/>
      <w:pPr>
        <w:tabs>
          <w:tab w:val="num" w:pos="1440"/>
        </w:tabs>
        <w:ind w:left="72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nsid w:val="38B54373"/>
    <w:multiLevelType w:val="multilevel"/>
    <w:tmpl w:val="98F2273E"/>
    <w:name w:val="AutoList3732222223"/>
    <w:lvl w:ilvl="0">
      <w:start w:val="1"/>
      <w:numFmt w:val="decimal"/>
      <w:lvlText w:val="%1."/>
      <w:lvlJc w:val="left"/>
      <w:pPr>
        <w:tabs>
          <w:tab w:val="num" w:pos="720"/>
        </w:tabs>
        <w:ind w:left="72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1440"/>
        </w:tabs>
        <w:ind w:left="1440" w:hanging="720"/>
      </w:pPr>
      <w:rPr>
        <w:rFonts w:hint="default"/>
      </w:rPr>
    </w:lvl>
    <w:lvl w:ilvl="3">
      <w:start w:val="1"/>
      <w:numFmt w:val="lowerLetter"/>
      <w:lvlText w:val="%4."/>
      <w:lvlJc w:val="left"/>
      <w:pPr>
        <w:tabs>
          <w:tab w:val="num" w:pos="1440"/>
        </w:tabs>
        <w:ind w:left="1440" w:hanging="360"/>
      </w:pPr>
      <w:rPr>
        <w:rFonts w:hint="default"/>
      </w:rPr>
    </w:lvl>
    <w:lvl w:ilvl="4">
      <w:start w:val="1"/>
      <w:numFmt w:val="lowerLetter"/>
      <w:lvlText w:val="(%5)"/>
      <w:lvlJc w:val="left"/>
      <w:pPr>
        <w:tabs>
          <w:tab w:val="num" w:pos="1980"/>
        </w:tabs>
        <w:ind w:left="198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nsid w:val="394008CE"/>
    <w:multiLevelType w:val="multilevel"/>
    <w:tmpl w:val="D8B2DB2A"/>
    <w:name w:val="AutoList3612"/>
    <w:lvl w:ilvl="0">
      <w:start w:val="1"/>
      <w:numFmt w:val="decimal"/>
      <w:lvlText w:val="%1."/>
      <w:lvlJc w:val="left"/>
    </w:lvl>
    <w:lvl w:ilvl="1">
      <w:start w:val="5"/>
      <w:numFmt w:val="decimal"/>
      <w:lvlText w:val="%2."/>
      <w:lvlJc w:val="left"/>
      <w:pPr>
        <w:tabs>
          <w:tab w:val="num" w:pos="360"/>
        </w:tabs>
        <w:ind w:left="360" w:hanging="360"/>
      </w:pPr>
      <w:rPr>
        <w:rFonts w:hint="default"/>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9">
    <w:nsid w:val="39AB121A"/>
    <w:multiLevelType w:val="hybridMultilevel"/>
    <w:tmpl w:val="A1AAA5A6"/>
    <w:lvl w:ilvl="0" w:tplc="6D5603FE">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3DEF2C85"/>
    <w:multiLevelType w:val="multilevel"/>
    <w:tmpl w:val="770EDC02"/>
    <w:name w:val="AutoList373222222"/>
    <w:lvl w:ilvl="0">
      <w:start w:val="1"/>
      <w:numFmt w:val="decimal"/>
      <w:lvlText w:val="%1."/>
      <w:lvlJc w:val="left"/>
      <w:pPr>
        <w:tabs>
          <w:tab w:val="num" w:pos="720"/>
        </w:tabs>
        <w:ind w:left="720" w:hanging="720"/>
      </w:pPr>
      <w:rPr>
        <w:rFonts w:hint="default"/>
      </w:rPr>
    </w:lvl>
    <w:lvl w:ilvl="1">
      <w:start w:val="3"/>
      <w:numFmt w:val="upperLetter"/>
      <w:lvlText w:val="%2."/>
      <w:lvlJc w:val="left"/>
      <w:pPr>
        <w:tabs>
          <w:tab w:val="num" w:pos="1440"/>
        </w:tabs>
        <w:ind w:left="1440" w:hanging="360"/>
      </w:pPr>
      <w:rPr>
        <w:rFonts w:hint="default"/>
      </w:rPr>
    </w:lvl>
    <w:lvl w:ilvl="2">
      <w:start w:val="1"/>
      <w:numFmt w:val="decimal"/>
      <w:lvlText w:val="%3)"/>
      <w:lvlJc w:val="left"/>
      <w:pPr>
        <w:tabs>
          <w:tab w:val="num" w:pos="1800"/>
        </w:tabs>
        <w:ind w:left="1800" w:hanging="360"/>
      </w:pPr>
      <w:rPr>
        <w:rFonts w:hint="default"/>
      </w:rPr>
    </w:lvl>
    <w:lvl w:ilvl="3">
      <w:start w:val="1"/>
      <w:numFmt w:val="lowerLetter"/>
      <w:lvlText w:val="%4."/>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6"/>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1">
    <w:nsid w:val="3E1C7766"/>
    <w:multiLevelType w:val="multilevel"/>
    <w:tmpl w:val="98F2273E"/>
    <w:name w:val="AutoList37322222232"/>
    <w:lvl w:ilvl="0">
      <w:start w:val="1"/>
      <w:numFmt w:val="decimal"/>
      <w:lvlText w:val="%1."/>
      <w:lvlJc w:val="left"/>
      <w:pPr>
        <w:tabs>
          <w:tab w:val="num" w:pos="0"/>
        </w:tabs>
        <w:ind w:left="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1440"/>
        </w:tabs>
        <w:ind w:left="1440" w:hanging="720"/>
      </w:pPr>
      <w:rPr>
        <w:rFonts w:hint="default"/>
      </w:rPr>
    </w:lvl>
    <w:lvl w:ilvl="3">
      <w:start w:val="1"/>
      <w:numFmt w:val="lowerLetter"/>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nsid w:val="414D77A5"/>
    <w:multiLevelType w:val="hybridMultilevel"/>
    <w:tmpl w:val="EB9200A2"/>
    <w:lvl w:ilvl="0" w:tplc="D77AEF1E">
      <w:start w:val="1"/>
      <w:numFmt w:val="lowerLetter"/>
      <w:lvlText w:val="%1."/>
      <w:lvlJc w:val="left"/>
      <w:pPr>
        <w:ind w:left="1440" w:hanging="72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43123DC1"/>
    <w:multiLevelType w:val="multilevel"/>
    <w:tmpl w:val="464405EC"/>
    <w:name w:val="AutoList3732222223362"/>
    <w:lvl w:ilvl="0">
      <w:start w:val="4"/>
      <w:numFmt w:val="decimal"/>
      <w:lvlText w:val="%1."/>
      <w:lvlJc w:val="left"/>
      <w:pPr>
        <w:tabs>
          <w:tab w:val="num" w:pos="720"/>
        </w:tabs>
        <w:ind w:left="720" w:hanging="720"/>
      </w:pPr>
      <w:rPr>
        <w:rFonts w:hint="default"/>
      </w:rPr>
    </w:lvl>
    <w:lvl w:ilvl="1">
      <w:start w:val="1"/>
      <w:numFmt w:val="upperLetter"/>
      <w:lvlText w:val="%2."/>
      <w:lvlJc w:val="left"/>
      <w:pPr>
        <w:tabs>
          <w:tab w:val="num" w:pos="720"/>
        </w:tabs>
        <w:ind w:left="720" w:hanging="720"/>
      </w:pPr>
      <w:rPr>
        <w:rFonts w:hint="default"/>
      </w:rPr>
    </w:lvl>
    <w:lvl w:ilvl="2">
      <w:start w:val="8"/>
      <w:numFmt w:val="decimal"/>
      <w:lvlText w:val="%3)"/>
      <w:lvlJc w:val="left"/>
      <w:pPr>
        <w:tabs>
          <w:tab w:val="num" w:pos="1440"/>
        </w:tabs>
        <w:ind w:left="1440" w:hanging="720"/>
      </w:pPr>
      <w:rPr>
        <w:rFonts w:hint="default"/>
      </w:rPr>
    </w:lvl>
    <w:lvl w:ilvl="3">
      <w:start w:val="1"/>
      <w:numFmt w:val="lowerLetter"/>
      <w:lvlText w:val="%4."/>
      <w:lvlJc w:val="left"/>
      <w:pPr>
        <w:tabs>
          <w:tab w:val="num" w:pos="1440"/>
        </w:tabs>
        <w:ind w:left="1440" w:hanging="360"/>
      </w:pPr>
      <w:rPr>
        <w:rFonts w:hint="default"/>
      </w:rPr>
    </w:lvl>
    <w:lvl w:ilvl="4">
      <w:start w:val="1"/>
      <w:numFmt w:val="decimal"/>
      <w:lvlText w:val="%5."/>
      <w:lvlJc w:val="left"/>
      <w:pPr>
        <w:tabs>
          <w:tab w:val="num" w:pos="1440"/>
        </w:tabs>
        <w:ind w:left="72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nsid w:val="441E6518"/>
    <w:multiLevelType w:val="hybridMultilevel"/>
    <w:tmpl w:val="9BFE0774"/>
    <w:lvl w:ilvl="0" w:tplc="2EDE625A">
      <w:start w:val="1"/>
      <w:numFmt w:val="decimal"/>
      <w:lvlText w:val="%1)"/>
      <w:lvlJc w:val="left"/>
      <w:pPr>
        <w:ind w:left="2160" w:hanging="720"/>
      </w:pPr>
      <w:rPr>
        <w:rFonts w:hint="default"/>
        <w:color w:val="00000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nsid w:val="4CA4789F"/>
    <w:multiLevelType w:val="hybridMultilevel"/>
    <w:tmpl w:val="5B0E8090"/>
    <w:lvl w:ilvl="0" w:tplc="C3425634">
      <w:start w:val="1"/>
      <w:numFmt w:val="lowerLetter"/>
      <w:lvlText w:val="%1."/>
      <w:lvlJc w:val="left"/>
      <w:pPr>
        <w:ind w:left="1440" w:hanging="72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4E4F7408"/>
    <w:multiLevelType w:val="multilevel"/>
    <w:tmpl w:val="7352757A"/>
    <w:name w:val="AutoList373222222337"/>
    <w:lvl w:ilvl="0">
      <w:start w:val="4"/>
      <w:numFmt w:val="decimal"/>
      <w:lvlText w:val="%1."/>
      <w:lvlJc w:val="left"/>
      <w:pPr>
        <w:tabs>
          <w:tab w:val="num" w:pos="720"/>
        </w:tabs>
        <w:ind w:left="720" w:hanging="720"/>
      </w:pPr>
      <w:rPr>
        <w:rFonts w:hint="default"/>
      </w:rPr>
    </w:lvl>
    <w:lvl w:ilvl="1">
      <w:start w:val="1"/>
      <w:numFmt w:val="upperLetter"/>
      <w:lvlText w:val="%2."/>
      <w:lvlJc w:val="left"/>
      <w:pPr>
        <w:tabs>
          <w:tab w:val="num" w:pos="720"/>
        </w:tabs>
        <w:ind w:left="720" w:hanging="720"/>
      </w:pPr>
      <w:rPr>
        <w:rFonts w:hint="default"/>
      </w:rPr>
    </w:lvl>
    <w:lvl w:ilvl="2">
      <w:start w:val="3"/>
      <w:numFmt w:val="decimal"/>
      <w:lvlText w:val="%3)"/>
      <w:lvlJc w:val="left"/>
      <w:pPr>
        <w:tabs>
          <w:tab w:val="num" w:pos="1440"/>
        </w:tabs>
        <w:ind w:left="1440" w:hanging="720"/>
      </w:pPr>
      <w:rPr>
        <w:rFonts w:hint="default"/>
      </w:rPr>
    </w:lvl>
    <w:lvl w:ilvl="3">
      <w:start w:val="1"/>
      <w:numFmt w:val="lowerLetter"/>
      <w:lvlText w:val="%4."/>
      <w:lvlJc w:val="left"/>
      <w:pPr>
        <w:tabs>
          <w:tab w:val="num" w:pos="1440"/>
        </w:tabs>
        <w:ind w:left="1440" w:hanging="360"/>
      </w:pPr>
      <w:rPr>
        <w:rFonts w:hint="default"/>
      </w:rPr>
    </w:lvl>
    <w:lvl w:ilvl="4">
      <w:start w:val="1"/>
      <w:numFmt w:val="decimal"/>
      <w:lvlText w:val="%5."/>
      <w:lvlJc w:val="left"/>
      <w:pPr>
        <w:tabs>
          <w:tab w:val="num" w:pos="1440"/>
        </w:tabs>
        <w:ind w:left="72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nsid w:val="54005245"/>
    <w:multiLevelType w:val="multilevel"/>
    <w:tmpl w:val="103A0582"/>
    <w:name w:val="AutoList3732222223382"/>
    <w:lvl w:ilvl="0">
      <w:start w:val="4"/>
      <w:numFmt w:val="decimal"/>
      <w:lvlText w:val="%1."/>
      <w:lvlJc w:val="left"/>
      <w:pPr>
        <w:tabs>
          <w:tab w:val="num" w:pos="720"/>
        </w:tabs>
        <w:ind w:left="720" w:hanging="720"/>
      </w:pPr>
      <w:rPr>
        <w:rFonts w:hint="default"/>
      </w:rPr>
    </w:lvl>
    <w:lvl w:ilvl="1">
      <w:start w:val="1"/>
      <w:numFmt w:val="upperLetter"/>
      <w:lvlText w:val="%2."/>
      <w:lvlJc w:val="left"/>
      <w:pPr>
        <w:tabs>
          <w:tab w:val="num" w:pos="720"/>
        </w:tabs>
        <w:ind w:left="720" w:hanging="720"/>
      </w:pPr>
      <w:rPr>
        <w:rFonts w:hint="default"/>
      </w:rPr>
    </w:lvl>
    <w:lvl w:ilvl="2">
      <w:start w:val="4"/>
      <w:numFmt w:val="decimal"/>
      <w:lvlText w:val="%3)"/>
      <w:lvlJc w:val="left"/>
      <w:pPr>
        <w:tabs>
          <w:tab w:val="num" w:pos="1440"/>
        </w:tabs>
        <w:ind w:left="1440" w:hanging="720"/>
      </w:pPr>
      <w:rPr>
        <w:rFonts w:hint="default"/>
      </w:rPr>
    </w:lvl>
    <w:lvl w:ilvl="3">
      <w:start w:val="1"/>
      <w:numFmt w:val="lowerLetter"/>
      <w:lvlText w:val="%4."/>
      <w:lvlJc w:val="left"/>
      <w:pPr>
        <w:tabs>
          <w:tab w:val="num" w:pos="1440"/>
        </w:tabs>
        <w:ind w:left="1440" w:hanging="360"/>
      </w:pPr>
      <w:rPr>
        <w:rFonts w:hint="default"/>
      </w:rPr>
    </w:lvl>
    <w:lvl w:ilvl="4">
      <w:start w:val="1"/>
      <w:numFmt w:val="decimal"/>
      <w:lvlText w:val="%5."/>
      <w:lvlJc w:val="left"/>
      <w:pPr>
        <w:tabs>
          <w:tab w:val="num" w:pos="1440"/>
        </w:tabs>
        <w:ind w:left="72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nsid w:val="5BA47D05"/>
    <w:multiLevelType w:val="multilevel"/>
    <w:tmpl w:val="F4C26562"/>
    <w:name w:val="AutoList3732222223310"/>
    <w:lvl w:ilvl="0">
      <w:start w:val="4"/>
      <w:numFmt w:val="decimal"/>
      <w:lvlText w:val="%1."/>
      <w:lvlJc w:val="left"/>
      <w:pPr>
        <w:tabs>
          <w:tab w:val="num" w:pos="720"/>
        </w:tabs>
        <w:ind w:left="720" w:hanging="720"/>
      </w:pPr>
      <w:rPr>
        <w:rFonts w:hint="default"/>
      </w:rPr>
    </w:lvl>
    <w:lvl w:ilvl="1">
      <w:start w:val="2"/>
      <w:numFmt w:val="upperLetter"/>
      <w:lvlText w:val="%2."/>
      <w:lvlJc w:val="left"/>
      <w:pPr>
        <w:tabs>
          <w:tab w:val="num" w:pos="720"/>
        </w:tabs>
        <w:ind w:left="720" w:hanging="720"/>
      </w:pPr>
      <w:rPr>
        <w:rFonts w:hint="default"/>
      </w:rPr>
    </w:lvl>
    <w:lvl w:ilvl="2">
      <w:start w:val="1"/>
      <w:numFmt w:val="decimal"/>
      <w:lvlText w:val="%3)"/>
      <w:lvlJc w:val="left"/>
      <w:pPr>
        <w:tabs>
          <w:tab w:val="num" w:pos="1440"/>
        </w:tabs>
        <w:ind w:left="1440" w:hanging="720"/>
      </w:pPr>
      <w:rPr>
        <w:rFonts w:hint="default"/>
      </w:rPr>
    </w:lvl>
    <w:lvl w:ilvl="3">
      <w:start w:val="1"/>
      <w:numFmt w:val="lowerLetter"/>
      <w:lvlText w:val="%4."/>
      <w:lvlJc w:val="left"/>
      <w:pPr>
        <w:tabs>
          <w:tab w:val="num" w:pos="1440"/>
        </w:tabs>
        <w:ind w:left="1440" w:hanging="360"/>
      </w:pPr>
      <w:rPr>
        <w:rFonts w:hint="default"/>
      </w:rPr>
    </w:lvl>
    <w:lvl w:ilvl="4">
      <w:start w:val="1"/>
      <w:numFmt w:val="decimal"/>
      <w:lvlText w:val="%5."/>
      <w:lvlJc w:val="left"/>
      <w:pPr>
        <w:tabs>
          <w:tab w:val="num" w:pos="1440"/>
        </w:tabs>
        <w:ind w:left="72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nsid w:val="5F1F6BAC"/>
    <w:multiLevelType w:val="multilevel"/>
    <w:tmpl w:val="C9927812"/>
    <w:name w:val="AutoList373222222334"/>
    <w:lvl w:ilvl="0">
      <w:start w:val="3"/>
      <w:numFmt w:val="decimal"/>
      <w:lvlText w:val="%1."/>
      <w:lvlJc w:val="left"/>
      <w:pPr>
        <w:tabs>
          <w:tab w:val="num" w:pos="720"/>
        </w:tabs>
        <w:ind w:left="72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1440"/>
        </w:tabs>
        <w:ind w:left="1440" w:hanging="720"/>
      </w:pPr>
      <w:rPr>
        <w:rFonts w:hint="default"/>
      </w:rPr>
    </w:lvl>
    <w:lvl w:ilvl="3">
      <w:start w:val="1"/>
      <w:numFmt w:val="lowerLetter"/>
      <w:lvlText w:val="%4."/>
      <w:lvlJc w:val="left"/>
      <w:pPr>
        <w:tabs>
          <w:tab w:val="num" w:pos="1440"/>
        </w:tabs>
        <w:ind w:left="1440" w:hanging="360"/>
      </w:pPr>
      <w:rPr>
        <w:rFonts w:hint="default"/>
      </w:rPr>
    </w:lvl>
    <w:lvl w:ilvl="4">
      <w:start w:val="1"/>
      <w:numFmt w:val="decimal"/>
      <w:lvlText w:val="%5."/>
      <w:lvlJc w:val="left"/>
      <w:pPr>
        <w:tabs>
          <w:tab w:val="num" w:pos="1440"/>
        </w:tabs>
        <w:ind w:left="72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nsid w:val="61AB3AAC"/>
    <w:multiLevelType w:val="multilevel"/>
    <w:tmpl w:val="F8186304"/>
    <w:name w:val="AutoList37322222"/>
    <w:lvl w:ilvl="0">
      <w:start w:val="1"/>
      <w:numFmt w:val="decimal"/>
      <w:lvlText w:val="%1."/>
      <w:lvlJc w:val="left"/>
      <w:pPr>
        <w:tabs>
          <w:tab w:val="num" w:pos="360"/>
        </w:tabs>
        <w:ind w:left="360" w:hanging="360"/>
      </w:pPr>
      <w:rPr>
        <w:rFonts w:hint="default"/>
      </w:rPr>
    </w:lvl>
    <w:lvl w:ilvl="1">
      <w:start w:val="3"/>
      <w:numFmt w:val="upperLetter"/>
      <w:lvlText w:val="%2."/>
      <w:lvlJc w:val="left"/>
      <w:pPr>
        <w:tabs>
          <w:tab w:val="num" w:pos="360"/>
        </w:tabs>
        <w:ind w:left="360" w:hanging="360"/>
      </w:pPr>
      <w:rPr>
        <w:rFonts w:hint="default"/>
      </w:rPr>
    </w:lvl>
    <w:lvl w:ilvl="2">
      <w:start w:val="1"/>
      <w:numFmt w:val="decimal"/>
      <w:lvlText w:val="%3)"/>
      <w:lvlJc w:val="left"/>
      <w:pPr>
        <w:tabs>
          <w:tab w:val="num" w:pos="1080"/>
        </w:tabs>
        <w:ind w:left="1080" w:hanging="360"/>
      </w:pPr>
      <w:rPr>
        <w:rFonts w:ascii="Times New Roman" w:eastAsia="Times New Roman" w:hAnsi="Times New Roman" w:cs="Times New Roman"/>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1">
    <w:nsid w:val="6D1479F7"/>
    <w:multiLevelType w:val="multilevel"/>
    <w:tmpl w:val="E1B43B0A"/>
    <w:lvl w:ilvl="0">
      <w:start w:val="8"/>
      <w:numFmt w:val="decimal"/>
      <w:lvlText w:val="%1.*"/>
      <w:lvlJc w:val="left"/>
      <w:pPr>
        <w:tabs>
          <w:tab w:val="num" w:pos="29520"/>
        </w:tabs>
        <w:ind w:left="29520" w:hanging="360"/>
      </w:pPr>
      <w:rPr>
        <w:rFonts w:hint="default"/>
      </w:rPr>
    </w:lvl>
    <w:lvl w:ilvl="1">
      <w:start w:val="1"/>
      <w:numFmt w:val="lowerLetter"/>
      <w:lvlText w:val="%2."/>
      <w:lvlJc w:val="left"/>
      <w:pPr>
        <w:tabs>
          <w:tab w:val="num" w:pos="-7936"/>
        </w:tabs>
        <w:ind w:left="-7936" w:hanging="360"/>
      </w:pPr>
      <w:rPr>
        <w:rFonts w:hint="default"/>
      </w:rPr>
    </w:lvl>
    <w:lvl w:ilvl="2">
      <w:start w:val="1"/>
      <w:numFmt w:val="lowerRoman"/>
      <w:lvlText w:val="%3)"/>
      <w:lvlJc w:val="left"/>
      <w:pPr>
        <w:tabs>
          <w:tab w:val="num" w:pos="-7216"/>
        </w:tabs>
        <w:ind w:left="-7216" w:hanging="360"/>
      </w:pPr>
      <w:rPr>
        <w:rFonts w:hint="default"/>
      </w:rPr>
    </w:lvl>
    <w:lvl w:ilvl="3">
      <w:start w:val="1"/>
      <w:numFmt w:val="decimal"/>
      <w:lvlText w:val="%4)"/>
      <w:lvlJc w:val="left"/>
      <w:pPr>
        <w:tabs>
          <w:tab w:val="num" w:pos="-6856"/>
        </w:tabs>
        <w:ind w:left="-6856" w:hanging="360"/>
      </w:pPr>
      <w:rPr>
        <w:rFonts w:hint="default"/>
      </w:rPr>
    </w:lvl>
    <w:lvl w:ilvl="4">
      <w:start w:val="1"/>
      <w:numFmt w:val="upperLetter"/>
      <w:lvlText w:val="%5)"/>
      <w:lvlJc w:val="left"/>
      <w:pPr>
        <w:tabs>
          <w:tab w:val="num" w:pos="-6496"/>
        </w:tabs>
        <w:ind w:left="-6496" w:hanging="360"/>
      </w:pPr>
      <w:rPr>
        <w:rFonts w:hint="default"/>
      </w:rPr>
    </w:lvl>
    <w:lvl w:ilvl="5">
      <w:start w:val="1"/>
      <w:numFmt w:val="lowerRoman"/>
      <w:lvlText w:val="(%6)"/>
      <w:lvlJc w:val="left"/>
      <w:pPr>
        <w:tabs>
          <w:tab w:val="num" w:pos="-6136"/>
        </w:tabs>
        <w:ind w:left="-6136" w:hanging="360"/>
      </w:pPr>
      <w:rPr>
        <w:rFonts w:hint="default"/>
      </w:rPr>
    </w:lvl>
    <w:lvl w:ilvl="6">
      <w:start w:val="1"/>
      <w:numFmt w:val="decimal"/>
      <w:lvlText w:val="%7."/>
      <w:lvlJc w:val="left"/>
      <w:pPr>
        <w:tabs>
          <w:tab w:val="num" w:pos="-5776"/>
        </w:tabs>
        <w:ind w:left="-5776" w:hanging="360"/>
      </w:pPr>
      <w:rPr>
        <w:rFonts w:hint="default"/>
      </w:rPr>
    </w:lvl>
    <w:lvl w:ilvl="7">
      <w:start w:val="1"/>
      <w:numFmt w:val="lowerLetter"/>
      <w:lvlText w:val="%86"/>
      <w:lvlJc w:val="left"/>
      <w:pPr>
        <w:tabs>
          <w:tab w:val="num" w:pos="-5416"/>
        </w:tabs>
        <w:ind w:left="-5416" w:hanging="360"/>
      </w:pPr>
      <w:rPr>
        <w:rFonts w:hint="default"/>
      </w:rPr>
    </w:lvl>
    <w:lvl w:ilvl="8">
      <w:start w:val="1"/>
      <w:numFmt w:val="lowerRoman"/>
      <w:lvlText w:val="%9."/>
      <w:lvlJc w:val="left"/>
      <w:pPr>
        <w:tabs>
          <w:tab w:val="num" w:pos="-5056"/>
        </w:tabs>
        <w:ind w:left="-5056" w:hanging="360"/>
      </w:pPr>
      <w:rPr>
        <w:rFonts w:hint="default"/>
      </w:rPr>
    </w:lvl>
  </w:abstractNum>
  <w:abstractNum w:abstractNumId="32">
    <w:nsid w:val="7E933466"/>
    <w:multiLevelType w:val="multilevel"/>
    <w:tmpl w:val="8A16E7C4"/>
    <w:name w:val="AutoList3732222223332"/>
    <w:lvl w:ilvl="0">
      <w:start w:val="4"/>
      <w:numFmt w:val="decimal"/>
      <w:lvlText w:val="%1."/>
      <w:lvlJc w:val="left"/>
      <w:pPr>
        <w:tabs>
          <w:tab w:val="num" w:pos="0"/>
        </w:tabs>
        <w:ind w:left="0" w:hanging="720"/>
      </w:pPr>
      <w:rPr>
        <w:rFonts w:hint="default"/>
      </w:rPr>
    </w:lvl>
    <w:lvl w:ilvl="1">
      <w:start w:val="4"/>
      <w:numFmt w:val="upperLetter"/>
      <w:lvlText w:val="%2."/>
      <w:lvlJc w:val="left"/>
      <w:pPr>
        <w:tabs>
          <w:tab w:val="num" w:pos="720"/>
        </w:tabs>
        <w:ind w:left="720" w:hanging="720"/>
      </w:pPr>
      <w:rPr>
        <w:rFonts w:hint="default"/>
      </w:rPr>
    </w:lvl>
    <w:lvl w:ilvl="2">
      <w:start w:val="1"/>
      <w:numFmt w:val="decimal"/>
      <w:lvlText w:val="%3)"/>
      <w:lvlJc w:val="left"/>
      <w:pPr>
        <w:tabs>
          <w:tab w:val="num" w:pos="1440"/>
        </w:tabs>
        <w:ind w:left="1440" w:hanging="720"/>
      </w:pPr>
      <w:rPr>
        <w:rFonts w:hint="default"/>
      </w:rPr>
    </w:lvl>
    <w:lvl w:ilvl="3">
      <w:start w:val="2"/>
      <w:numFmt w:val="lowerLetter"/>
      <w:lvlText w:val="%4."/>
      <w:lvlJc w:val="left"/>
      <w:pPr>
        <w:tabs>
          <w:tab w:val="num" w:pos="1440"/>
        </w:tabs>
        <w:ind w:left="1440" w:hanging="360"/>
      </w:pPr>
      <w:rPr>
        <w:rFonts w:hint="default"/>
      </w:rPr>
    </w:lvl>
    <w:lvl w:ilvl="4">
      <w:start w:val="1"/>
      <w:numFmt w:val="decimal"/>
      <w:lvlText w:val="%5."/>
      <w:lvlJc w:val="left"/>
      <w:pPr>
        <w:tabs>
          <w:tab w:val="num" w:pos="1440"/>
        </w:tabs>
        <w:ind w:left="72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1"/>
    <w:lvlOverride w:ilvl="0">
      <w:startOverride w:val="1"/>
      <w:lvl w:ilvl="0">
        <w:start w:val="1"/>
        <w:numFmt w:val="decimal"/>
        <w:lvlText w:val="%1."/>
        <w:lvlJc w:val="left"/>
      </w:lvl>
    </w:lvlOverride>
    <w:lvlOverride w:ilvl="1">
      <w:startOverride w:val="5"/>
      <w:lvl w:ilvl="1">
        <w:start w:val="5"/>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9"/>
  </w:num>
  <w:num w:numId="3">
    <w:abstractNumId w:val="11"/>
  </w:num>
  <w:num w:numId="4">
    <w:abstractNumId w:val="24"/>
  </w:num>
  <w:num w:numId="5">
    <w:abstractNumId w:val="31"/>
  </w:num>
  <w:num w:numId="6">
    <w:abstractNumId w:val="19"/>
  </w:num>
  <w:num w:numId="7">
    <w:abstractNumId w:val="25"/>
  </w:num>
  <w:num w:numId="8">
    <w:abstractNumId w:val="22"/>
  </w:num>
  <w:numIdMacAtCleanup w:val="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rtha Francis">
    <w15:presenceInfo w15:providerId="Windows Live" w15:userId="b25ae1bc4e01319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392E"/>
    <w:rsid w:val="0000378F"/>
    <w:rsid w:val="00003B6C"/>
    <w:rsid w:val="00003D1A"/>
    <w:rsid w:val="00005A07"/>
    <w:rsid w:val="00010351"/>
    <w:rsid w:val="00010E14"/>
    <w:rsid w:val="00011823"/>
    <w:rsid w:val="00012C45"/>
    <w:rsid w:val="00013A56"/>
    <w:rsid w:val="00015168"/>
    <w:rsid w:val="00015621"/>
    <w:rsid w:val="00016FA0"/>
    <w:rsid w:val="00017EF6"/>
    <w:rsid w:val="00017FC6"/>
    <w:rsid w:val="0002016A"/>
    <w:rsid w:val="000202EC"/>
    <w:rsid w:val="00022142"/>
    <w:rsid w:val="000253A6"/>
    <w:rsid w:val="00026D75"/>
    <w:rsid w:val="00030BA3"/>
    <w:rsid w:val="000314EC"/>
    <w:rsid w:val="00032C42"/>
    <w:rsid w:val="000336BC"/>
    <w:rsid w:val="000338E4"/>
    <w:rsid w:val="00033BA9"/>
    <w:rsid w:val="0003574B"/>
    <w:rsid w:val="00037016"/>
    <w:rsid w:val="000409E0"/>
    <w:rsid w:val="00040C22"/>
    <w:rsid w:val="00040DD3"/>
    <w:rsid w:val="00043624"/>
    <w:rsid w:val="00043847"/>
    <w:rsid w:val="000438AF"/>
    <w:rsid w:val="00044A3D"/>
    <w:rsid w:val="00045382"/>
    <w:rsid w:val="00046064"/>
    <w:rsid w:val="00047765"/>
    <w:rsid w:val="000503E3"/>
    <w:rsid w:val="0005095A"/>
    <w:rsid w:val="00052E86"/>
    <w:rsid w:val="0005308B"/>
    <w:rsid w:val="00053E4C"/>
    <w:rsid w:val="0005717A"/>
    <w:rsid w:val="0006072D"/>
    <w:rsid w:val="00060C81"/>
    <w:rsid w:val="00061ECC"/>
    <w:rsid w:val="00065EF3"/>
    <w:rsid w:val="00065F71"/>
    <w:rsid w:val="00067AE5"/>
    <w:rsid w:val="00070ECD"/>
    <w:rsid w:val="00071B2A"/>
    <w:rsid w:val="00071DBF"/>
    <w:rsid w:val="00072060"/>
    <w:rsid w:val="00072818"/>
    <w:rsid w:val="000732C7"/>
    <w:rsid w:val="000734A8"/>
    <w:rsid w:val="000749B4"/>
    <w:rsid w:val="0007569B"/>
    <w:rsid w:val="000757B4"/>
    <w:rsid w:val="00075DC4"/>
    <w:rsid w:val="00075E22"/>
    <w:rsid w:val="000764A6"/>
    <w:rsid w:val="00081C02"/>
    <w:rsid w:val="00082FBD"/>
    <w:rsid w:val="00084E70"/>
    <w:rsid w:val="000871F5"/>
    <w:rsid w:val="000903AF"/>
    <w:rsid w:val="000923FF"/>
    <w:rsid w:val="00092A5F"/>
    <w:rsid w:val="0009304E"/>
    <w:rsid w:val="00093681"/>
    <w:rsid w:val="000A1C15"/>
    <w:rsid w:val="000A2F17"/>
    <w:rsid w:val="000A2F63"/>
    <w:rsid w:val="000A3BC8"/>
    <w:rsid w:val="000A5FD2"/>
    <w:rsid w:val="000B27FB"/>
    <w:rsid w:val="000B31E1"/>
    <w:rsid w:val="000B34BF"/>
    <w:rsid w:val="000B42C4"/>
    <w:rsid w:val="000B5AFB"/>
    <w:rsid w:val="000B6AC8"/>
    <w:rsid w:val="000B7B9D"/>
    <w:rsid w:val="000C0AA1"/>
    <w:rsid w:val="000C18FF"/>
    <w:rsid w:val="000C51DE"/>
    <w:rsid w:val="000C5AFA"/>
    <w:rsid w:val="000C6C45"/>
    <w:rsid w:val="000C7384"/>
    <w:rsid w:val="000D1AFD"/>
    <w:rsid w:val="000D1F8B"/>
    <w:rsid w:val="000D2C02"/>
    <w:rsid w:val="000D2C13"/>
    <w:rsid w:val="000D2C29"/>
    <w:rsid w:val="000D3559"/>
    <w:rsid w:val="000D3A64"/>
    <w:rsid w:val="000D464B"/>
    <w:rsid w:val="000D4B76"/>
    <w:rsid w:val="000D5410"/>
    <w:rsid w:val="000D6AA8"/>
    <w:rsid w:val="000D72ED"/>
    <w:rsid w:val="000D757B"/>
    <w:rsid w:val="000E0FFA"/>
    <w:rsid w:val="000E2F54"/>
    <w:rsid w:val="000E3775"/>
    <w:rsid w:val="000E4B89"/>
    <w:rsid w:val="000E5789"/>
    <w:rsid w:val="000E586C"/>
    <w:rsid w:val="000E6EE4"/>
    <w:rsid w:val="000F0E1C"/>
    <w:rsid w:val="000F217E"/>
    <w:rsid w:val="000F2393"/>
    <w:rsid w:val="000F269E"/>
    <w:rsid w:val="000F325B"/>
    <w:rsid w:val="000F4502"/>
    <w:rsid w:val="000F5AFF"/>
    <w:rsid w:val="000F63D4"/>
    <w:rsid w:val="000F7B45"/>
    <w:rsid w:val="00100831"/>
    <w:rsid w:val="00100BA1"/>
    <w:rsid w:val="00101576"/>
    <w:rsid w:val="0010157E"/>
    <w:rsid w:val="0010163B"/>
    <w:rsid w:val="00103599"/>
    <w:rsid w:val="001073FD"/>
    <w:rsid w:val="0011080C"/>
    <w:rsid w:val="00110A3D"/>
    <w:rsid w:val="00110B8D"/>
    <w:rsid w:val="00110FA3"/>
    <w:rsid w:val="00111977"/>
    <w:rsid w:val="00112797"/>
    <w:rsid w:val="00113621"/>
    <w:rsid w:val="00114C51"/>
    <w:rsid w:val="0011552D"/>
    <w:rsid w:val="00116CAD"/>
    <w:rsid w:val="00116D9F"/>
    <w:rsid w:val="001173B9"/>
    <w:rsid w:val="00123437"/>
    <w:rsid w:val="00123FA6"/>
    <w:rsid w:val="00123FB9"/>
    <w:rsid w:val="0012705C"/>
    <w:rsid w:val="00127116"/>
    <w:rsid w:val="00127C86"/>
    <w:rsid w:val="00131718"/>
    <w:rsid w:val="00131A40"/>
    <w:rsid w:val="00133F50"/>
    <w:rsid w:val="0013430D"/>
    <w:rsid w:val="00134761"/>
    <w:rsid w:val="00134937"/>
    <w:rsid w:val="00134F73"/>
    <w:rsid w:val="00135DF9"/>
    <w:rsid w:val="00137639"/>
    <w:rsid w:val="00140026"/>
    <w:rsid w:val="00141C9E"/>
    <w:rsid w:val="00141E51"/>
    <w:rsid w:val="00142994"/>
    <w:rsid w:val="00143ADB"/>
    <w:rsid w:val="001440C6"/>
    <w:rsid w:val="001449B9"/>
    <w:rsid w:val="00146ABB"/>
    <w:rsid w:val="00146EA2"/>
    <w:rsid w:val="0015054C"/>
    <w:rsid w:val="00151374"/>
    <w:rsid w:val="001519AB"/>
    <w:rsid w:val="00153884"/>
    <w:rsid w:val="00154F28"/>
    <w:rsid w:val="00157994"/>
    <w:rsid w:val="0016052A"/>
    <w:rsid w:val="00161C27"/>
    <w:rsid w:val="00163666"/>
    <w:rsid w:val="001669EC"/>
    <w:rsid w:val="00167D7C"/>
    <w:rsid w:val="00171941"/>
    <w:rsid w:val="001726B5"/>
    <w:rsid w:val="00174080"/>
    <w:rsid w:val="0017447D"/>
    <w:rsid w:val="00174BEB"/>
    <w:rsid w:val="0018055C"/>
    <w:rsid w:val="001806A0"/>
    <w:rsid w:val="00182EE6"/>
    <w:rsid w:val="0018428D"/>
    <w:rsid w:val="0018434D"/>
    <w:rsid w:val="00184A17"/>
    <w:rsid w:val="00185891"/>
    <w:rsid w:val="00186435"/>
    <w:rsid w:val="0018656D"/>
    <w:rsid w:val="00187C13"/>
    <w:rsid w:val="00187CC0"/>
    <w:rsid w:val="0019078B"/>
    <w:rsid w:val="001917A7"/>
    <w:rsid w:val="00191B19"/>
    <w:rsid w:val="00192FE1"/>
    <w:rsid w:val="00194132"/>
    <w:rsid w:val="001942C5"/>
    <w:rsid w:val="00194702"/>
    <w:rsid w:val="0019491C"/>
    <w:rsid w:val="0019505F"/>
    <w:rsid w:val="001952E6"/>
    <w:rsid w:val="00197025"/>
    <w:rsid w:val="001A09D5"/>
    <w:rsid w:val="001A0BA9"/>
    <w:rsid w:val="001A0E02"/>
    <w:rsid w:val="001A1A75"/>
    <w:rsid w:val="001A1F95"/>
    <w:rsid w:val="001A2670"/>
    <w:rsid w:val="001A2A9B"/>
    <w:rsid w:val="001A3A02"/>
    <w:rsid w:val="001A3D93"/>
    <w:rsid w:val="001A4FD1"/>
    <w:rsid w:val="001A53F4"/>
    <w:rsid w:val="001A62D6"/>
    <w:rsid w:val="001A6BB7"/>
    <w:rsid w:val="001A6DC7"/>
    <w:rsid w:val="001A7D6C"/>
    <w:rsid w:val="001B0A41"/>
    <w:rsid w:val="001B14D6"/>
    <w:rsid w:val="001B1570"/>
    <w:rsid w:val="001B2EED"/>
    <w:rsid w:val="001B3D42"/>
    <w:rsid w:val="001B4017"/>
    <w:rsid w:val="001B5038"/>
    <w:rsid w:val="001B5ECD"/>
    <w:rsid w:val="001B6BC2"/>
    <w:rsid w:val="001B6BF2"/>
    <w:rsid w:val="001B7246"/>
    <w:rsid w:val="001C0936"/>
    <w:rsid w:val="001C3393"/>
    <w:rsid w:val="001C40BC"/>
    <w:rsid w:val="001C58BD"/>
    <w:rsid w:val="001C5BBF"/>
    <w:rsid w:val="001C6A76"/>
    <w:rsid w:val="001D1473"/>
    <w:rsid w:val="001D198E"/>
    <w:rsid w:val="001D21FA"/>
    <w:rsid w:val="001D268F"/>
    <w:rsid w:val="001D3927"/>
    <w:rsid w:val="001D6884"/>
    <w:rsid w:val="001E1281"/>
    <w:rsid w:val="001E21C7"/>
    <w:rsid w:val="001E23BE"/>
    <w:rsid w:val="001E28E7"/>
    <w:rsid w:val="001E52B4"/>
    <w:rsid w:val="001E5455"/>
    <w:rsid w:val="001E5983"/>
    <w:rsid w:val="001E5B97"/>
    <w:rsid w:val="001E5D78"/>
    <w:rsid w:val="001E5F86"/>
    <w:rsid w:val="001E7813"/>
    <w:rsid w:val="001F2312"/>
    <w:rsid w:val="001F2C5D"/>
    <w:rsid w:val="001F2DAC"/>
    <w:rsid w:val="001F3F39"/>
    <w:rsid w:val="001F4325"/>
    <w:rsid w:val="001F60D6"/>
    <w:rsid w:val="002000D2"/>
    <w:rsid w:val="00204A4A"/>
    <w:rsid w:val="00204F75"/>
    <w:rsid w:val="002066CA"/>
    <w:rsid w:val="00206D4F"/>
    <w:rsid w:val="002070B6"/>
    <w:rsid w:val="00207895"/>
    <w:rsid w:val="0020792B"/>
    <w:rsid w:val="00210E4F"/>
    <w:rsid w:val="002114AD"/>
    <w:rsid w:val="00212107"/>
    <w:rsid w:val="00212D64"/>
    <w:rsid w:val="00212F15"/>
    <w:rsid w:val="002130E0"/>
    <w:rsid w:val="00214B0F"/>
    <w:rsid w:val="00215089"/>
    <w:rsid w:val="00217497"/>
    <w:rsid w:val="00217B49"/>
    <w:rsid w:val="00217E23"/>
    <w:rsid w:val="002200B4"/>
    <w:rsid w:val="002206D6"/>
    <w:rsid w:val="00220E65"/>
    <w:rsid w:val="002219B4"/>
    <w:rsid w:val="00222E1A"/>
    <w:rsid w:val="00224BA1"/>
    <w:rsid w:val="00225D38"/>
    <w:rsid w:val="0022638C"/>
    <w:rsid w:val="00226399"/>
    <w:rsid w:val="00226878"/>
    <w:rsid w:val="00227FED"/>
    <w:rsid w:val="002317B4"/>
    <w:rsid w:val="002338BE"/>
    <w:rsid w:val="0023411A"/>
    <w:rsid w:val="00235255"/>
    <w:rsid w:val="002362DE"/>
    <w:rsid w:val="00237243"/>
    <w:rsid w:val="00242D01"/>
    <w:rsid w:val="00243438"/>
    <w:rsid w:val="0024385F"/>
    <w:rsid w:val="002446E6"/>
    <w:rsid w:val="00246E36"/>
    <w:rsid w:val="0024705E"/>
    <w:rsid w:val="002474E9"/>
    <w:rsid w:val="0025032C"/>
    <w:rsid w:val="00251700"/>
    <w:rsid w:val="00252B0E"/>
    <w:rsid w:val="00252B16"/>
    <w:rsid w:val="00252C78"/>
    <w:rsid w:val="00253961"/>
    <w:rsid w:val="00253C66"/>
    <w:rsid w:val="002549CD"/>
    <w:rsid w:val="00256684"/>
    <w:rsid w:val="00257248"/>
    <w:rsid w:val="0025724E"/>
    <w:rsid w:val="00261405"/>
    <w:rsid w:val="00261CE9"/>
    <w:rsid w:val="002640F7"/>
    <w:rsid w:val="0026785F"/>
    <w:rsid w:val="00270B06"/>
    <w:rsid w:val="002714E9"/>
    <w:rsid w:val="00272475"/>
    <w:rsid w:val="00272766"/>
    <w:rsid w:val="00273A10"/>
    <w:rsid w:val="00276143"/>
    <w:rsid w:val="00276316"/>
    <w:rsid w:val="00276533"/>
    <w:rsid w:val="00276721"/>
    <w:rsid w:val="0027745A"/>
    <w:rsid w:val="0027753C"/>
    <w:rsid w:val="00280C86"/>
    <w:rsid w:val="002812A1"/>
    <w:rsid w:val="00284A6F"/>
    <w:rsid w:val="002865F4"/>
    <w:rsid w:val="00287DC4"/>
    <w:rsid w:val="00291722"/>
    <w:rsid w:val="00293A79"/>
    <w:rsid w:val="00294CA8"/>
    <w:rsid w:val="002962AB"/>
    <w:rsid w:val="00296885"/>
    <w:rsid w:val="00296C92"/>
    <w:rsid w:val="002979F2"/>
    <w:rsid w:val="002A0154"/>
    <w:rsid w:val="002A2BFF"/>
    <w:rsid w:val="002A3F6D"/>
    <w:rsid w:val="002A441F"/>
    <w:rsid w:val="002A496C"/>
    <w:rsid w:val="002A5365"/>
    <w:rsid w:val="002A5A75"/>
    <w:rsid w:val="002A6603"/>
    <w:rsid w:val="002A662B"/>
    <w:rsid w:val="002A7E86"/>
    <w:rsid w:val="002B002E"/>
    <w:rsid w:val="002B0818"/>
    <w:rsid w:val="002B3E80"/>
    <w:rsid w:val="002B5494"/>
    <w:rsid w:val="002B57BA"/>
    <w:rsid w:val="002B7328"/>
    <w:rsid w:val="002B7A96"/>
    <w:rsid w:val="002C0D76"/>
    <w:rsid w:val="002C0EB5"/>
    <w:rsid w:val="002C11CA"/>
    <w:rsid w:val="002C407B"/>
    <w:rsid w:val="002C480E"/>
    <w:rsid w:val="002C5846"/>
    <w:rsid w:val="002C6161"/>
    <w:rsid w:val="002C6E4D"/>
    <w:rsid w:val="002C737C"/>
    <w:rsid w:val="002C7C22"/>
    <w:rsid w:val="002D048B"/>
    <w:rsid w:val="002D0B32"/>
    <w:rsid w:val="002D0C7D"/>
    <w:rsid w:val="002D4F03"/>
    <w:rsid w:val="002D520F"/>
    <w:rsid w:val="002D59D0"/>
    <w:rsid w:val="002E018D"/>
    <w:rsid w:val="002E0655"/>
    <w:rsid w:val="002E0EB8"/>
    <w:rsid w:val="002E1028"/>
    <w:rsid w:val="002E1505"/>
    <w:rsid w:val="002E28DE"/>
    <w:rsid w:val="002E4749"/>
    <w:rsid w:val="002E47F1"/>
    <w:rsid w:val="002E5057"/>
    <w:rsid w:val="002E53A6"/>
    <w:rsid w:val="002E7CB1"/>
    <w:rsid w:val="002F1F5E"/>
    <w:rsid w:val="002F33BC"/>
    <w:rsid w:val="002F3BE1"/>
    <w:rsid w:val="002F3F0B"/>
    <w:rsid w:val="002F4D58"/>
    <w:rsid w:val="002F540F"/>
    <w:rsid w:val="002F61A2"/>
    <w:rsid w:val="002F745C"/>
    <w:rsid w:val="002F7592"/>
    <w:rsid w:val="00303490"/>
    <w:rsid w:val="00303789"/>
    <w:rsid w:val="003063CE"/>
    <w:rsid w:val="00306815"/>
    <w:rsid w:val="003072A6"/>
    <w:rsid w:val="00307D9B"/>
    <w:rsid w:val="00312B76"/>
    <w:rsid w:val="00313F55"/>
    <w:rsid w:val="0031565D"/>
    <w:rsid w:val="003159AF"/>
    <w:rsid w:val="003168C6"/>
    <w:rsid w:val="00316AAD"/>
    <w:rsid w:val="003175A2"/>
    <w:rsid w:val="0032141F"/>
    <w:rsid w:val="0032286F"/>
    <w:rsid w:val="00322CE7"/>
    <w:rsid w:val="0032378D"/>
    <w:rsid w:val="00323C09"/>
    <w:rsid w:val="003254F1"/>
    <w:rsid w:val="003258C6"/>
    <w:rsid w:val="00326134"/>
    <w:rsid w:val="00327EE4"/>
    <w:rsid w:val="00330DB2"/>
    <w:rsid w:val="00331182"/>
    <w:rsid w:val="003311CB"/>
    <w:rsid w:val="00331968"/>
    <w:rsid w:val="00331FBD"/>
    <w:rsid w:val="003323E0"/>
    <w:rsid w:val="003329BA"/>
    <w:rsid w:val="00333DA7"/>
    <w:rsid w:val="00336273"/>
    <w:rsid w:val="003362E5"/>
    <w:rsid w:val="003365BE"/>
    <w:rsid w:val="003375ED"/>
    <w:rsid w:val="003411F1"/>
    <w:rsid w:val="003414DE"/>
    <w:rsid w:val="0034226D"/>
    <w:rsid w:val="0034482D"/>
    <w:rsid w:val="0034539A"/>
    <w:rsid w:val="0034646B"/>
    <w:rsid w:val="00346611"/>
    <w:rsid w:val="00350557"/>
    <w:rsid w:val="00352C2C"/>
    <w:rsid w:val="00353004"/>
    <w:rsid w:val="00355343"/>
    <w:rsid w:val="00355956"/>
    <w:rsid w:val="00357920"/>
    <w:rsid w:val="00360291"/>
    <w:rsid w:val="00361C8E"/>
    <w:rsid w:val="0036238B"/>
    <w:rsid w:val="00364262"/>
    <w:rsid w:val="0036451E"/>
    <w:rsid w:val="0036492C"/>
    <w:rsid w:val="00365879"/>
    <w:rsid w:val="00365D27"/>
    <w:rsid w:val="00366307"/>
    <w:rsid w:val="00371E19"/>
    <w:rsid w:val="00372F24"/>
    <w:rsid w:val="00374595"/>
    <w:rsid w:val="0037602A"/>
    <w:rsid w:val="00376B85"/>
    <w:rsid w:val="00376BE5"/>
    <w:rsid w:val="00377AC3"/>
    <w:rsid w:val="00381928"/>
    <w:rsid w:val="00381A86"/>
    <w:rsid w:val="00383421"/>
    <w:rsid w:val="00383D68"/>
    <w:rsid w:val="00384976"/>
    <w:rsid w:val="00385776"/>
    <w:rsid w:val="0038598F"/>
    <w:rsid w:val="003860F0"/>
    <w:rsid w:val="0038637A"/>
    <w:rsid w:val="00386986"/>
    <w:rsid w:val="00390B3B"/>
    <w:rsid w:val="00391E38"/>
    <w:rsid w:val="00391F5F"/>
    <w:rsid w:val="00393C73"/>
    <w:rsid w:val="00394E21"/>
    <w:rsid w:val="0039598B"/>
    <w:rsid w:val="003959EF"/>
    <w:rsid w:val="00396703"/>
    <w:rsid w:val="003975E7"/>
    <w:rsid w:val="00397E8F"/>
    <w:rsid w:val="003A04C3"/>
    <w:rsid w:val="003A200A"/>
    <w:rsid w:val="003A2384"/>
    <w:rsid w:val="003A4F71"/>
    <w:rsid w:val="003A6F25"/>
    <w:rsid w:val="003A6F4A"/>
    <w:rsid w:val="003A7357"/>
    <w:rsid w:val="003A7CFE"/>
    <w:rsid w:val="003B084F"/>
    <w:rsid w:val="003B110A"/>
    <w:rsid w:val="003B2BFC"/>
    <w:rsid w:val="003B35AE"/>
    <w:rsid w:val="003B388D"/>
    <w:rsid w:val="003B61A8"/>
    <w:rsid w:val="003C08CE"/>
    <w:rsid w:val="003C0CCA"/>
    <w:rsid w:val="003C0D7E"/>
    <w:rsid w:val="003C1523"/>
    <w:rsid w:val="003C1F76"/>
    <w:rsid w:val="003C3E45"/>
    <w:rsid w:val="003C6575"/>
    <w:rsid w:val="003C6BEE"/>
    <w:rsid w:val="003D1A89"/>
    <w:rsid w:val="003D2B97"/>
    <w:rsid w:val="003D42D4"/>
    <w:rsid w:val="003D486C"/>
    <w:rsid w:val="003D641B"/>
    <w:rsid w:val="003D69E4"/>
    <w:rsid w:val="003D721B"/>
    <w:rsid w:val="003D7FB1"/>
    <w:rsid w:val="003E00DA"/>
    <w:rsid w:val="003E011C"/>
    <w:rsid w:val="003E07F0"/>
    <w:rsid w:val="003E2B6A"/>
    <w:rsid w:val="003E3C5E"/>
    <w:rsid w:val="003E3E04"/>
    <w:rsid w:val="003E4738"/>
    <w:rsid w:val="003E5483"/>
    <w:rsid w:val="003E6743"/>
    <w:rsid w:val="003E6A86"/>
    <w:rsid w:val="003F01E3"/>
    <w:rsid w:val="003F059F"/>
    <w:rsid w:val="003F06CF"/>
    <w:rsid w:val="003F0C0B"/>
    <w:rsid w:val="003F108E"/>
    <w:rsid w:val="003F13F9"/>
    <w:rsid w:val="003F19CA"/>
    <w:rsid w:val="003F1A37"/>
    <w:rsid w:val="003F2941"/>
    <w:rsid w:val="003F29E5"/>
    <w:rsid w:val="003F4C19"/>
    <w:rsid w:val="003F5057"/>
    <w:rsid w:val="003F5971"/>
    <w:rsid w:val="003F6E05"/>
    <w:rsid w:val="003F7D5A"/>
    <w:rsid w:val="00400AEC"/>
    <w:rsid w:val="00400DF0"/>
    <w:rsid w:val="00401849"/>
    <w:rsid w:val="00402825"/>
    <w:rsid w:val="0040288D"/>
    <w:rsid w:val="00402A70"/>
    <w:rsid w:val="00402B03"/>
    <w:rsid w:val="004040A4"/>
    <w:rsid w:val="004046A6"/>
    <w:rsid w:val="00406239"/>
    <w:rsid w:val="00406375"/>
    <w:rsid w:val="0040760A"/>
    <w:rsid w:val="00414015"/>
    <w:rsid w:val="0041755D"/>
    <w:rsid w:val="0042094A"/>
    <w:rsid w:val="004213CD"/>
    <w:rsid w:val="00421471"/>
    <w:rsid w:val="00423AF7"/>
    <w:rsid w:val="00424019"/>
    <w:rsid w:val="004243B6"/>
    <w:rsid w:val="004245AB"/>
    <w:rsid w:val="00425019"/>
    <w:rsid w:val="0043046B"/>
    <w:rsid w:val="00430A45"/>
    <w:rsid w:val="00430D94"/>
    <w:rsid w:val="00431F74"/>
    <w:rsid w:val="00431FF9"/>
    <w:rsid w:val="004334C4"/>
    <w:rsid w:val="004335B6"/>
    <w:rsid w:val="00433637"/>
    <w:rsid w:val="004343EF"/>
    <w:rsid w:val="0043452C"/>
    <w:rsid w:val="0043500F"/>
    <w:rsid w:val="00435919"/>
    <w:rsid w:val="00435E96"/>
    <w:rsid w:val="00436005"/>
    <w:rsid w:val="00436249"/>
    <w:rsid w:val="00436A04"/>
    <w:rsid w:val="00437636"/>
    <w:rsid w:val="00443CB1"/>
    <w:rsid w:val="00443E41"/>
    <w:rsid w:val="00443EAD"/>
    <w:rsid w:val="00444901"/>
    <w:rsid w:val="00444E34"/>
    <w:rsid w:val="004454A9"/>
    <w:rsid w:val="00445685"/>
    <w:rsid w:val="004457CC"/>
    <w:rsid w:val="00445820"/>
    <w:rsid w:val="00445E52"/>
    <w:rsid w:val="00446748"/>
    <w:rsid w:val="00446856"/>
    <w:rsid w:val="004505D6"/>
    <w:rsid w:val="00451910"/>
    <w:rsid w:val="00451CB9"/>
    <w:rsid w:val="00452246"/>
    <w:rsid w:val="00452731"/>
    <w:rsid w:val="004534F0"/>
    <w:rsid w:val="0045372A"/>
    <w:rsid w:val="00453D61"/>
    <w:rsid w:val="00454D83"/>
    <w:rsid w:val="00455234"/>
    <w:rsid w:val="00455396"/>
    <w:rsid w:val="00455EC1"/>
    <w:rsid w:val="004560B8"/>
    <w:rsid w:val="00457078"/>
    <w:rsid w:val="004577FC"/>
    <w:rsid w:val="00457B53"/>
    <w:rsid w:val="004608A4"/>
    <w:rsid w:val="00460930"/>
    <w:rsid w:val="004615DE"/>
    <w:rsid w:val="0046470F"/>
    <w:rsid w:val="00465765"/>
    <w:rsid w:val="00465FFA"/>
    <w:rsid w:val="00467A42"/>
    <w:rsid w:val="00471104"/>
    <w:rsid w:val="00471DC8"/>
    <w:rsid w:val="00473495"/>
    <w:rsid w:val="004736D6"/>
    <w:rsid w:val="00473AF1"/>
    <w:rsid w:val="00473C8A"/>
    <w:rsid w:val="00474D9C"/>
    <w:rsid w:val="00475589"/>
    <w:rsid w:val="00477B75"/>
    <w:rsid w:val="00480606"/>
    <w:rsid w:val="004806FB"/>
    <w:rsid w:val="004820F4"/>
    <w:rsid w:val="00482715"/>
    <w:rsid w:val="00482953"/>
    <w:rsid w:val="00484437"/>
    <w:rsid w:val="00484804"/>
    <w:rsid w:val="00485846"/>
    <w:rsid w:val="00485BB4"/>
    <w:rsid w:val="00487670"/>
    <w:rsid w:val="00487D0B"/>
    <w:rsid w:val="0049095F"/>
    <w:rsid w:val="0049295E"/>
    <w:rsid w:val="0049325F"/>
    <w:rsid w:val="00493B4A"/>
    <w:rsid w:val="00494409"/>
    <w:rsid w:val="0049446C"/>
    <w:rsid w:val="004947B6"/>
    <w:rsid w:val="0049488C"/>
    <w:rsid w:val="00494ABE"/>
    <w:rsid w:val="004950CB"/>
    <w:rsid w:val="00495AA1"/>
    <w:rsid w:val="00495B7B"/>
    <w:rsid w:val="00495E7F"/>
    <w:rsid w:val="00495F24"/>
    <w:rsid w:val="00496D95"/>
    <w:rsid w:val="004A0048"/>
    <w:rsid w:val="004A1632"/>
    <w:rsid w:val="004A1D9B"/>
    <w:rsid w:val="004A38D7"/>
    <w:rsid w:val="004A6B71"/>
    <w:rsid w:val="004B0438"/>
    <w:rsid w:val="004B0456"/>
    <w:rsid w:val="004B05D0"/>
    <w:rsid w:val="004B150F"/>
    <w:rsid w:val="004B1A3B"/>
    <w:rsid w:val="004B2536"/>
    <w:rsid w:val="004B282F"/>
    <w:rsid w:val="004B36BC"/>
    <w:rsid w:val="004B4A97"/>
    <w:rsid w:val="004B5AEC"/>
    <w:rsid w:val="004B7175"/>
    <w:rsid w:val="004B7887"/>
    <w:rsid w:val="004B7A55"/>
    <w:rsid w:val="004B7BBF"/>
    <w:rsid w:val="004C642C"/>
    <w:rsid w:val="004C6808"/>
    <w:rsid w:val="004C75BD"/>
    <w:rsid w:val="004D04A4"/>
    <w:rsid w:val="004D0C64"/>
    <w:rsid w:val="004D152E"/>
    <w:rsid w:val="004D1F35"/>
    <w:rsid w:val="004D2902"/>
    <w:rsid w:val="004D2CCB"/>
    <w:rsid w:val="004D31D6"/>
    <w:rsid w:val="004D3328"/>
    <w:rsid w:val="004D4BF1"/>
    <w:rsid w:val="004E044F"/>
    <w:rsid w:val="004E0C6C"/>
    <w:rsid w:val="004E0FE6"/>
    <w:rsid w:val="004E1F6B"/>
    <w:rsid w:val="004E43E8"/>
    <w:rsid w:val="004E48E8"/>
    <w:rsid w:val="004E4E0F"/>
    <w:rsid w:val="004E51D0"/>
    <w:rsid w:val="004E5471"/>
    <w:rsid w:val="004E5A68"/>
    <w:rsid w:val="004E6803"/>
    <w:rsid w:val="004E6D30"/>
    <w:rsid w:val="004E74AF"/>
    <w:rsid w:val="004E75A5"/>
    <w:rsid w:val="004F10B7"/>
    <w:rsid w:val="004F2242"/>
    <w:rsid w:val="004F22D5"/>
    <w:rsid w:val="004F2B9E"/>
    <w:rsid w:val="004F37FA"/>
    <w:rsid w:val="004F4FE8"/>
    <w:rsid w:val="004F72DE"/>
    <w:rsid w:val="004F7AA0"/>
    <w:rsid w:val="005010E4"/>
    <w:rsid w:val="00501460"/>
    <w:rsid w:val="0050194F"/>
    <w:rsid w:val="00501F6C"/>
    <w:rsid w:val="005021FB"/>
    <w:rsid w:val="005038CB"/>
    <w:rsid w:val="00506789"/>
    <w:rsid w:val="005067C2"/>
    <w:rsid w:val="00506F36"/>
    <w:rsid w:val="0051060D"/>
    <w:rsid w:val="00513392"/>
    <w:rsid w:val="005143C4"/>
    <w:rsid w:val="005169B9"/>
    <w:rsid w:val="00521011"/>
    <w:rsid w:val="00521AE4"/>
    <w:rsid w:val="005227F3"/>
    <w:rsid w:val="005228FA"/>
    <w:rsid w:val="005253CD"/>
    <w:rsid w:val="00525490"/>
    <w:rsid w:val="00525F27"/>
    <w:rsid w:val="0052670B"/>
    <w:rsid w:val="005267C9"/>
    <w:rsid w:val="00527374"/>
    <w:rsid w:val="00531732"/>
    <w:rsid w:val="00534ED9"/>
    <w:rsid w:val="00534F70"/>
    <w:rsid w:val="00535AAC"/>
    <w:rsid w:val="005370BF"/>
    <w:rsid w:val="00542868"/>
    <w:rsid w:val="0054293F"/>
    <w:rsid w:val="00544959"/>
    <w:rsid w:val="00545455"/>
    <w:rsid w:val="005462CF"/>
    <w:rsid w:val="00547812"/>
    <w:rsid w:val="00547E39"/>
    <w:rsid w:val="00550AC4"/>
    <w:rsid w:val="00550AEF"/>
    <w:rsid w:val="00550EE6"/>
    <w:rsid w:val="00552432"/>
    <w:rsid w:val="005524C6"/>
    <w:rsid w:val="005549EF"/>
    <w:rsid w:val="00554F38"/>
    <w:rsid w:val="00555252"/>
    <w:rsid w:val="00555634"/>
    <w:rsid w:val="0055593E"/>
    <w:rsid w:val="005569FA"/>
    <w:rsid w:val="00557F6C"/>
    <w:rsid w:val="005607AB"/>
    <w:rsid w:val="00561075"/>
    <w:rsid w:val="005615F8"/>
    <w:rsid w:val="00561E91"/>
    <w:rsid w:val="0056201F"/>
    <w:rsid w:val="00562378"/>
    <w:rsid w:val="00562405"/>
    <w:rsid w:val="00562CD9"/>
    <w:rsid w:val="0056300B"/>
    <w:rsid w:val="00563483"/>
    <w:rsid w:val="00564604"/>
    <w:rsid w:val="00564F3A"/>
    <w:rsid w:val="005654DC"/>
    <w:rsid w:val="005660E2"/>
    <w:rsid w:val="00566BE3"/>
    <w:rsid w:val="00566E78"/>
    <w:rsid w:val="005674FE"/>
    <w:rsid w:val="005679BD"/>
    <w:rsid w:val="005708DA"/>
    <w:rsid w:val="005716CC"/>
    <w:rsid w:val="00571BB3"/>
    <w:rsid w:val="005727A9"/>
    <w:rsid w:val="00573167"/>
    <w:rsid w:val="00573362"/>
    <w:rsid w:val="00574388"/>
    <w:rsid w:val="0057510A"/>
    <w:rsid w:val="00575EE7"/>
    <w:rsid w:val="00575FA9"/>
    <w:rsid w:val="0057687E"/>
    <w:rsid w:val="0058008B"/>
    <w:rsid w:val="0058027F"/>
    <w:rsid w:val="00583195"/>
    <w:rsid w:val="005835E9"/>
    <w:rsid w:val="0058432F"/>
    <w:rsid w:val="00585A4B"/>
    <w:rsid w:val="00586896"/>
    <w:rsid w:val="005877B9"/>
    <w:rsid w:val="00587865"/>
    <w:rsid w:val="005907B9"/>
    <w:rsid w:val="005918C8"/>
    <w:rsid w:val="00592674"/>
    <w:rsid w:val="0059274D"/>
    <w:rsid w:val="00592B1B"/>
    <w:rsid w:val="0059377C"/>
    <w:rsid w:val="00594490"/>
    <w:rsid w:val="00594610"/>
    <w:rsid w:val="005946E9"/>
    <w:rsid w:val="005946FE"/>
    <w:rsid w:val="0059576A"/>
    <w:rsid w:val="0059673F"/>
    <w:rsid w:val="005972E6"/>
    <w:rsid w:val="005975BE"/>
    <w:rsid w:val="005978F8"/>
    <w:rsid w:val="005A0370"/>
    <w:rsid w:val="005A045C"/>
    <w:rsid w:val="005A1327"/>
    <w:rsid w:val="005A231E"/>
    <w:rsid w:val="005A2E61"/>
    <w:rsid w:val="005A2FC7"/>
    <w:rsid w:val="005A3168"/>
    <w:rsid w:val="005A4910"/>
    <w:rsid w:val="005A4B31"/>
    <w:rsid w:val="005A51FA"/>
    <w:rsid w:val="005A5600"/>
    <w:rsid w:val="005A7005"/>
    <w:rsid w:val="005A7D20"/>
    <w:rsid w:val="005B0142"/>
    <w:rsid w:val="005B3E6C"/>
    <w:rsid w:val="005B5284"/>
    <w:rsid w:val="005B5993"/>
    <w:rsid w:val="005B61C2"/>
    <w:rsid w:val="005B6DCB"/>
    <w:rsid w:val="005B7054"/>
    <w:rsid w:val="005B7A3C"/>
    <w:rsid w:val="005C0467"/>
    <w:rsid w:val="005C0CFE"/>
    <w:rsid w:val="005C10ED"/>
    <w:rsid w:val="005C195D"/>
    <w:rsid w:val="005C24A1"/>
    <w:rsid w:val="005C3F69"/>
    <w:rsid w:val="005C43EA"/>
    <w:rsid w:val="005C5450"/>
    <w:rsid w:val="005C66B8"/>
    <w:rsid w:val="005C70E3"/>
    <w:rsid w:val="005D20FD"/>
    <w:rsid w:val="005D2147"/>
    <w:rsid w:val="005D2316"/>
    <w:rsid w:val="005D25A4"/>
    <w:rsid w:val="005D37F5"/>
    <w:rsid w:val="005D5165"/>
    <w:rsid w:val="005D51CD"/>
    <w:rsid w:val="005D52E8"/>
    <w:rsid w:val="005D5F49"/>
    <w:rsid w:val="005D70CE"/>
    <w:rsid w:val="005E0368"/>
    <w:rsid w:val="005E061B"/>
    <w:rsid w:val="005E121C"/>
    <w:rsid w:val="005E2A4C"/>
    <w:rsid w:val="005E2AF6"/>
    <w:rsid w:val="005E4383"/>
    <w:rsid w:val="005E6409"/>
    <w:rsid w:val="005E6938"/>
    <w:rsid w:val="005E7281"/>
    <w:rsid w:val="005F2BCA"/>
    <w:rsid w:val="005F2CA5"/>
    <w:rsid w:val="005F3810"/>
    <w:rsid w:val="005F4223"/>
    <w:rsid w:val="005F4CCB"/>
    <w:rsid w:val="005F5444"/>
    <w:rsid w:val="005F68FB"/>
    <w:rsid w:val="005F73EE"/>
    <w:rsid w:val="00600CB2"/>
    <w:rsid w:val="00601710"/>
    <w:rsid w:val="006019B1"/>
    <w:rsid w:val="0060269A"/>
    <w:rsid w:val="0060463E"/>
    <w:rsid w:val="00605351"/>
    <w:rsid w:val="00605963"/>
    <w:rsid w:val="00606511"/>
    <w:rsid w:val="0060702B"/>
    <w:rsid w:val="006078EB"/>
    <w:rsid w:val="00607BD0"/>
    <w:rsid w:val="00607BED"/>
    <w:rsid w:val="0061001D"/>
    <w:rsid w:val="00610C3E"/>
    <w:rsid w:val="00611B93"/>
    <w:rsid w:val="00611C12"/>
    <w:rsid w:val="00611EAD"/>
    <w:rsid w:val="006139DA"/>
    <w:rsid w:val="00614A8E"/>
    <w:rsid w:val="0062003E"/>
    <w:rsid w:val="00620AC0"/>
    <w:rsid w:val="00622275"/>
    <w:rsid w:val="00623609"/>
    <w:rsid w:val="00624605"/>
    <w:rsid w:val="006247EB"/>
    <w:rsid w:val="00625E8B"/>
    <w:rsid w:val="00626136"/>
    <w:rsid w:val="00626B37"/>
    <w:rsid w:val="006302F6"/>
    <w:rsid w:val="00631612"/>
    <w:rsid w:val="0063199F"/>
    <w:rsid w:val="006322F7"/>
    <w:rsid w:val="00633A82"/>
    <w:rsid w:val="00635D53"/>
    <w:rsid w:val="00635EAB"/>
    <w:rsid w:val="006367EF"/>
    <w:rsid w:val="00637087"/>
    <w:rsid w:val="00637A62"/>
    <w:rsid w:val="0064056D"/>
    <w:rsid w:val="006408AF"/>
    <w:rsid w:val="00640AD8"/>
    <w:rsid w:val="00641228"/>
    <w:rsid w:val="006434F4"/>
    <w:rsid w:val="00643AD6"/>
    <w:rsid w:val="00643DF6"/>
    <w:rsid w:val="0064501C"/>
    <w:rsid w:val="00645533"/>
    <w:rsid w:val="00646845"/>
    <w:rsid w:val="00646A6E"/>
    <w:rsid w:val="0064781C"/>
    <w:rsid w:val="00647B02"/>
    <w:rsid w:val="00647BB2"/>
    <w:rsid w:val="00647BB3"/>
    <w:rsid w:val="00647EE7"/>
    <w:rsid w:val="00651C2C"/>
    <w:rsid w:val="00651D50"/>
    <w:rsid w:val="006529B4"/>
    <w:rsid w:val="00652C95"/>
    <w:rsid w:val="00653E04"/>
    <w:rsid w:val="00653FBF"/>
    <w:rsid w:val="0066005E"/>
    <w:rsid w:val="006600B7"/>
    <w:rsid w:val="00661321"/>
    <w:rsid w:val="0066381F"/>
    <w:rsid w:val="0066425A"/>
    <w:rsid w:val="006646B1"/>
    <w:rsid w:val="006653C7"/>
    <w:rsid w:val="006660FD"/>
    <w:rsid w:val="00666647"/>
    <w:rsid w:val="00666B4A"/>
    <w:rsid w:val="00666C31"/>
    <w:rsid w:val="006724C4"/>
    <w:rsid w:val="00672662"/>
    <w:rsid w:val="00672C38"/>
    <w:rsid w:val="00674571"/>
    <w:rsid w:val="0067544C"/>
    <w:rsid w:val="00675611"/>
    <w:rsid w:val="00675782"/>
    <w:rsid w:val="00677706"/>
    <w:rsid w:val="0067774F"/>
    <w:rsid w:val="006807D2"/>
    <w:rsid w:val="00680B5B"/>
    <w:rsid w:val="00680BD5"/>
    <w:rsid w:val="00681199"/>
    <w:rsid w:val="006819C7"/>
    <w:rsid w:val="00682733"/>
    <w:rsid w:val="00682C59"/>
    <w:rsid w:val="0068344E"/>
    <w:rsid w:val="006834EE"/>
    <w:rsid w:val="0068350D"/>
    <w:rsid w:val="006836D1"/>
    <w:rsid w:val="00685573"/>
    <w:rsid w:val="006855EB"/>
    <w:rsid w:val="00685BBA"/>
    <w:rsid w:val="00687B7E"/>
    <w:rsid w:val="0069008D"/>
    <w:rsid w:val="00690305"/>
    <w:rsid w:val="00691794"/>
    <w:rsid w:val="00692F0C"/>
    <w:rsid w:val="00693542"/>
    <w:rsid w:val="006935A9"/>
    <w:rsid w:val="0069364D"/>
    <w:rsid w:val="00693B59"/>
    <w:rsid w:val="006941A5"/>
    <w:rsid w:val="00694A0D"/>
    <w:rsid w:val="0069650C"/>
    <w:rsid w:val="00696A95"/>
    <w:rsid w:val="006976A7"/>
    <w:rsid w:val="006A06DB"/>
    <w:rsid w:val="006A133B"/>
    <w:rsid w:val="006A1924"/>
    <w:rsid w:val="006A4A1C"/>
    <w:rsid w:val="006A4F15"/>
    <w:rsid w:val="006A68A7"/>
    <w:rsid w:val="006A717C"/>
    <w:rsid w:val="006A7330"/>
    <w:rsid w:val="006A7CB5"/>
    <w:rsid w:val="006B1758"/>
    <w:rsid w:val="006B5B79"/>
    <w:rsid w:val="006B7FCF"/>
    <w:rsid w:val="006C101F"/>
    <w:rsid w:val="006C2B24"/>
    <w:rsid w:val="006C2DD2"/>
    <w:rsid w:val="006C2FD0"/>
    <w:rsid w:val="006C33A0"/>
    <w:rsid w:val="006C5E9D"/>
    <w:rsid w:val="006C6C45"/>
    <w:rsid w:val="006C7076"/>
    <w:rsid w:val="006C7398"/>
    <w:rsid w:val="006C79E0"/>
    <w:rsid w:val="006D0125"/>
    <w:rsid w:val="006D1571"/>
    <w:rsid w:val="006D2353"/>
    <w:rsid w:val="006D34D0"/>
    <w:rsid w:val="006D4419"/>
    <w:rsid w:val="006D5A98"/>
    <w:rsid w:val="006D5AD4"/>
    <w:rsid w:val="006D5EC1"/>
    <w:rsid w:val="006D5F5B"/>
    <w:rsid w:val="006D5FC6"/>
    <w:rsid w:val="006D6286"/>
    <w:rsid w:val="006D7114"/>
    <w:rsid w:val="006E0BFE"/>
    <w:rsid w:val="006E17A1"/>
    <w:rsid w:val="006E3B3F"/>
    <w:rsid w:val="006E3FC7"/>
    <w:rsid w:val="006E4250"/>
    <w:rsid w:val="006E4930"/>
    <w:rsid w:val="006E5734"/>
    <w:rsid w:val="006E5B7D"/>
    <w:rsid w:val="006F0302"/>
    <w:rsid w:val="006F0E16"/>
    <w:rsid w:val="006F1722"/>
    <w:rsid w:val="006F4521"/>
    <w:rsid w:val="006F54B8"/>
    <w:rsid w:val="006F5812"/>
    <w:rsid w:val="006F5EAD"/>
    <w:rsid w:val="006F69C2"/>
    <w:rsid w:val="006F721E"/>
    <w:rsid w:val="006F7559"/>
    <w:rsid w:val="006F75D6"/>
    <w:rsid w:val="00704B2D"/>
    <w:rsid w:val="0070579B"/>
    <w:rsid w:val="00705AF1"/>
    <w:rsid w:val="00705D2B"/>
    <w:rsid w:val="007060B6"/>
    <w:rsid w:val="00706189"/>
    <w:rsid w:val="00707D5C"/>
    <w:rsid w:val="00707F78"/>
    <w:rsid w:val="007101CF"/>
    <w:rsid w:val="00711D24"/>
    <w:rsid w:val="00712BBA"/>
    <w:rsid w:val="00712FBF"/>
    <w:rsid w:val="007135DC"/>
    <w:rsid w:val="00713934"/>
    <w:rsid w:val="00714BDC"/>
    <w:rsid w:val="00715403"/>
    <w:rsid w:val="00715449"/>
    <w:rsid w:val="00715AFA"/>
    <w:rsid w:val="007163DD"/>
    <w:rsid w:val="0072060D"/>
    <w:rsid w:val="0072642E"/>
    <w:rsid w:val="00727348"/>
    <w:rsid w:val="00727D96"/>
    <w:rsid w:val="0073009F"/>
    <w:rsid w:val="007306F4"/>
    <w:rsid w:val="0073193B"/>
    <w:rsid w:val="00731CB7"/>
    <w:rsid w:val="007356EB"/>
    <w:rsid w:val="0073721B"/>
    <w:rsid w:val="00737A0C"/>
    <w:rsid w:val="00737A1E"/>
    <w:rsid w:val="00737AF6"/>
    <w:rsid w:val="00742D3A"/>
    <w:rsid w:val="007502AA"/>
    <w:rsid w:val="0075034E"/>
    <w:rsid w:val="0075110F"/>
    <w:rsid w:val="00752755"/>
    <w:rsid w:val="00752FBE"/>
    <w:rsid w:val="007534A7"/>
    <w:rsid w:val="00753ECB"/>
    <w:rsid w:val="007545AC"/>
    <w:rsid w:val="007549EE"/>
    <w:rsid w:val="00754BEA"/>
    <w:rsid w:val="00754CA7"/>
    <w:rsid w:val="00754D59"/>
    <w:rsid w:val="00755FF7"/>
    <w:rsid w:val="007567C8"/>
    <w:rsid w:val="007570D2"/>
    <w:rsid w:val="00757899"/>
    <w:rsid w:val="00762D77"/>
    <w:rsid w:val="00763B6F"/>
    <w:rsid w:val="0076428F"/>
    <w:rsid w:val="00764B81"/>
    <w:rsid w:val="00765ACC"/>
    <w:rsid w:val="00765D9D"/>
    <w:rsid w:val="00767165"/>
    <w:rsid w:val="00767455"/>
    <w:rsid w:val="00770423"/>
    <w:rsid w:val="00771C2F"/>
    <w:rsid w:val="00773994"/>
    <w:rsid w:val="00774178"/>
    <w:rsid w:val="0077521A"/>
    <w:rsid w:val="00775755"/>
    <w:rsid w:val="007769C1"/>
    <w:rsid w:val="0078037D"/>
    <w:rsid w:val="00780DEA"/>
    <w:rsid w:val="007846D1"/>
    <w:rsid w:val="00786350"/>
    <w:rsid w:val="00790B1B"/>
    <w:rsid w:val="00791035"/>
    <w:rsid w:val="00791584"/>
    <w:rsid w:val="0079409F"/>
    <w:rsid w:val="007941CE"/>
    <w:rsid w:val="00794E7D"/>
    <w:rsid w:val="00794F69"/>
    <w:rsid w:val="00795E8B"/>
    <w:rsid w:val="007A0B3F"/>
    <w:rsid w:val="007A1ADD"/>
    <w:rsid w:val="007A4963"/>
    <w:rsid w:val="007A5F82"/>
    <w:rsid w:val="007A7F03"/>
    <w:rsid w:val="007B19D9"/>
    <w:rsid w:val="007B1F17"/>
    <w:rsid w:val="007B4B97"/>
    <w:rsid w:val="007B523B"/>
    <w:rsid w:val="007B58E1"/>
    <w:rsid w:val="007B71A3"/>
    <w:rsid w:val="007C0D19"/>
    <w:rsid w:val="007C0E1A"/>
    <w:rsid w:val="007C28AD"/>
    <w:rsid w:val="007C290A"/>
    <w:rsid w:val="007C2AAF"/>
    <w:rsid w:val="007C2AD3"/>
    <w:rsid w:val="007C3AB5"/>
    <w:rsid w:val="007C41D9"/>
    <w:rsid w:val="007C5106"/>
    <w:rsid w:val="007C55F1"/>
    <w:rsid w:val="007C56BE"/>
    <w:rsid w:val="007C63B9"/>
    <w:rsid w:val="007C79AE"/>
    <w:rsid w:val="007D02BA"/>
    <w:rsid w:val="007D0937"/>
    <w:rsid w:val="007D0D03"/>
    <w:rsid w:val="007D2966"/>
    <w:rsid w:val="007D2CFB"/>
    <w:rsid w:val="007D37A1"/>
    <w:rsid w:val="007D39D7"/>
    <w:rsid w:val="007D40D9"/>
    <w:rsid w:val="007D41E3"/>
    <w:rsid w:val="007D4AEC"/>
    <w:rsid w:val="007D55DD"/>
    <w:rsid w:val="007E0503"/>
    <w:rsid w:val="007E131B"/>
    <w:rsid w:val="007E1ABD"/>
    <w:rsid w:val="007E1AE5"/>
    <w:rsid w:val="007E1CD4"/>
    <w:rsid w:val="007E38DC"/>
    <w:rsid w:val="007E3CCC"/>
    <w:rsid w:val="007E44A5"/>
    <w:rsid w:val="007F031F"/>
    <w:rsid w:val="007F1CCE"/>
    <w:rsid w:val="007F2229"/>
    <w:rsid w:val="007F3A6A"/>
    <w:rsid w:val="007F3AEF"/>
    <w:rsid w:val="007F5034"/>
    <w:rsid w:val="007F5EA5"/>
    <w:rsid w:val="007F7C0C"/>
    <w:rsid w:val="007F7D3B"/>
    <w:rsid w:val="00801436"/>
    <w:rsid w:val="008017E2"/>
    <w:rsid w:val="00803801"/>
    <w:rsid w:val="008051BB"/>
    <w:rsid w:val="008055B7"/>
    <w:rsid w:val="008060C4"/>
    <w:rsid w:val="00806541"/>
    <w:rsid w:val="00807BCC"/>
    <w:rsid w:val="00810297"/>
    <w:rsid w:val="00811E10"/>
    <w:rsid w:val="008126F4"/>
    <w:rsid w:val="008134B7"/>
    <w:rsid w:val="008153F5"/>
    <w:rsid w:val="00815816"/>
    <w:rsid w:val="00817295"/>
    <w:rsid w:val="00820030"/>
    <w:rsid w:val="00820E4E"/>
    <w:rsid w:val="00826CC6"/>
    <w:rsid w:val="008307B0"/>
    <w:rsid w:val="00831027"/>
    <w:rsid w:val="00831760"/>
    <w:rsid w:val="00831F8A"/>
    <w:rsid w:val="00833324"/>
    <w:rsid w:val="00834104"/>
    <w:rsid w:val="00834790"/>
    <w:rsid w:val="00834F12"/>
    <w:rsid w:val="008361BC"/>
    <w:rsid w:val="00840BCE"/>
    <w:rsid w:val="00841C11"/>
    <w:rsid w:val="00843E36"/>
    <w:rsid w:val="008445F3"/>
    <w:rsid w:val="00845927"/>
    <w:rsid w:val="00846D26"/>
    <w:rsid w:val="0084762E"/>
    <w:rsid w:val="00847768"/>
    <w:rsid w:val="008506BA"/>
    <w:rsid w:val="00850B14"/>
    <w:rsid w:val="0085517C"/>
    <w:rsid w:val="008564BB"/>
    <w:rsid w:val="00856DC6"/>
    <w:rsid w:val="008576C2"/>
    <w:rsid w:val="008602E3"/>
    <w:rsid w:val="008607FD"/>
    <w:rsid w:val="00861914"/>
    <w:rsid w:val="008623E3"/>
    <w:rsid w:val="008630E2"/>
    <w:rsid w:val="00863525"/>
    <w:rsid w:val="00863DEB"/>
    <w:rsid w:val="00864DCA"/>
    <w:rsid w:val="008658F4"/>
    <w:rsid w:val="0086732A"/>
    <w:rsid w:val="008673AA"/>
    <w:rsid w:val="00870160"/>
    <w:rsid w:val="0087109B"/>
    <w:rsid w:val="008712EE"/>
    <w:rsid w:val="008718E2"/>
    <w:rsid w:val="00871D5C"/>
    <w:rsid w:val="00873BF3"/>
    <w:rsid w:val="00873F38"/>
    <w:rsid w:val="008742E8"/>
    <w:rsid w:val="00877D65"/>
    <w:rsid w:val="008814F9"/>
    <w:rsid w:val="00882062"/>
    <w:rsid w:val="00882F44"/>
    <w:rsid w:val="00883368"/>
    <w:rsid w:val="00883E63"/>
    <w:rsid w:val="00884FC9"/>
    <w:rsid w:val="00885688"/>
    <w:rsid w:val="00886E27"/>
    <w:rsid w:val="00887427"/>
    <w:rsid w:val="00887E25"/>
    <w:rsid w:val="00890152"/>
    <w:rsid w:val="00890CA5"/>
    <w:rsid w:val="00891946"/>
    <w:rsid w:val="0089198E"/>
    <w:rsid w:val="00894D6C"/>
    <w:rsid w:val="00895C9A"/>
    <w:rsid w:val="00897481"/>
    <w:rsid w:val="008A07FC"/>
    <w:rsid w:val="008A08D2"/>
    <w:rsid w:val="008A3BC3"/>
    <w:rsid w:val="008A3BDD"/>
    <w:rsid w:val="008A4674"/>
    <w:rsid w:val="008A7DFF"/>
    <w:rsid w:val="008B0052"/>
    <w:rsid w:val="008B0856"/>
    <w:rsid w:val="008B0CB0"/>
    <w:rsid w:val="008B3BF0"/>
    <w:rsid w:val="008B3CA6"/>
    <w:rsid w:val="008B428C"/>
    <w:rsid w:val="008B4B51"/>
    <w:rsid w:val="008B5562"/>
    <w:rsid w:val="008B67D7"/>
    <w:rsid w:val="008B6F36"/>
    <w:rsid w:val="008C251A"/>
    <w:rsid w:val="008D21C7"/>
    <w:rsid w:val="008D33C3"/>
    <w:rsid w:val="008D3C82"/>
    <w:rsid w:val="008D4665"/>
    <w:rsid w:val="008D53F6"/>
    <w:rsid w:val="008D57E0"/>
    <w:rsid w:val="008D7925"/>
    <w:rsid w:val="008E4E5E"/>
    <w:rsid w:val="008E6170"/>
    <w:rsid w:val="008F177D"/>
    <w:rsid w:val="008F1962"/>
    <w:rsid w:val="008F296B"/>
    <w:rsid w:val="008F55C4"/>
    <w:rsid w:val="008F7539"/>
    <w:rsid w:val="008F7AC9"/>
    <w:rsid w:val="008F7CC8"/>
    <w:rsid w:val="00900A21"/>
    <w:rsid w:val="00900A7F"/>
    <w:rsid w:val="0090327A"/>
    <w:rsid w:val="009038C3"/>
    <w:rsid w:val="00904997"/>
    <w:rsid w:val="00904A3F"/>
    <w:rsid w:val="00907D06"/>
    <w:rsid w:val="00910A40"/>
    <w:rsid w:val="0091333F"/>
    <w:rsid w:val="00913D5B"/>
    <w:rsid w:val="0091638C"/>
    <w:rsid w:val="00917664"/>
    <w:rsid w:val="00917C2B"/>
    <w:rsid w:val="00917CDA"/>
    <w:rsid w:val="00921AB9"/>
    <w:rsid w:val="00921C0A"/>
    <w:rsid w:val="00922EF1"/>
    <w:rsid w:val="00924AE2"/>
    <w:rsid w:val="00924F1A"/>
    <w:rsid w:val="009250C3"/>
    <w:rsid w:val="00925717"/>
    <w:rsid w:val="009270BE"/>
    <w:rsid w:val="009320C4"/>
    <w:rsid w:val="009331E7"/>
    <w:rsid w:val="009341F9"/>
    <w:rsid w:val="00934CB7"/>
    <w:rsid w:val="00937602"/>
    <w:rsid w:val="00940CFB"/>
    <w:rsid w:val="00940F11"/>
    <w:rsid w:val="009445EC"/>
    <w:rsid w:val="0094673D"/>
    <w:rsid w:val="00946CC0"/>
    <w:rsid w:val="0095098B"/>
    <w:rsid w:val="00951A5F"/>
    <w:rsid w:val="00952A35"/>
    <w:rsid w:val="00952A7F"/>
    <w:rsid w:val="00952AF0"/>
    <w:rsid w:val="00953F31"/>
    <w:rsid w:val="00954517"/>
    <w:rsid w:val="009550D3"/>
    <w:rsid w:val="00955286"/>
    <w:rsid w:val="00955D8F"/>
    <w:rsid w:val="00960E2E"/>
    <w:rsid w:val="00961A10"/>
    <w:rsid w:val="00962F72"/>
    <w:rsid w:val="00962F94"/>
    <w:rsid w:val="00964489"/>
    <w:rsid w:val="0096567E"/>
    <w:rsid w:val="009657F6"/>
    <w:rsid w:val="0096759C"/>
    <w:rsid w:val="00967DC1"/>
    <w:rsid w:val="00971597"/>
    <w:rsid w:val="0097297F"/>
    <w:rsid w:val="00972E2C"/>
    <w:rsid w:val="00976AD4"/>
    <w:rsid w:val="0097755B"/>
    <w:rsid w:val="00980925"/>
    <w:rsid w:val="00980DD7"/>
    <w:rsid w:val="00981A45"/>
    <w:rsid w:val="00982911"/>
    <w:rsid w:val="00983D58"/>
    <w:rsid w:val="0098444E"/>
    <w:rsid w:val="009847FC"/>
    <w:rsid w:val="00986E1B"/>
    <w:rsid w:val="00987009"/>
    <w:rsid w:val="00987256"/>
    <w:rsid w:val="00990BE2"/>
    <w:rsid w:val="009915AB"/>
    <w:rsid w:val="009923C3"/>
    <w:rsid w:val="00994F5D"/>
    <w:rsid w:val="0099618B"/>
    <w:rsid w:val="009A101B"/>
    <w:rsid w:val="009A1A93"/>
    <w:rsid w:val="009A3FA4"/>
    <w:rsid w:val="009A4028"/>
    <w:rsid w:val="009A56A6"/>
    <w:rsid w:val="009A6096"/>
    <w:rsid w:val="009B14ED"/>
    <w:rsid w:val="009B4752"/>
    <w:rsid w:val="009B48CE"/>
    <w:rsid w:val="009B4E6E"/>
    <w:rsid w:val="009B6446"/>
    <w:rsid w:val="009C0BD2"/>
    <w:rsid w:val="009C3102"/>
    <w:rsid w:val="009C349D"/>
    <w:rsid w:val="009C4533"/>
    <w:rsid w:val="009C5613"/>
    <w:rsid w:val="009C5C8E"/>
    <w:rsid w:val="009C7A8E"/>
    <w:rsid w:val="009D0BD6"/>
    <w:rsid w:val="009D0BFE"/>
    <w:rsid w:val="009D0DE7"/>
    <w:rsid w:val="009D0FCA"/>
    <w:rsid w:val="009D1AAE"/>
    <w:rsid w:val="009D2CA8"/>
    <w:rsid w:val="009D3F0F"/>
    <w:rsid w:val="009D4233"/>
    <w:rsid w:val="009D5796"/>
    <w:rsid w:val="009D6478"/>
    <w:rsid w:val="009E1757"/>
    <w:rsid w:val="009E1FEF"/>
    <w:rsid w:val="009E2308"/>
    <w:rsid w:val="009E3DB1"/>
    <w:rsid w:val="009E4048"/>
    <w:rsid w:val="009E40F9"/>
    <w:rsid w:val="009E476F"/>
    <w:rsid w:val="009E5FF9"/>
    <w:rsid w:val="009E68BE"/>
    <w:rsid w:val="009E74DF"/>
    <w:rsid w:val="009E7C56"/>
    <w:rsid w:val="009F0A03"/>
    <w:rsid w:val="009F136C"/>
    <w:rsid w:val="009F1636"/>
    <w:rsid w:val="009F2B9D"/>
    <w:rsid w:val="009F50A4"/>
    <w:rsid w:val="009F55EB"/>
    <w:rsid w:val="009F5C98"/>
    <w:rsid w:val="00A00610"/>
    <w:rsid w:val="00A00657"/>
    <w:rsid w:val="00A016C3"/>
    <w:rsid w:val="00A02B88"/>
    <w:rsid w:val="00A02C49"/>
    <w:rsid w:val="00A02C60"/>
    <w:rsid w:val="00A02E85"/>
    <w:rsid w:val="00A02F1F"/>
    <w:rsid w:val="00A049D5"/>
    <w:rsid w:val="00A04EA1"/>
    <w:rsid w:val="00A052A4"/>
    <w:rsid w:val="00A055B7"/>
    <w:rsid w:val="00A05B88"/>
    <w:rsid w:val="00A05C18"/>
    <w:rsid w:val="00A06211"/>
    <w:rsid w:val="00A1213F"/>
    <w:rsid w:val="00A135C7"/>
    <w:rsid w:val="00A13977"/>
    <w:rsid w:val="00A15AEC"/>
    <w:rsid w:val="00A15D2F"/>
    <w:rsid w:val="00A15E25"/>
    <w:rsid w:val="00A15E83"/>
    <w:rsid w:val="00A163FE"/>
    <w:rsid w:val="00A173FA"/>
    <w:rsid w:val="00A17DED"/>
    <w:rsid w:val="00A17F3C"/>
    <w:rsid w:val="00A21BB7"/>
    <w:rsid w:val="00A21C46"/>
    <w:rsid w:val="00A229A3"/>
    <w:rsid w:val="00A2410D"/>
    <w:rsid w:val="00A24871"/>
    <w:rsid w:val="00A25615"/>
    <w:rsid w:val="00A2794E"/>
    <w:rsid w:val="00A30CEE"/>
    <w:rsid w:val="00A30FED"/>
    <w:rsid w:val="00A3169D"/>
    <w:rsid w:val="00A31B13"/>
    <w:rsid w:val="00A322A7"/>
    <w:rsid w:val="00A3248E"/>
    <w:rsid w:val="00A326BA"/>
    <w:rsid w:val="00A33B0F"/>
    <w:rsid w:val="00A348B4"/>
    <w:rsid w:val="00A3608B"/>
    <w:rsid w:val="00A378EC"/>
    <w:rsid w:val="00A40C05"/>
    <w:rsid w:val="00A42924"/>
    <w:rsid w:val="00A42C5B"/>
    <w:rsid w:val="00A42CED"/>
    <w:rsid w:val="00A42EF6"/>
    <w:rsid w:val="00A42F56"/>
    <w:rsid w:val="00A42FA5"/>
    <w:rsid w:val="00A431E9"/>
    <w:rsid w:val="00A43E8B"/>
    <w:rsid w:val="00A44088"/>
    <w:rsid w:val="00A44DD6"/>
    <w:rsid w:val="00A45AFB"/>
    <w:rsid w:val="00A45D00"/>
    <w:rsid w:val="00A46E47"/>
    <w:rsid w:val="00A5084D"/>
    <w:rsid w:val="00A50CB1"/>
    <w:rsid w:val="00A51052"/>
    <w:rsid w:val="00A52D25"/>
    <w:rsid w:val="00A547B4"/>
    <w:rsid w:val="00A55939"/>
    <w:rsid w:val="00A5704B"/>
    <w:rsid w:val="00A6129C"/>
    <w:rsid w:val="00A62D65"/>
    <w:rsid w:val="00A64636"/>
    <w:rsid w:val="00A64962"/>
    <w:rsid w:val="00A64FE2"/>
    <w:rsid w:val="00A658BB"/>
    <w:rsid w:val="00A669EF"/>
    <w:rsid w:val="00A66F5E"/>
    <w:rsid w:val="00A67871"/>
    <w:rsid w:val="00A67D21"/>
    <w:rsid w:val="00A71B53"/>
    <w:rsid w:val="00A72EF2"/>
    <w:rsid w:val="00A72FA8"/>
    <w:rsid w:val="00A73A06"/>
    <w:rsid w:val="00A74486"/>
    <w:rsid w:val="00A80F24"/>
    <w:rsid w:val="00A8134E"/>
    <w:rsid w:val="00A82E07"/>
    <w:rsid w:val="00A8329C"/>
    <w:rsid w:val="00A8338C"/>
    <w:rsid w:val="00A843D6"/>
    <w:rsid w:val="00A858CF"/>
    <w:rsid w:val="00A85D0D"/>
    <w:rsid w:val="00A85E83"/>
    <w:rsid w:val="00A90EF3"/>
    <w:rsid w:val="00A9496A"/>
    <w:rsid w:val="00A94D2F"/>
    <w:rsid w:val="00A96EA8"/>
    <w:rsid w:val="00AA0A0D"/>
    <w:rsid w:val="00AA0E39"/>
    <w:rsid w:val="00AA157D"/>
    <w:rsid w:val="00AA1ACD"/>
    <w:rsid w:val="00AA1F6B"/>
    <w:rsid w:val="00AA2DCB"/>
    <w:rsid w:val="00AA4246"/>
    <w:rsid w:val="00AA5C8E"/>
    <w:rsid w:val="00AA5D5D"/>
    <w:rsid w:val="00AA7769"/>
    <w:rsid w:val="00AA7840"/>
    <w:rsid w:val="00AB0E1B"/>
    <w:rsid w:val="00AB14BF"/>
    <w:rsid w:val="00AB2A42"/>
    <w:rsid w:val="00AB3A29"/>
    <w:rsid w:val="00AB48F7"/>
    <w:rsid w:val="00AB607F"/>
    <w:rsid w:val="00AB6394"/>
    <w:rsid w:val="00AB68F2"/>
    <w:rsid w:val="00AB6A9B"/>
    <w:rsid w:val="00AC1380"/>
    <w:rsid w:val="00AC1517"/>
    <w:rsid w:val="00AC185D"/>
    <w:rsid w:val="00AC3970"/>
    <w:rsid w:val="00AC5C96"/>
    <w:rsid w:val="00AC7180"/>
    <w:rsid w:val="00AC75A2"/>
    <w:rsid w:val="00AC7B88"/>
    <w:rsid w:val="00AD0501"/>
    <w:rsid w:val="00AD1F17"/>
    <w:rsid w:val="00AD276C"/>
    <w:rsid w:val="00AD4714"/>
    <w:rsid w:val="00AD5AA8"/>
    <w:rsid w:val="00AD65CA"/>
    <w:rsid w:val="00AD6C6E"/>
    <w:rsid w:val="00AE0FF2"/>
    <w:rsid w:val="00AE159A"/>
    <w:rsid w:val="00AE2CDB"/>
    <w:rsid w:val="00AE385B"/>
    <w:rsid w:val="00AE3E11"/>
    <w:rsid w:val="00AE6FA6"/>
    <w:rsid w:val="00AE73B2"/>
    <w:rsid w:val="00AF04FF"/>
    <w:rsid w:val="00AF20F6"/>
    <w:rsid w:val="00AF4652"/>
    <w:rsid w:val="00AF5589"/>
    <w:rsid w:val="00AF5FC5"/>
    <w:rsid w:val="00AF7DCF"/>
    <w:rsid w:val="00B00190"/>
    <w:rsid w:val="00B00F47"/>
    <w:rsid w:val="00B0213F"/>
    <w:rsid w:val="00B02C8F"/>
    <w:rsid w:val="00B031CB"/>
    <w:rsid w:val="00B040C2"/>
    <w:rsid w:val="00B042D4"/>
    <w:rsid w:val="00B057B9"/>
    <w:rsid w:val="00B061F8"/>
    <w:rsid w:val="00B0694A"/>
    <w:rsid w:val="00B07657"/>
    <w:rsid w:val="00B11A31"/>
    <w:rsid w:val="00B16A9C"/>
    <w:rsid w:val="00B17A78"/>
    <w:rsid w:val="00B17BDF"/>
    <w:rsid w:val="00B2015F"/>
    <w:rsid w:val="00B2023F"/>
    <w:rsid w:val="00B202DB"/>
    <w:rsid w:val="00B2143D"/>
    <w:rsid w:val="00B21AAC"/>
    <w:rsid w:val="00B224A2"/>
    <w:rsid w:val="00B236E4"/>
    <w:rsid w:val="00B23994"/>
    <w:rsid w:val="00B240D8"/>
    <w:rsid w:val="00B246D8"/>
    <w:rsid w:val="00B248ED"/>
    <w:rsid w:val="00B2589F"/>
    <w:rsid w:val="00B25A02"/>
    <w:rsid w:val="00B27164"/>
    <w:rsid w:val="00B276C6"/>
    <w:rsid w:val="00B31EE7"/>
    <w:rsid w:val="00B34630"/>
    <w:rsid w:val="00B3495D"/>
    <w:rsid w:val="00B35597"/>
    <w:rsid w:val="00B35C61"/>
    <w:rsid w:val="00B35D02"/>
    <w:rsid w:val="00B35EF0"/>
    <w:rsid w:val="00B36840"/>
    <w:rsid w:val="00B4127B"/>
    <w:rsid w:val="00B43839"/>
    <w:rsid w:val="00B43EAA"/>
    <w:rsid w:val="00B451A0"/>
    <w:rsid w:val="00B46C79"/>
    <w:rsid w:val="00B47040"/>
    <w:rsid w:val="00B5027D"/>
    <w:rsid w:val="00B50D0D"/>
    <w:rsid w:val="00B50F2D"/>
    <w:rsid w:val="00B56B47"/>
    <w:rsid w:val="00B57BE7"/>
    <w:rsid w:val="00B60B6D"/>
    <w:rsid w:val="00B62F19"/>
    <w:rsid w:val="00B6318F"/>
    <w:rsid w:val="00B638A3"/>
    <w:rsid w:val="00B647C6"/>
    <w:rsid w:val="00B65204"/>
    <w:rsid w:val="00B67943"/>
    <w:rsid w:val="00B67E65"/>
    <w:rsid w:val="00B70BBE"/>
    <w:rsid w:val="00B71F89"/>
    <w:rsid w:val="00B740FF"/>
    <w:rsid w:val="00B74336"/>
    <w:rsid w:val="00B7588D"/>
    <w:rsid w:val="00B80D42"/>
    <w:rsid w:val="00B815F8"/>
    <w:rsid w:val="00B84416"/>
    <w:rsid w:val="00B84605"/>
    <w:rsid w:val="00B84709"/>
    <w:rsid w:val="00B85F97"/>
    <w:rsid w:val="00B861B2"/>
    <w:rsid w:val="00B86B31"/>
    <w:rsid w:val="00B86CFC"/>
    <w:rsid w:val="00B86E1E"/>
    <w:rsid w:val="00B90816"/>
    <w:rsid w:val="00B90A97"/>
    <w:rsid w:val="00B9174C"/>
    <w:rsid w:val="00B91EDB"/>
    <w:rsid w:val="00B925F5"/>
    <w:rsid w:val="00B92C29"/>
    <w:rsid w:val="00B963AC"/>
    <w:rsid w:val="00B96CB5"/>
    <w:rsid w:val="00BA041F"/>
    <w:rsid w:val="00BA1D7F"/>
    <w:rsid w:val="00BA2EDF"/>
    <w:rsid w:val="00BA37AE"/>
    <w:rsid w:val="00BA3FE7"/>
    <w:rsid w:val="00BA587A"/>
    <w:rsid w:val="00BA5DD6"/>
    <w:rsid w:val="00BA69DB"/>
    <w:rsid w:val="00BA6F9D"/>
    <w:rsid w:val="00BA7715"/>
    <w:rsid w:val="00BB0161"/>
    <w:rsid w:val="00BB1446"/>
    <w:rsid w:val="00BB222C"/>
    <w:rsid w:val="00BB23C1"/>
    <w:rsid w:val="00BB4338"/>
    <w:rsid w:val="00BB4BAF"/>
    <w:rsid w:val="00BB542F"/>
    <w:rsid w:val="00BB5F88"/>
    <w:rsid w:val="00BB7BEF"/>
    <w:rsid w:val="00BB7F02"/>
    <w:rsid w:val="00BC04BA"/>
    <w:rsid w:val="00BC10ED"/>
    <w:rsid w:val="00BC34BE"/>
    <w:rsid w:val="00BC3686"/>
    <w:rsid w:val="00BC3ABD"/>
    <w:rsid w:val="00BC4657"/>
    <w:rsid w:val="00BC5E02"/>
    <w:rsid w:val="00BC6529"/>
    <w:rsid w:val="00BC6A75"/>
    <w:rsid w:val="00BC7E53"/>
    <w:rsid w:val="00BC7EF7"/>
    <w:rsid w:val="00BD0637"/>
    <w:rsid w:val="00BD0826"/>
    <w:rsid w:val="00BD0BCD"/>
    <w:rsid w:val="00BD0D41"/>
    <w:rsid w:val="00BD1556"/>
    <w:rsid w:val="00BE05E7"/>
    <w:rsid w:val="00BE37BC"/>
    <w:rsid w:val="00BE4013"/>
    <w:rsid w:val="00BE4B1E"/>
    <w:rsid w:val="00BE5A65"/>
    <w:rsid w:val="00BE6A12"/>
    <w:rsid w:val="00BF01B3"/>
    <w:rsid w:val="00BF1816"/>
    <w:rsid w:val="00BF2D76"/>
    <w:rsid w:val="00BF44CE"/>
    <w:rsid w:val="00BF6B88"/>
    <w:rsid w:val="00BF70DC"/>
    <w:rsid w:val="00C00C23"/>
    <w:rsid w:val="00C060FD"/>
    <w:rsid w:val="00C06A27"/>
    <w:rsid w:val="00C06EAD"/>
    <w:rsid w:val="00C07F43"/>
    <w:rsid w:val="00C117C8"/>
    <w:rsid w:val="00C123DC"/>
    <w:rsid w:val="00C1302E"/>
    <w:rsid w:val="00C13C2B"/>
    <w:rsid w:val="00C1403E"/>
    <w:rsid w:val="00C14CCC"/>
    <w:rsid w:val="00C15978"/>
    <w:rsid w:val="00C15B6F"/>
    <w:rsid w:val="00C16738"/>
    <w:rsid w:val="00C16CBC"/>
    <w:rsid w:val="00C17AA0"/>
    <w:rsid w:val="00C20889"/>
    <w:rsid w:val="00C21D06"/>
    <w:rsid w:val="00C22C29"/>
    <w:rsid w:val="00C22F7E"/>
    <w:rsid w:val="00C23364"/>
    <w:rsid w:val="00C24091"/>
    <w:rsid w:val="00C27743"/>
    <w:rsid w:val="00C30F06"/>
    <w:rsid w:val="00C31C18"/>
    <w:rsid w:val="00C326FD"/>
    <w:rsid w:val="00C329DD"/>
    <w:rsid w:val="00C32D5E"/>
    <w:rsid w:val="00C3412A"/>
    <w:rsid w:val="00C35E34"/>
    <w:rsid w:val="00C408B6"/>
    <w:rsid w:val="00C42D66"/>
    <w:rsid w:val="00C437C0"/>
    <w:rsid w:val="00C43AC1"/>
    <w:rsid w:val="00C451A9"/>
    <w:rsid w:val="00C46555"/>
    <w:rsid w:val="00C465C0"/>
    <w:rsid w:val="00C46827"/>
    <w:rsid w:val="00C4720C"/>
    <w:rsid w:val="00C53040"/>
    <w:rsid w:val="00C53817"/>
    <w:rsid w:val="00C54566"/>
    <w:rsid w:val="00C548F9"/>
    <w:rsid w:val="00C557B8"/>
    <w:rsid w:val="00C57D17"/>
    <w:rsid w:val="00C608D5"/>
    <w:rsid w:val="00C61D02"/>
    <w:rsid w:val="00C61E5F"/>
    <w:rsid w:val="00C62558"/>
    <w:rsid w:val="00C656C3"/>
    <w:rsid w:val="00C66F08"/>
    <w:rsid w:val="00C66FDD"/>
    <w:rsid w:val="00C67338"/>
    <w:rsid w:val="00C6792E"/>
    <w:rsid w:val="00C737B5"/>
    <w:rsid w:val="00C754BB"/>
    <w:rsid w:val="00C75A1D"/>
    <w:rsid w:val="00C7755D"/>
    <w:rsid w:val="00C77EB7"/>
    <w:rsid w:val="00C77F9C"/>
    <w:rsid w:val="00C815DA"/>
    <w:rsid w:val="00C81F85"/>
    <w:rsid w:val="00C83F9B"/>
    <w:rsid w:val="00C84078"/>
    <w:rsid w:val="00C841C2"/>
    <w:rsid w:val="00C84CA5"/>
    <w:rsid w:val="00C85398"/>
    <w:rsid w:val="00C856A6"/>
    <w:rsid w:val="00C87105"/>
    <w:rsid w:val="00C87D7C"/>
    <w:rsid w:val="00C9211C"/>
    <w:rsid w:val="00C9350C"/>
    <w:rsid w:val="00CA0168"/>
    <w:rsid w:val="00CA2758"/>
    <w:rsid w:val="00CA4AB2"/>
    <w:rsid w:val="00CA51FE"/>
    <w:rsid w:val="00CA5DC1"/>
    <w:rsid w:val="00CB1C65"/>
    <w:rsid w:val="00CB1EE7"/>
    <w:rsid w:val="00CB42EF"/>
    <w:rsid w:val="00CB52B0"/>
    <w:rsid w:val="00CB5982"/>
    <w:rsid w:val="00CB70E1"/>
    <w:rsid w:val="00CB7676"/>
    <w:rsid w:val="00CC020B"/>
    <w:rsid w:val="00CC1B21"/>
    <w:rsid w:val="00CC2620"/>
    <w:rsid w:val="00CC5EFA"/>
    <w:rsid w:val="00CC62BD"/>
    <w:rsid w:val="00CC6689"/>
    <w:rsid w:val="00CC70A6"/>
    <w:rsid w:val="00CC7711"/>
    <w:rsid w:val="00CC79D0"/>
    <w:rsid w:val="00CC7B11"/>
    <w:rsid w:val="00CD055C"/>
    <w:rsid w:val="00CD2437"/>
    <w:rsid w:val="00CD3194"/>
    <w:rsid w:val="00CD3A30"/>
    <w:rsid w:val="00CD3DB2"/>
    <w:rsid w:val="00CD4903"/>
    <w:rsid w:val="00CD4932"/>
    <w:rsid w:val="00CD5095"/>
    <w:rsid w:val="00CD6CC0"/>
    <w:rsid w:val="00CE01BC"/>
    <w:rsid w:val="00CE0E6E"/>
    <w:rsid w:val="00CE1994"/>
    <w:rsid w:val="00CE4044"/>
    <w:rsid w:val="00CE46E3"/>
    <w:rsid w:val="00CE5C83"/>
    <w:rsid w:val="00CE5EC6"/>
    <w:rsid w:val="00CE617A"/>
    <w:rsid w:val="00CE6669"/>
    <w:rsid w:val="00CE7EDB"/>
    <w:rsid w:val="00CF01A9"/>
    <w:rsid w:val="00CF5978"/>
    <w:rsid w:val="00CF640A"/>
    <w:rsid w:val="00D01383"/>
    <w:rsid w:val="00D032D4"/>
    <w:rsid w:val="00D034BA"/>
    <w:rsid w:val="00D03AC8"/>
    <w:rsid w:val="00D05DF6"/>
    <w:rsid w:val="00D06CB8"/>
    <w:rsid w:val="00D070E4"/>
    <w:rsid w:val="00D073FC"/>
    <w:rsid w:val="00D075D6"/>
    <w:rsid w:val="00D07703"/>
    <w:rsid w:val="00D11BDC"/>
    <w:rsid w:val="00D1258C"/>
    <w:rsid w:val="00D12A0E"/>
    <w:rsid w:val="00D12E2A"/>
    <w:rsid w:val="00D1392E"/>
    <w:rsid w:val="00D157D5"/>
    <w:rsid w:val="00D17071"/>
    <w:rsid w:val="00D17A02"/>
    <w:rsid w:val="00D20666"/>
    <w:rsid w:val="00D20785"/>
    <w:rsid w:val="00D21580"/>
    <w:rsid w:val="00D21DF8"/>
    <w:rsid w:val="00D21ED5"/>
    <w:rsid w:val="00D22DB3"/>
    <w:rsid w:val="00D2352C"/>
    <w:rsid w:val="00D2380F"/>
    <w:rsid w:val="00D249BD"/>
    <w:rsid w:val="00D24A40"/>
    <w:rsid w:val="00D25189"/>
    <w:rsid w:val="00D25390"/>
    <w:rsid w:val="00D256A5"/>
    <w:rsid w:val="00D25A2D"/>
    <w:rsid w:val="00D25C1B"/>
    <w:rsid w:val="00D2636C"/>
    <w:rsid w:val="00D2648E"/>
    <w:rsid w:val="00D26646"/>
    <w:rsid w:val="00D30DB5"/>
    <w:rsid w:val="00D32844"/>
    <w:rsid w:val="00D32CE1"/>
    <w:rsid w:val="00D33026"/>
    <w:rsid w:val="00D33457"/>
    <w:rsid w:val="00D355FC"/>
    <w:rsid w:val="00D359D0"/>
    <w:rsid w:val="00D3609C"/>
    <w:rsid w:val="00D41545"/>
    <w:rsid w:val="00D41CD4"/>
    <w:rsid w:val="00D447A5"/>
    <w:rsid w:val="00D47161"/>
    <w:rsid w:val="00D47496"/>
    <w:rsid w:val="00D47739"/>
    <w:rsid w:val="00D504F1"/>
    <w:rsid w:val="00D52DF3"/>
    <w:rsid w:val="00D537C8"/>
    <w:rsid w:val="00D5394A"/>
    <w:rsid w:val="00D551F5"/>
    <w:rsid w:val="00D5550D"/>
    <w:rsid w:val="00D573B4"/>
    <w:rsid w:val="00D576A1"/>
    <w:rsid w:val="00D60384"/>
    <w:rsid w:val="00D60DC2"/>
    <w:rsid w:val="00D6142B"/>
    <w:rsid w:val="00D62467"/>
    <w:rsid w:val="00D63265"/>
    <w:rsid w:val="00D636F6"/>
    <w:rsid w:val="00D65674"/>
    <w:rsid w:val="00D6597C"/>
    <w:rsid w:val="00D66DFB"/>
    <w:rsid w:val="00D6771C"/>
    <w:rsid w:val="00D70A6C"/>
    <w:rsid w:val="00D71F33"/>
    <w:rsid w:val="00D72409"/>
    <w:rsid w:val="00D72C98"/>
    <w:rsid w:val="00D74464"/>
    <w:rsid w:val="00D74BE2"/>
    <w:rsid w:val="00D74D9D"/>
    <w:rsid w:val="00D756F1"/>
    <w:rsid w:val="00D757B6"/>
    <w:rsid w:val="00D76199"/>
    <w:rsid w:val="00D76FCA"/>
    <w:rsid w:val="00D80444"/>
    <w:rsid w:val="00D805DD"/>
    <w:rsid w:val="00D814F3"/>
    <w:rsid w:val="00D8275E"/>
    <w:rsid w:val="00D83ADF"/>
    <w:rsid w:val="00D8510D"/>
    <w:rsid w:val="00D85415"/>
    <w:rsid w:val="00D87837"/>
    <w:rsid w:val="00D900C3"/>
    <w:rsid w:val="00D9029A"/>
    <w:rsid w:val="00D91A5D"/>
    <w:rsid w:val="00D91CA1"/>
    <w:rsid w:val="00D927E0"/>
    <w:rsid w:val="00D94459"/>
    <w:rsid w:val="00D94B71"/>
    <w:rsid w:val="00D96C9D"/>
    <w:rsid w:val="00D975E2"/>
    <w:rsid w:val="00DA0C59"/>
    <w:rsid w:val="00DA0CF8"/>
    <w:rsid w:val="00DA5117"/>
    <w:rsid w:val="00DA54EF"/>
    <w:rsid w:val="00DA57C2"/>
    <w:rsid w:val="00DA6B53"/>
    <w:rsid w:val="00DB0844"/>
    <w:rsid w:val="00DB09B9"/>
    <w:rsid w:val="00DB0EBD"/>
    <w:rsid w:val="00DB2C72"/>
    <w:rsid w:val="00DB341E"/>
    <w:rsid w:val="00DB39EB"/>
    <w:rsid w:val="00DB3CBC"/>
    <w:rsid w:val="00DB56C8"/>
    <w:rsid w:val="00DB5D43"/>
    <w:rsid w:val="00DB7A09"/>
    <w:rsid w:val="00DC0D4D"/>
    <w:rsid w:val="00DC1328"/>
    <w:rsid w:val="00DC1621"/>
    <w:rsid w:val="00DC2926"/>
    <w:rsid w:val="00DC30AC"/>
    <w:rsid w:val="00DC33A7"/>
    <w:rsid w:val="00DC4AF3"/>
    <w:rsid w:val="00DC5CF0"/>
    <w:rsid w:val="00DC5D6A"/>
    <w:rsid w:val="00DC5F2C"/>
    <w:rsid w:val="00DC6389"/>
    <w:rsid w:val="00DC6A81"/>
    <w:rsid w:val="00DC71CF"/>
    <w:rsid w:val="00DC73DE"/>
    <w:rsid w:val="00DC73EB"/>
    <w:rsid w:val="00DD0703"/>
    <w:rsid w:val="00DD08B8"/>
    <w:rsid w:val="00DD1297"/>
    <w:rsid w:val="00DD33F8"/>
    <w:rsid w:val="00DD7174"/>
    <w:rsid w:val="00DE0C80"/>
    <w:rsid w:val="00DE1287"/>
    <w:rsid w:val="00DE1B47"/>
    <w:rsid w:val="00DE2326"/>
    <w:rsid w:val="00DE3993"/>
    <w:rsid w:val="00DE4A1C"/>
    <w:rsid w:val="00DE56F3"/>
    <w:rsid w:val="00DE5949"/>
    <w:rsid w:val="00DE70A0"/>
    <w:rsid w:val="00DE7EF4"/>
    <w:rsid w:val="00DF04AE"/>
    <w:rsid w:val="00DF0600"/>
    <w:rsid w:val="00DF1403"/>
    <w:rsid w:val="00DF209A"/>
    <w:rsid w:val="00DF2AC5"/>
    <w:rsid w:val="00DF323C"/>
    <w:rsid w:val="00DF434C"/>
    <w:rsid w:val="00DF5161"/>
    <w:rsid w:val="00DF65F8"/>
    <w:rsid w:val="00DF6F63"/>
    <w:rsid w:val="00E05D53"/>
    <w:rsid w:val="00E060D0"/>
    <w:rsid w:val="00E061E5"/>
    <w:rsid w:val="00E115D9"/>
    <w:rsid w:val="00E11665"/>
    <w:rsid w:val="00E13353"/>
    <w:rsid w:val="00E1456D"/>
    <w:rsid w:val="00E14F2B"/>
    <w:rsid w:val="00E15358"/>
    <w:rsid w:val="00E15588"/>
    <w:rsid w:val="00E156E6"/>
    <w:rsid w:val="00E15B29"/>
    <w:rsid w:val="00E16786"/>
    <w:rsid w:val="00E16797"/>
    <w:rsid w:val="00E16AD7"/>
    <w:rsid w:val="00E16EB5"/>
    <w:rsid w:val="00E16F17"/>
    <w:rsid w:val="00E17E2C"/>
    <w:rsid w:val="00E204C5"/>
    <w:rsid w:val="00E204EC"/>
    <w:rsid w:val="00E208B8"/>
    <w:rsid w:val="00E208D9"/>
    <w:rsid w:val="00E20BC3"/>
    <w:rsid w:val="00E20CB2"/>
    <w:rsid w:val="00E2214E"/>
    <w:rsid w:val="00E22496"/>
    <w:rsid w:val="00E226BB"/>
    <w:rsid w:val="00E23332"/>
    <w:rsid w:val="00E25418"/>
    <w:rsid w:val="00E2550F"/>
    <w:rsid w:val="00E25F5C"/>
    <w:rsid w:val="00E26A70"/>
    <w:rsid w:val="00E32390"/>
    <w:rsid w:val="00E32D6C"/>
    <w:rsid w:val="00E33C44"/>
    <w:rsid w:val="00E33DA7"/>
    <w:rsid w:val="00E34854"/>
    <w:rsid w:val="00E353F1"/>
    <w:rsid w:val="00E36513"/>
    <w:rsid w:val="00E375E3"/>
    <w:rsid w:val="00E42A59"/>
    <w:rsid w:val="00E43E9A"/>
    <w:rsid w:val="00E4424B"/>
    <w:rsid w:val="00E452CF"/>
    <w:rsid w:val="00E45D52"/>
    <w:rsid w:val="00E45D85"/>
    <w:rsid w:val="00E47B52"/>
    <w:rsid w:val="00E50AEB"/>
    <w:rsid w:val="00E52EE6"/>
    <w:rsid w:val="00E53857"/>
    <w:rsid w:val="00E53F5B"/>
    <w:rsid w:val="00E55A72"/>
    <w:rsid w:val="00E56BA4"/>
    <w:rsid w:val="00E602E2"/>
    <w:rsid w:val="00E617BE"/>
    <w:rsid w:val="00E61BDF"/>
    <w:rsid w:val="00E6224E"/>
    <w:rsid w:val="00E63D44"/>
    <w:rsid w:val="00E64D37"/>
    <w:rsid w:val="00E675DC"/>
    <w:rsid w:val="00E70CFC"/>
    <w:rsid w:val="00E73182"/>
    <w:rsid w:val="00E73329"/>
    <w:rsid w:val="00E74C9C"/>
    <w:rsid w:val="00E75501"/>
    <w:rsid w:val="00E76907"/>
    <w:rsid w:val="00E76D04"/>
    <w:rsid w:val="00E76DBF"/>
    <w:rsid w:val="00E80154"/>
    <w:rsid w:val="00E80A31"/>
    <w:rsid w:val="00E80EF8"/>
    <w:rsid w:val="00E817CA"/>
    <w:rsid w:val="00E824E8"/>
    <w:rsid w:val="00E82F44"/>
    <w:rsid w:val="00E83D39"/>
    <w:rsid w:val="00E84425"/>
    <w:rsid w:val="00E84DCA"/>
    <w:rsid w:val="00E84E38"/>
    <w:rsid w:val="00E9201F"/>
    <w:rsid w:val="00E935E5"/>
    <w:rsid w:val="00E9373F"/>
    <w:rsid w:val="00E93E02"/>
    <w:rsid w:val="00E94306"/>
    <w:rsid w:val="00E9468B"/>
    <w:rsid w:val="00E95AC2"/>
    <w:rsid w:val="00E9659B"/>
    <w:rsid w:val="00E96798"/>
    <w:rsid w:val="00EA1920"/>
    <w:rsid w:val="00EA1C5B"/>
    <w:rsid w:val="00EA2A5D"/>
    <w:rsid w:val="00EA311A"/>
    <w:rsid w:val="00EA4437"/>
    <w:rsid w:val="00EA4C41"/>
    <w:rsid w:val="00EB0286"/>
    <w:rsid w:val="00EB042A"/>
    <w:rsid w:val="00EB15C4"/>
    <w:rsid w:val="00EB2084"/>
    <w:rsid w:val="00EB4057"/>
    <w:rsid w:val="00EB731F"/>
    <w:rsid w:val="00EB7F49"/>
    <w:rsid w:val="00EC00F2"/>
    <w:rsid w:val="00EC086C"/>
    <w:rsid w:val="00EC0C38"/>
    <w:rsid w:val="00EC0F3A"/>
    <w:rsid w:val="00EC17D6"/>
    <w:rsid w:val="00EC1AD4"/>
    <w:rsid w:val="00EC2BFC"/>
    <w:rsid w:val="00EC2C68"/>
    <w:rsid w:val="00EC2F1F"/>
    <w:rsid w:val="00EC4658"/>
    <w:rsid w:val="00EC563A"/>
    <w:rsid w:val="00EC5686"/>
    <w:rsid w:val="00EC6A92"/>
    <w:rsid w:val="00ED0C90"/>
    <w:rsid w:val="00ED109F"/>
    <w:rsid w:val="00ED1C3B"/>
    <w:rsid w:val="00ED3694"/>
    <w:rsid w:val="00ED3C02"/>
    <w:rsid w:val="00EE0503"/>
    <w:rsid w:val="00EE0536"/>
    <w:rsid w:val="00EE13C9"/>
    <w:rsid w:val="00EE151D"/>
    <w:rsid w:val="00EE172A"/>
    <w:rsid w:val="00EE2383"/>
    <w:rsid w:val="00EE2B71"/>
    <w:rsid w:val="00EE440D"/>
    <w:rsid w:val="00EE5754"/>
    <w:rsid w:val="00EF078A"/>
    <w:rsid w:val="00EF42A5"/>
    <w:rsid w:val="00EF4617"/>
    <w:rsid w:val="00EF4B72"/>
    <w:rsid w:val="00EF7A17"/>
    <w:rsid w:val="00F01CA2"/>
    <w:rsid w:val="00F0234F"/>
    <w:rsid w:val="00F02493"/>
    <w:rsid w:val="00F02AA6"/>
    <w:rsid w:val="00F030A9"/>
    <w:rsid w:val="00F03635"/>
    <w:rsid w:val="00F044E1"/>
    <w:rsid w:val="00F05954"/>
    <w:rsid w:val="00F11E00"/>
    <w:rsid w:val="00F1283B"/>
    <w:rsid w:val="00F1292C"/>
    <w:rsid w:val="00F12A26"/>
    <w:rsid w:val="00F12B79"/>
    <w:rsid w:val="00F12D00"/>
    <w:rsid w:val="00F1510B"/>
    <w:rsid w:val="00F1678A"/>
    <w:rsid w:val="00F16C06"/>
    <w:rsid w:val="00F2056D"/>
    <w:rsid w:val="00F21A96"/>
    <w:rsid w:val="00F21E17"/>
    <w:rsid w:val="00F2290C"/>
    <w:rsid w:val="00F23168"/>
    <w:rsid w:val="00F237D6"/>
    <w:rsid w:val="00F2415E"/>
    <w:rsid w:val="00F246BF"/>
    <w:rsid w:val="00F2639B"/>
    <w:rsid w:val="00F264BC"/>
    <w:rsid w:val="00F26A80"/>
    <w:rsid w:val="00F301E4"/>
    <w:rsid w:val="00F32ACA"/>
    <w:rsid w:val="00F34847"/>
    <w:rsid w:val="00F34867"/>
    <w:rsid w:val="00F36627"/>
    <w:rsid w:val="00F36F7F"/>
    <w:rsid w:val="00F3716E"/>
    <w:rsid w:val="00F37D18"/>
    <w:rsid w:val="00F41416"/>
    <w:rsid w:val="00F41BF5"/>
    <w:rsid w:val="00F4376C"/>
    <w:rsid w:val="00F4378C"/>
    <w:rsid w:val="00F44254"/>
    <w:rsid w:val="00F44427"/>
    <w:rsid w:val="00F44E13"/>
    <w:rsid w:val="00F45EE6"/>
    <w:rsid w:val="00F478C7"/>
    <w:rsid w:val="00F47AFF"/>
    <w:rsid w:val="00F502F0"/>
    <w:rsid w:val="00F51E64"/>
    <w:rsid w:val="00F5225E"/>
    <w:rsid w:val="00F53687"/>
    <w:rsid w:val="00F54C15"/>
    <w:rsid w:val="00F574A2"/>
    <w:rsid w:val="00F626CE"/>
    <w:rsid w:val="00F62B54"/>
    <w:rsid w:val="00F6334B"/>
    <w:rsid w:val="00F6436D"/>
    <w:rsid w:val="00F64C43"/>
    <w:rsid w:val="00F65E59"/>
    <w:rsid w:val="00F66278"/>
    <w:rsid w:val="00F66A2A"/>
    <w:rsid w:val="00F704CC"/>
    <w:rsid w:val="00F73B99"/>
    <w:rsid w:val="00F74ACF"/>
    <w:rsid w:val="00F76899"/>
    <w:rsid w:val="00F76B18"/>
    <w:rsid w:val="00F76CD8"/>
    <w:rsid w:val="00F77F80"/>
    <w:rsid w:val="00F808F7"/>
    <w:rsid w:val="00F80D31"/>
    <w:rsid w:val="00F81CFA"/>
    <w:rsid w:val="00F824CA"/>
    <w:rsid w:val="00F843B7"/>
    <w:rsid w:val="00F84FB6"/>
    <w:rsid w:val="00F85230"/>
    <w:rsid w:val="00F8547E"/>
    <w:rsid w:val="00F915B7"/>
    <w:rsid w:val="00F918A0"/>
    <w:rsid w:val="00F91C6E"/>
    <w:rsid w:val="00F92AA9"/>
    <w:rsid w:val="00F93491"/>
    <w:rsid w:val="00F96E38"/>
    <w:rsid w:val="00F97059"/>
    <w:rsid w:val="00F9786C"/>
    <w:rsid w:val="00F97D57"/>
    <w:rsid w:val="00FA213F"/>
    <w:rsid w:val="00FA4607"/>
    <w:rsid w:val="00FA54FE"/>
    <w:rsid w:val="00FA558A"/>
    <w:rsid w:val="00FA6089"/>
    <w:rsid w:val="00FA62E8"/>
    <w:rsid w:val="00FA656F"/>
    <w:rsid w:val="00FB085E"/>
    <w:rsid w:val="00FB29BE"/>
    <w:rsid w:val="00FB29E9"/>
    <w:rsid w:val="00FB3BE3"/>
    <w:rsid w:val="00FB3E8F"/>
    <w:rsid w:val="00FB44B9"/>
    <w:rsid w:val="00FB4FC8"/>
    <w:rsid w:val="00FB5D67"/>
    <w:rsid w:val="00FB7CE7"/>
    <w:rsid w:val="00FC0180"/>
    <w:rsid w:val="00FC1453"/>
    <w:rsid w:val="00FC186B"/>
    <w:rsid w:val="00FC27BB"/>
    <w:rsid w:val="00FC4A79"/>
    <w:rsid w:val="00FC51E9"/>
    <w:rsid w:val="00FC5B8F"/>
    <w:rsid w:val="00FC5E95"/>
    <w:rsid w:val="00FC639D"/>
    <w:rsid w:val="00FD03D1"/>
    <w:rsid w:val="00FD0954"/>
    <w:rsid w:val="00FD0AB3"/>
    <w:rsid w:val="00FD1E8A"/>
    <w:rsid w:val="00FD23CD"/>
    <w:rsid w:val="00FD2E60"/>
    <w:rsid w:val="00FD3C46"/>
    <w:rsid w:val="00FD435F"/>
    <w:rsid w:val="00FD498E"/>
    <w:rsid w:val="00FD72E2"/>
    <w:rsid w:val="00FD749B"/>
    <w:rsid w:val="00FD7F11"/>
    <w:rsid w:val="00FD7FD7"/>
    <w:rsid w:val="00FE218F"/>
    <w:rsid w:val="00FE3217"/>
    <w:rsid w:val="00FE5BE0"/>
    <w:rsid w:val="00FE68D4"/>
    <w:rsid w:val="00FE69CF"/>
    <w:rsid w:val="00FE7C89"/>
    <w:rsid w:val="00FF122B"/>
    <w:rsid w:val="00FF1345"/>
    <w:rsid w:val="00FF1C53"/>
    <w:rsid w:val="00FF28F1"/>
    <w:rsid w:val="00FF3C52"/>
    <w:rsid w:val="00FF4DFE"/>
    <w:rsid w:val="00FF7E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BC87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Body Text" w:uiPriority="99"/>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autoSpaceDE w:val="0"/>
      <w:autoSpaceDN w:val="0"/>
      <w:adjustRightInd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Normal"/>
    <w:pPr>
      <w:numPr>
        <w:numId w:val="2"/>
      </w:numPr>
      <w:ind w:left="720" w:hanging="720"/>
      <w:outlineLvl w:val="0"/>
    </w:pPr>
  </w:style>
  <w:style w:type="paragraph" w:customStyle="1" w:styleId="Level2">
    <w:name w:val="Level 2"/>
    <w:basedOn w:val="Normal"/>
    <w:pPr>
      <w:numPr>
        <w:ilvl w:val="1"/>
        <w:numId w:val="1"/>
      </w:numPr>
      <w:ind w:left="1440" w:hanging="720"/>
      <w:outlineLvl w:val="1"/>
    </w:pPr>
  </w:style>
  <w:style w:type="paragraph" w:styleId="Header">
    <w:name w:val="header"/>
    <w:basedOn w:val="Normal"/>
    <w:link w:val="HeaderChar"/>
    <w:uiPriority w:val="99"/>
    <w:pPr>
      <w:tabs>
        <w:tab w:val="center" w:pos="4320"/>
        <w:tab w:val="right" w:pos="8640"/>
      </w:tabs>
    </w:pPr>
    <w:rPr>
      <w:lang w:val="x-none" w:eastAsia="x-none"/>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sid w:val="009C5C8E"/>
    <w:rPr>
      <w:rFonts w:ascii="Tahoma" w:hAnsi="Tahoma" w:cs="Tahoma"/>
      <w:sz w:val="16"/>
      <w:szCs w:val="16"/>
    </w:rPr>
  </w:style>
  <w:style w:type="paragraph" w:styleId="EnvelopeAddress">
    <w:name w:val="envelope address"/>
    <w:basedOn w:val="Normal"/>
    <w:rsid w:val="004F72DE"/>
    <w:pPr>
      <w:framePr w:w="7920" w:h="1980" w:hRule="exact" w:hSpace="180" w:wrap="auto" w:hAnchor="page" w:xAlign="center" w:yAlign="bottom"/>
      <w:widowControl/>
      <w:autoSpaceDE/>
      <w:autoSpaceDN/>
      <w:adjustRightInd/>
      <w:ind w:left="2880"/>
    </w:pPr>
    <w:rPr>
      <w:rFonts w:cs="Arial"/>
    </w:rPr>
  </w:style>
  <w:style w:type="paragraph" w:styleId="BodyTextIndent3">
    <w:name w:val="Body Text Indent 3"/>
    <w:basedOn w:val="Normal"/>
    <w:rsid w:val="00AF4652"/>
    <w:pPr>
      <w:widowControl/>
      <w:autoSpaceDE/>
      <w:autoSpaceDN/>
      <w:adjustRightInd/>
      <w:spacing w:after="120"/>
      <w:ind w:left="360"/>
    </w:pPr>
    <w:rPr>
      <w:sz w:val="16"/>
      <w:szCs w:val="16"/>
    </w:rPr>
  </w:style>
  <w:style w:type="character" w:styleId="Hyperlink">
    <w:name w:val="Hyperlink"/>
    <w:uiPriority w:val="99"/>
    <w:rsid w:val="008A3BC3"/>
    <w:rPr>
      <w:color w:val="0000FF"/>
      <w:u w:val="single"/>
    </w:rPr>
  </w:style>
  <w:style w:type="character" w:customStyle="1" w:styleId="HeaderChar">
    <w:name w:val="Header Char"/>
    <w:link w:val="Header"/>
    <w:uiPriority w:val="99"/>
    <w:rsid w:val="007D4AEC"/>
    <w:rPr>
      <w:sz w:val="24"/>
      <w:szCs w:val="24"/>
    </w:rPr>
  </w:style>
  <w:style w:type="paragraph" w:styleId="ListParagraph">
    <w:name w:val="List Paragraph"/>
    <w:basedOn w:val="Normal"/>
    <w:uiPriority w:val="34"/>
    <w:qFormat/>
    <w:rsid w:val="00A43E8B"/>
    <w:pPr>
      <w:ind w:left="720"/>
    </w:pPr>
  </w:style>
  <w:style w:type="paragraph" w:styleId="BodyText">
    <w:name w:val="Body Text"/>
    <w:basedOn w:val="Normal"/>
    <w:link w:val="BodyTextChar"/>
    <w:uiPriority w:val="99"/>
    <w:unhideWhenUsed/>
    <w:rsid w:val="006F721E"/>
    <w:pPr>
      <w:spacing w:after="120"/>
    </w:pPr>
  </w:style>
  <w:style w:type="character" w:customStyle="1" w:styleId="BodyTextChar">
    <w:name w:val="Body Text Char"/>
    <w:link w:val="BodyText"/>
    <w:uiPriority w:val="99"/>
    <w:rsid w:val="006F721E"/>
    <w:rPr>
      <w:sz w:val="24"/>
      <w:szCs w:val="24"/>
    </w:rPr>
  </w:style>
  <w:style w:type="paragraph" w:styleId="BodyTextIndent">
    <w:name w:val="Body Text Indent"/>
    <w:basedOn w:val="Normal"/>
    <w:link w:val="BodyTextIndentChar"/>
    <w:rsid w:val="0041755D"/>
    <w:pPr>
      <w:spacing w:after="120"/>
      <w:ind w:left="360"/>
    </w:pPr>
  </w:style>
  <w:style w:type="character" w:customStyle="1" w:styleId="BodyTextIndentChar">
    <w:name w:val="Body Text Indent Char"/>
    <w:link w:val="BodyTextIndent"/>
    <w:rsid w:val="0041755D"/>
    <w:rPr>
      <w:sz w:val="24"/>
      <w:szCs w:val="24"/>
    </w:rPr>
  </w:style>
  <w:style w:type="paragraph" w:styleId="NoSpacing">
    <w:name w:val="No Spacing"/>
    <w:uiPriority w:val="1"/>
    <w:qFormat/>
    <w:rsid w:val="00111977"/>
    <w:rPr>
      <w:rFonts w:ascii="Calibri" w:eastAsia="Calibri" w:hAnsi="Calibri"/>
      <w:sz w:val="22"/>
      <w:szCs w:val="22"/>
    </w:rPr>
  </w:style>
  <w:style w:type="paragraph" w:customStyle="1" w:styleId="1AutoList3">
    <w:name w:val="1AutoList3"/>
    <w:rsid w:val="008051BB"/>
    <w:pPr>
      <w:tabs>
        <w:tab w:val="left" w:pos="720"/>
      </w:tabs>
      <w:autoSpaceDE w:val="0"/>
      <w:autoSpaceDN w:val="0"/>
      <w:adjustRightInd w:val="0"/>
      <w:ind w:left="720" w:hanging="720"/>
    </w:pPr>
    <w:rPr>
      <w:sz w:val="24"/>
      <w:szCs w:val="24"/>
    </w:rPr>
  </w:style>
  <w:style w:type="character" w:styleId="CommentReference">
    <w:name w:val="annotation reference"/>
    <w:basedOn w:val="DefaultParagraphFont"/>
    <w:rsid w:val="001073FD"/>
    <w:rPr>
      <w:sz w:val="16"/>
      <w:szCs w:val="16"/>
    </w:rPr>
  </w:style>
  <w:style w:type="paragraph" w:styleId="CommentText">
    <w:name w:val="annotation text"/>
    <w:basedOn w:val="Normal"/>
    <w:link w:val="CommentTextChar"/>
    <w:rsid w:val="001073FD"/>
    <w:rPr>
      <w:sz w:val="20"/>
      <w:szCs w:val="20"/>
    </w:rPr>
  </w:style>
  <w:style w:type="character" w:customStyle="1" w:styleId="CommentTextChar">
    <w:name w:val="Comment Text Char"/>
    <w:basedOn w:val="DefaultParagraphFont"/>
    <w:link w:val="CommentText"/>
    <w:rsid w:val="001073FD"/>
  </w:style>
  <w:style w:type="paragraph" w:styleId="CommentSubject">
    <w:name w:val="annotation subject"/>
    <w:basedOn w:val="CommentText"/>
    <w:next w:val="CommentText"/>
    <w:link w:val="CommentSubjectChar"/>
    <w:rsid w:val="001073FD"/>
    <w:rPr>
      <w:b/>
      <w:bCs/>
    </w:rPr>
  </w:style>
  <w:style w:type="character" w:customStyle="1" w:styleId="CommentSubjectChar">
    <w:name w:val="Comment Subject Char"/>
    <w:basedOn w:val="CommentTextChar"/>
    <w:link w:val="CommentSubject"/>
    <w:rsid w:val="001073FD"/>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Body Text" w:uiPriority="99"/>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autoSpaceDE w:val="0"/>
      <w:autoSpaceDN w:val="0"/>
      <w:adjustRightInd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Normal"/>
    <w:pPr>
      <w:numPr>
        <w:numId w:val="2"/>
      </w:numPr>
      <w:ind w:left="720" w:hanging="720"/>
      <w:outlineLvl w:val="0"/>
    </w:pPr>
  </w:style>
  <w:style w:type="paragraph" w:customStyle="1" w:styleId="Level2">
    <w:name w:val="Level 2"/>
    <w:basedOn w:val="Normal"/>
    <w:pPr>
      <w:numPr>
        <w:ilvl w:val="1"/>
        <w:numId w:val="1"/>
      </w:numPr>
      <w:ind w:left="1440" w:hanging="720"/>
      <w:outlineLvl w:val="1"/>
    </w:pPr>
  </w:style>
  <w:style w:type="paragraph" w:styleId="Header">
    <w:name w:val="header"/>
    <w:basedOn w:val="Normal"/>
    <w:link w:val="HeaderChar"/>
    <w:uiPriority w:val="99"/>
    <w:pPr>
      <w:tabs>
        <w:tab w:val="center" w:pos="4320"/>
        <w:tab w:val="right" w:pos="8640"/>
      </w:tabs>
    </w:pPr>
    <w:rPr>
      <w:lang w:val="x-none" w:eastAsia="x-none"/>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sid w:val="009C5C8E"/>
    <w:rPr>
      <w:rFonts w:ascii="Tahoma" w:hAnsi="Tahoma" w:cs="Tahoma"/>
      <w:sz w:val="16"/>
      <w:szCs w:val="16"/>
    </w:rPr>
  </w:style>
  <w:style w:type="paragraph" w:styleId="EnvelopeAddress">
    <w:name w:val="envelope address"/>
    <w:basedOn w:val="Normal"/>
    <w:rsid w:val="004F72DE"/>
    <w:pPr>
      <w:framePr w:w="7920" w:h="1980" w:hRule="exact" w:hSpace="180" w:wrap="auto" w:hAnchor="page" w:xAlign="center" w:yAlign="bottom"/>
      <w:widowControl/>
      <w:autoSpaceDE/>
      <w:autoSpaceDN/>
      <w:adjustRightInd/>
      <w:ind w:left="2880"/>
    </w:pPr>
    <w:rPr>
      <w:rFonts w:cs="Arial"/>
    </w:rPr>
  </w:style>
  <w:style w:type="paragraph" w:styleId="BodyTextIndent3">
    <w:name w:val="Body Text Indent 3"/>
    <w:basedOn w:val="Normal"/>
    <w:rsid w:val="00AF4652"/>
    <w:pPr>
      <w:widowControl/>
      <w:autoSpaceDE/>
      <w:autoSpaceDN/>
      <w:adjustRightInd/>
      <w:spacing w:after="120"/>
      <w:ind w:left="360"/>
    </w:pPr>
    <w:rPr>
      <w:sz w:val="16"/>
      <w:szCs w:val="16"/>
    </w:rPr>
  </w:style>
  <w:style w:type="character" w:styleId="Hyperlink">
    <w:name w:val="Hyperlink"/>
    <w:uiPriority w:val="99"/>
    <w:rsid w:val="008A3BC3"/>
    <w:rPr>
      <w:color w:val="0000FF"/>
      <w:u w:val="single"/>
    </w:rPr>
  </w:style>
  <w:style w:type="character" w:customStyle="1" w:styleId="HeaderChar">
    <w:name w:val="Header Char"/>
    <w:link w:val="Header"/>
    <w:uiPriority w:val="99"/>
    <w:rsid w:val="007D4AEC"/>
    <w:rPr>
      <w:sz w:val="24"/>
      <w:szCs w:val="24"/>
    </w:rPr>
  </w:style>
  <w:style w:type="paragraph" w:styleId="ListParagraph">
    <w:name w:val="List Paragraph"/>
    <w:basedOn w:val="Normal"/>
    <w:uiPriority w:val="34"/>
    <w:qFormat/>
    <w:rsid w:val="00A43E8B"/>
    <w:pPr>
      <w:ind w:left="720"/>
    </w:pPr>
  </w:style>
  <w:style w:type="paragraph" w:styleId="BodyText">
    <w:name w:val="Body Text"/>
    <w:basedOn w:val="Normal"/>
    <w:link w:val="BodyTextChar"/>
    <w:uiPriority w:val="99"/>
    <w:unhideWhenUsed/>
    <w:rsid w:val="006F721E"/>
    <w:pPr>
      <w:spacing w:after="120"/>
    </w:pPr>
  </w:style>
  <w:style w:type="character" w:customStyle="1" w:styleId="BodyTextChar">
    <w:name w:val="Body Text Char"/>
    <w:link w:val="BodyText"/>
    <w:uiPriority w:val="99"/>
    <w:rsid w:val="006F721E"/>
    <w:rPr>
      <w:sz w:val="24"/>
      <w:szCs w:val="24"/>
    </w:rPr>
  </w:style>
  <w:style w:type="paragraph" w:styleId="BodyTextIndent">
    <w:name w:val="Body Text Indent"/>
    <w:basedOn w:val="Normal"/>
    <w:link w:val="BodyTextIndentChar"/>
    <w:rsid w:val="0041755D"/>
    <w:pPr>
      <w:spacing w:after="120"/>
      <w:ind w:left="360"/>
    </w:pPr>
  </w:style>
  <w:style w:type="character" w:customStyle="1" w:styleId="BodyTextIndentChar">
    <w:name w:val="Body Text Indent Char"/>
    <w:link w:val="BodyTextIndent"/>
    <w:rsid w:val="0041755D"/>
    <w:rPr>
      <w:sz w:val="24"/>
      <w:szCs w:val="24"/>
    </w:rPr>
  </w:style>
  <w:style w:type="paragraph" w:styleId="NoSpacing">
    <w:name w:val="No Spacing"/>
    <w:uiPriority w:val="1"/>
    <w:qFormat/>
    <w:rsid w:val="00111977"/>
    <w:rPr>
      <w:rFonts w:ascii="Calibri" w:eastAsia="Calibri" w:hAnsi="Calibri"/>
      <w:sz w:val="22"/>
      <w:szCs w:val="22"/>
    </w:rPr>
  </w:style>
  <w:style w:type="paragraph" w:customStyle="1" w:styleId="1AutoList3">
    <w:name w:val="1AutoList3"/>
    <w:rsid w:val="008051BB"/>
    <w:pPr>
      <w:tabs>
        <w:tab w:val="left" w:pos="720"/>
      </w:tabs>
      <w:autoSpaceDE w:val="0"/>
      <w:autoSpaceDN w:val="0"/>
      <w:adjustRightInd w:val="0"/>
      <w:ind w:left="720" w:hanging="720"/>
    </w:pPr>
    <w:rPr>
      <w:sz w:val="24"/>
      <w:szCs w:val="24"/>
    </w:rPr>
  </w:style>
  <w:style w:type="character" w:styleId="CommentReference">
    <w:name w:val="annotation reference"/>
    <w:basedOn w:val="DefaultParagraphFont"/>
    <w:rsid w:val="001073FD"/>
    <w:rPr>
      <w:sz w:val="16"/>
      <w:szCs w:val="16"/>
    </w:rPr>
  </w:style>
  <w:style w:type="paragraph" w:styleId="CommentText">
    <w:name w:val="annotation text"/>
    <w:basedOn w:val="Normal"/>
    <w:link w:val="CommentTextChar"/>
    <w:rsid w:val="001073FD"/>
    <w:rPr>
      <w:sz w:val="20"/>
      <w:szCs w:val="20"/>
    </w:rPr>
  </w:style>
  <w:style w:type="character" w:customStyle="1" w:styleId="CommentTextChar">
    <w:name w:val="Comment Text Char"/>
    <w:basedOn w:val="DefaultParagraphFont"/>
    <w:link w:val="CommentText"/>
    <w:rsid w:val="001073FD"/>
  </w:style>
  <w:style w:type="paragraph" w:styleId="CommentSubject">
    <w:name w:val="annotation subject"/>
    <w:basedOn w:val="CommentText"/>
    <w:next w:val="CommentText"/>
    <w:link w:val="CommentSubjectChar"/>
    <w:rsid w:val="001073FD"/>
    <w:rPr>
      <w:b/>
      <w:bCs/>
    </w:rPr>
  </w:style>
  <w:style w:type="character" w:customStyle="1" w:styleId="CommentSubjectChar">
    <w:name w:val="Comment Subject Char"/>
    <w:basedOn w:val="CommentTextChar"/>
    <w:link w:val="CommentSubject"/>
    <w:rsid w:val="001073F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239882">
      <w:bodyDiv w:val="1"/>
      <w:marLeft w:val="0"/>
      <w:marRight w:val="0"/>
      <w:marTop w:val="0"/>
      <w:marBottom w:val="0"/>
      <w:divBdr>
        <w:top w:val="none" w:sz="0" w:space="0" w:color="auto"/>
        <w:left w:val="none" w:sz="0" w:space="0" w:color="auto"/>
        <w:bottom w:val="none" w:sz="0" w:space="0" w:color="auto"/>
        <w:right w:val="none" w:sz="0" w:space="0" w:color="auto"/>
      </w:divBdr>
    </w:div>
    <w:div w:id="501435712">
      <w:bodyDiv w:val="1"/>
      <w:marLeft w:val="0"/>
      <w:marRight w:val="0"/>
      <w:marTop w:val="0"/>
      <w:marBottom w:val="0"/>
      <w:divBdr>
        <w:top w:val="none" w:sz="0" w:space="0" w:color="auto"/>
        <w:left w:val="none" w:sz="0" w:space="0" w:color="auto"/>
        <w:bottom w:val="none" w:sz="0" w:space="0" w:color="auto"/>
        <w:right w:val="none" w:sz="0" w:space="0" w:color="auto"/>
      </w:divBdr>
    </w:div>
    <w:div w:id="657617186">
      <w:bodyDiv w:val="1"/>
      <w:marLeft w:val="0"/>
      <w:marRight w:val="0"/>
      <w:marTop w:val="0"/>
      <w:marBottom w:val="0"/>
      <w:divBdr>
        <w:top w:val="none" w:sz="0" w:space="0" w:color="auto"/>
        <w:left w:val="none" w:sz="0" w:space="0" w:color="auto"/>
        <w:bottom w:val="none" w:sz="0" w:space="0" w:color="auto"/>
        <w:right w:val="none" w:sz="0" w:space="0" w:color="auto"/>
      </w:divBdr>
    </w:div>
    <w:div w:id="668871327">
      <w:bodyDiv w:val="1"/>
      <w:marLeft w:val="0"/>
      <w:marRight w:val="0"/>
      <w:marTop w:val="0"/>
      <w:marBottom w:val="0"/>
      <w:divBdr>
        <w:top w:val="none" w:sz="0" w:space="0" w:color="auto"/>
        <w:left w:val="none" w:sz="0" w:space="0" w:color="auto"/>
        <w:bottom w:val="none" w:sz="0" w:space="0" w:color="auto"/>
        <w:right w:val="none" w:sz="0" w:space="0" w:color="auto"/>
      </w:divBdr>
    </w:div>
    <w:div w:id="691490203">
      <w:bodyDiv w:val="1"/>
      <w:marLeft w:val="0"/>
      <w:marRight w:val="0"/>
      <w:marTop w:val="0"/>
      <w:marBottom w:val="0"/>
      <w:divBdr>
        <w:top w:val="none" w:sz="0" w:space="0" w:color="auto"/>
        <w:left w:val="none" w:sz="0" w:space="0" w:color="auto"/>
        <w:bottom w:val="none" w:sz="0" w:space="0" w:color="auto"/>
        <w:right w:val="none" w:sz="0" w:space="0" w:color="auto"/>
      </w:divBdr>
    </w:div>
    <w:div w:id="1244489420">
      <w:bodyDiv w:val="1"/>
      <w:marLeft w:val="0"/>
      <w:marRight w:val="0"/>
      <w:marTop w:val="0"/>
      <w:marBottom w:val="0"/>
      <w:divBdr>
        <w:top w:val="none" w:sz="0" w:space="0" w:color="auto"/>
        <w:left w:val="none" w:sz="0" w:space="0" w:color="auto"/>
        <w:bottom w:val="none" w:sz="0" w:space="0" w:color="auto"/>
        <w:right w:val="none" w:sz="0" w:space="0" w:color="auto"/>
      </w:divBdr>
    </w:div>
    <w:div w:id="1260605355">
      <w:bodyDiv w:val="1"/>
      <w:marLeft w:val="0"/>
      <w:marRight w:val="0"/>
      <w:marTop w:val="0"/>
      <w:marBottom w:val="0"/>
      <w:divBdr>
        <w:top w:val="none" w:sz="0" w:space="0" w:color="auto"/>
        <w:left w:val="none" w:sz="0" w:space="0" w:color="auto"/>
        <w:bottom w:val="none" w:sz="0" w:space="0" w:color="auto"/>
        <w:right w:val="none" w:sz="0" w:space="0" w:color="auto"/>
      </w:divBdr>
    </w:div>
    <w:div w:id="1673992436">
      <w:bodyDiv w:val="1"/>
      <w:marLeft w:val="0"/>
      <w:marRight w:val="0"/>
      <w:marTop w:val="0"/>
      <w:marBottom w:val="0"/>
      <w:divBdr>
        <w:top w:val="none" w:sz="0" w:space="0" w:color="auto"/>
        <w:left w:val="none" w:sz="0" w:space="0" w:color="auto"/>
        <w:bottom w:val="none" w:sz="0" w:space="0" w:color="auto"/>
        <w:right w:val="none" w:sz="0" w:space="0" w:color="auto"/>
      </w:divBdr>
    </w:div>
    <w:div w:id="1746219780">
      <w:bodyDiv w:val="1"/>
      <w:marLeft w:val="0"/>
      <w:marRight w:val="0"/>
      <w:marTop w:val="0"/>
      <w:marBottom w:val="0"/>
      <w:divBdr>
        <w:top w:val="none" w:sz="0" w:space="0" w:color="auto"/>
        <w:left w:val="none" w:sz="0" w:space="0" w:color="auto"/>
        <w:bottom w:val="none" w:sz="0" w:space="0" w:color="auto"/>
        <w:right w:val="none" w:sz="0" w:space="0" w:color="auto"/>
      </w:divBdr>
    </w:div>
    <w:div w:id="1832871851">
      <w:bodyDiv w:val="1"/>
      <w:marLeft w:val="0"/>
      <w:marRight w:val="0"/>
      <w:marTop w:val="0"/>
      <w:marBottom w:val="0"/>
      <w:divBdr>
        <w:top w:val="none" w:sz="0" w:space="0" w:color="auto"/>
        <w:left w:val="none" w:sz="0" w:space="0" w:color="auto"/>
        <w:bottom w:val="none" w:sz="0" w:space="0" w:color="auto"/>
        <w:right w:val="none" w:sz="0" w:space="0" w:color="auto"/>
      </w:divBdr>
    </w:div>
    <w:div w:id="1858888806">
      <w:bodyDiv w:val="1"/>
      <w:marLeft w:val="0"/>
      <w:marRight w:val="0"/>
      <w:marTop w:val="0"/>
      <w:marBottom w:val="0"/>
      <w:divBdr>
        <w:top w:val="none" w:sz="0" w:space="0" w:color="auto"/>
        <w:left w:val="none" w:sz="0" w:space="0" w:color="auto"/>
        <w:bottom w:val="none" w:sz="0" w:space="0" w:color="auto"/>
        <w:right w:val="none" w:sz="0" w:space="0" w:color="auto"/>
      </w:divBdr>
    </w:div>
    <w:div w:id="2110462474">
      <w:bodyDiv w:val="1"/>
      <w:marLeft w:val="0"/>
      <w:marRight w:val="0"/>
      <w:marTop w:val="0"/>
      <w:marBottom w:val="0"/>
      <w:divBdr>
        <w:top w:val="none" w:sz="0" w:space="0" w:color="auto"/>
        <w:left w:val="none" w:sz="0" w:space="0" w:color="auto"/>
        <w:bottom w:val="none" w:sz="0" w:space="0" w:color="auto"/>
        <w:right w:val="none" w:sz="0" w:space="0" w:color="auto"/>
      </w:divBdr>
    </w:div>
    <w:div w:id="2131971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21" Type="http://schemas.microsoft.com/office/2016/09/relationships/commentsIds" Target="commentsId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http://www.closterboro.com" TargetMode="External"/><Relationship Id="rId19" Type="http://schemas.microsoft.com/office/2018/08/relationships/commentsExtensible" Target="commentsExtensib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2.xml"/><Relationship Id="rId22"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2CCF41-223B-4AF2-8D77-1B9A39E7D4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1112</Words>
  <Characters>6344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MAYOR AND COUNCIL</vt:lpstr>
    </vt:vector>
  </TitlesOfParts>
  <Company>CBOE</Company>
  <LinksUpToDate>false</LinksUpToDate>
  <CharactersWithSpaces>7442</CharactersWithSpaces>
  <SharedDoc>false</SharedDoc>
  <HLinks>
    <vt:vector size="6" baseType="variant">
      <vt:variant>
        <vt:i4>3080315</vt:i4>
      </vt:variant>
      <vt:variant>
        <vt:i4>0</vt:i4>
      </vt:variant>
      <vt:variant>
        <vt:i4>0</vt:i4>
      </vt:variant>
      <vt:variant>
        <vt:i4>5</vt:i4>
      </vt:variant>
      <vt:variant>
        <vt:lpwstr>http://www.closterboro.com/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MAYOR AND COUNCIL</dc:title>
  <dc:creator>Install</dc:creator>
  <cp:lastModifiedBy>Jennifer Martinez</cp:lastModifiedBy>
  <cp:revision>3</cp:revision>
  <cp:lastPrinted>2024-02-15T21:38:00Z</cp:lastPrinted>
  <dcterms:created xsi:type="dcterms:W3CDTF">2024-01-30T14:43:00Z</dcterms:created>
  <dcterms:modified xsi:type="dcterms:W3CDTF">2024-02-15T21:38:00Z</dcterms:modified>
</cp:coreProperties>
</file>