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954A30E" w14:textId="5ACA4350" w:rsidR="0099618B" w:rsidRDefault="006557C0" w:rsidP="0099618B">
      <w:pPr>
        <w:jc w:val="center"/>
        <w:rPr>
          <w:color w:val="000000"/>
          <w:sz w:val="22"/>
          <w:szCs w:val="22"/>
        </w:rPr>
      </w:pPr>
      <w:bookmarkStart w:id="0" w:name="_GoBack"/>
      <w:bookmarkEnd w:id="0"/>
      <w:r>
        <w:rPr>
          <w:noProof/>
          <w:color w:val="000000"/>
          <w:sz w:val="22"/>
          <w:szCs w:val="22"/>
        </w:rPr>
        <w:drawing>
          <wp:anchor distT="0" distB="0" distL="114300" distR="114300" simplePos="0" relativeHeight="251657728" behindDoc="0" locked="0" layoutInCell="1" allowOverlap="1" wp14:anchorId="1C65D18C" wp14:editId="01F2CDB5">
            <wp:simplePos x="0" y="0"/>
            <wp:positionH relativeFrom="column">
              <wp:posOffset>2840355</wp:posOffset>
            </wp:positionH>
            <wp:positionV relativeFrom="paragraph">
              <wp:posOffset>-220980</wp:posOffset>
            </wp:positionV>
            <wp:extent cx="767080" cy="727710"/>
            <wp:effectExtent l="0" t="0" r="0"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l="8835" t="9035" r="11780" b="10730"/>
                    <a:stretch>
                      <a:fillRect/>
                    </a:stretch>
                  </pic:blipFill>
                  <pic:spPr bwMode="auto">
                    <a:xfrm>
                      <a:off x="0" y="0"/>
                      <a:ext cx="767080" cy="727710"/>
                    </a:xfrm>
                    <a:prstGeom prst="rect">
                      <a:avLst/>
                    </a:prstGeom>
                    <a:noFill/>
                    <a:ln>
                      <a:noFill/>
                    </a:ln>
                  </pic:spPr>
                </pic:pic>
              </a:graphicData>
            </a:graphic>
            <wp14:sizeRelH relativeFrom="page">
              <wp14:pctWidth>0</wp14:pctWidth>
            </wp14:sizeRelH>
            <wp14:sizeRelV relativeFrom="page">
              <wp14:pctHeight>0</wp14:pctHeight>
            </wp14:sizeRelV>
          </wp:anchor>
        </w:drawing>
      </w:r>
      <w:r w:rsidR="00EC1AD4">
        <w:rPr>
          <w:color w:val="000000"/>
          <w:sz w:val="22"/>
          <w:szCs w:val="22"/>
        </w:rPr>
        <w:tab/>
      </w:r>
    </w:p>
    <w:p w14:paraId="1F003564" w14:textId="77777777" w:rsidR="0099618B" w:rsidRDefault="0099618B" w:rsidP="0099618B">
      <w:pPr>
        <w:jc w:val="center"/>
        <w:rPr>
          <w:color w:val="000000"/>
          <w:sz w:val="22"/>
          <w:szCs w:val="22"/>
        </w:rPr>
      </w:pPr>
    </w:p>
    <w:p w14:paraId="660D06FB" w14:textId="77777777" w:rsidR="0099618B" w:rsidRDefault="0099618B" w:rsidP="0099618B">
      <w:pPr>
        <w:jc w:val="center"/>
        <w:rPr>
          <w:color w:val="000000"/>
          <w:sz w:val="22"/>
          <w:szCs w:val="22"/>
        </w:rPr>
      </w:pPr>
    </w:p>
    <w:p w14:paraId="1CD1BA3B" w14:textId="77777777" w:rsidR="0099618B" w:rsidRDefault="0099618B" w:rsidP="0099618B">
      <w:pPr>
        <w:jc w:val="center"/>
        <w:rPr>
          <w:color w:val="000000"/>
          <w:sz w:val="22"/>
          <w:szCs w:val="22"/>
        </w:rPr>
      </w:pPr>
    </w:p>
    <w:p w14:paraId="34E22441" w14:textId="77777777" w:rsidR="0099618B" w:rsidRPr="00E35786" w:rsidRDefault="0099618B" w:rsidP="0099618B">
      <w:pPr>
        <w:jc w:val="center"/>
        <w:rPr>
          <w:b/>
          <w:color w:val="000000"/>
          <w:sz w:val="22"/>
          <w:szCs w:val="22"/>
        </w:rPr>
      </w:pPr>
      <w:r w:rsidRPr="00E35786">
        <w:rPr>
          <w:b/>
          <w:color w:val="000000"/>
          <w:sz w:val="22"/>
          <w:szCs w:val="22"/>
        </w:rPr>
        <w:t>MAYOR AND COUNCIL</w:t>
      </w:r>
    </w:p>
    <w:p w14:paraId="62959BA4" w14:textId="77777777" w:rsidR="0099618B" w:rsidRPr="00E35786" w:rsidRDefault="0099618B" w:rsidP="0099618B">
      <w:pPr>
        <w:jc w:val="center"/>
        <w:rPr>
          <w:b/>
          <w:color w:val="000000"/>
          <w:sz w:val="22"/>
          <w:szCs w:val="22"/>
        </w:rPr>
      </w:pPr>
      <w:r w:rsidRPr="00E35786">
        <w:rPr>
          <w:b/>
          <w:color w:val="000000"/>
          <w:sz w:val="22"/>
          <w:szCs w:val="22"/>
        </w:rPr>
        <w:t>BOROUGH OF CLOSTER</w:t>
      </w:r>
    </w:p>
    <w:p w14:paraId="2080CE1A" w14:textId="77777777" w:rsidR="00110A3D" w:rsidRPr="00235255" w:rsidRDefault="00110A3D" w:rsidP="0099618B">
      <w:pPr>
        <w:rPr>
          <w:b/>
          <w:color w:val="000000"/>
          <w:sz w:val="22"/>
          <w:szCs w:val="22"/>
        </w:rPr>
      </w:pPr>
      <w:r w:rsidRPr="00235255">
        <w:rPr>
          <w:b/>
          <w:color w:val="000000"/>
          <w:sz w:val="22"/>
          <w:szCs w:val="22"/>
        </w:rPr>
        <w:t xml:space="preserve"> </w:t>
      </w:r>
    </w:p>
    <w:p w14:paraId="086F8807" w14:textId="0DC881F8" w:rsidR="0059673F" w:rsidRPr="00235255" w:rsidRDefault="0059673F" w:rsidP="0002459E">
      <w:pPr>
        <w:jc w:val="center"/>
        <w:rPr>
          <w:b/>
          <w:color w:val="000000"/>
          <w:sz w:val="22"/>
          <w:szCs w:val="22"/>
          <w:u w:val="single"/>
        </w:rPr>
      </w:pPr>
      <w:r w:rsidRPr="00235255">
        <w:rPr>
          <w:b/>
          <w:color w:val="000000"/>
          <w:sz w:val="22"/>
          <w:szCs w:val="22"/>
          <w:u w:val="single"/>
        </w:rPr>
        <w:t xml:space="preserve">WORK SESSION </w:t>
      </w:r>
      <w:r w:rsidR="00C235B1">
        <w:rPr>
          <w:b/>
          <w:color w:val="000000"/>
          <w:sz w:val="22"/>
          <w:szCs w:val="22"/>
          <w:u w:val="single"/>
        </w:rPr>
        <w:t>MINUTES</w:t>
      </w:r>
      <w:r w:rsidRPr="00235255">
        <w:rPr>
          <w:b/>
          <w:color w:val="000000"/>
          <w:sz w:val="22"/>
          <w:szCs w:val="22"/>
          <w:u w:val="single"/>
        </w:rPr>
        <w:t xml:space="preserve"> – </w:t>
      </w:r>
      <w:r w:rsidR="00EC1AD4" w:rsidRPr="00235255">
        <w:rPr>
          <w:b/>
          <w:caps/>
          <w:color w:val="000000"/>
          <w:sz w:val="22"/>
          <w:szCs w:val="22"/>
          <w:u w:val="single"/>
        </w:rPr>
        <w:t xml:space="preserve">Wednesday, </w:t>
      </w:r>
      <w:r w:rsidR="00954E2D">
        <w:rPr>
          <w:b/>
          <w:caps/>
          <w:color w:val="000000"/>
          <w:sz w:val="22"/>
          <w:szCs w:val="22"/>
          <w:u w:val="single"/>
        </w:rPr>
        <w:t>FEBRUARY 14</w:t>
      </w:r>
      <w:r w:rsidR="00BA1D7F">
        <w:rPr>
          <w:b/>
          <w:caps/>
          <w:color w:val="000000"/>
          <w:sz w:val="22"/>
          <w:szCs w:val="22"/>
          <w:u w:val="single"/>
        </w:rPr>
        <w:t>, 2024</w:t>
      </w:r>
      <w:r w:rsidR="004B7887">
        <w:rPr>
          <w:b/>
          <w:color w:val="000000"/>
          <w:sz w:val="22"/>
          <w:szCs w:val="22"/>
          <w:u w:val="single"/>
        </w:rPr>
        <w:t>-</w:t>
      </w:r>
      <w:r w:rsidRPr="00235255">
        <w:rPr>
          <w:b/>
          <w:color w:val="000000"/>
          <w:sz w:val="22"/>
          <w:szCs w:val="22"/>
          <w:u w:val="single"/>
        </w:rPr>
        <w:t>7:</w:t>
      </w:r>
      <w:r w:rsidR="00123FB9">
        <w:rPr>
          <w:b/>
          <w:color w:val="000000"/>
          <w:sz w:val="22"/>
          <w:szCs w:val="22"/>
          <w:u w:val="single"/>
        </w:rPr>
        <w:t>0</w:t>
      </w:r>
      <w:r w:rsidRPr="00235255">
        <w:rPr>
          <w:b/>
          <w:color w:val="000000"/>
          <w:sz w:val="22"/>
          <w:szCs w:val="22"/>
          <w:u w:val="single"/>
        </w:rPr>
        <w:t>0 P.M.</w:t>
      </w:r>
    </w:p>
    <w:p w14:paraId="39C21A15" w14:textId="77777777" w:rsidR="0059673F" w:rsidRPr="00235255" w:rsidRDefault="0059673F" w:rsidP="0059673F">
      <w:pPr>
        <w:rPr>
          <w:color w:val="000000"/>
          <w:sz w:val="16"/>
          <w:szCs w:val="16"/>
        </w:rPr>
      </w:pPr>
    </w:p>
    <w:p w14:paraId="4998111C" w14:textId="5AB16C74" w:rsidR="006724C4" w:rsidRPr="00EC4CD7" w:rsidRDefault="002253B1" w:rsidP="004B7887">
      <w:pPr>
        <w:tabs>
          <w:tab w:val="left" w:pos="0"/>
        </w:tabs>
        <w:ind w:left="720"/>
        <w:jc w:val="both"/>
        <w:rPr>
          <w:color w:val="222222"/>
          <w:sz w:val="22"/>
          <w:szCs w:val="22"/>
        </w:rPr>
      </w:pPr>
      <w:r>
        <w:rPr>
          <w:b/>
          <w:color w:val="222222"/>
          <w:sz w:val="22"/>
          <w:shd w:val="clear" w:color="auto" w:fill="FFFFFF"/>
        </w:rPr>
        <w:t xml:space="preserve">Mayor Glidden opened the meeting at 7:00 pm with the open public meeting announcements: </w:t>
      </w:r>
      <w:r w:rsidR="006724C4" w:rsidRPr="00754D3A">
        <w:rPr>
          <w:b/>
          <w:color w:val="222222"/>
          <w:sz w:val="22"/>
          <w:shd w:val="clear" w:color="auto" w:fill="FFFFFF"/>
        </w:rPr>
        <w:t xml:space="preserve">THIS REGULARLY SCHEDULED MEETING OF THE CLOSTER MAYOR AND COUNCIL WILL BE HELD </w:t>
      </w:r>
      <w:r w:rsidR="00BA1D7F">
        <w:rPr>
          <w:b/>
          <w:color w:val="222222"/>
          <w:sz w:val="22"/>
          <w:shd w:val="clear" w:color="auto" w:fill="FFFFFF"/>
        </w:rPr>
        <w:t>IN-PERSON</w:t>
      </w:r>
      <w:r w:rsidR="00992435">
        <w:rPr>
          <w:b/>
          <w:color w:val="222222"/>
          <w:sz w:val="22"/>
          <w:shd w:val="clear" w:color="auto" w:fill="FFFFFF"/>
        </w:rPr>
        <w:t xml:space="preserve">, </w:t>
      </w:r>
      <w:r w:rsidR="00992435" w:rsidRPr="00754D3A">
        <w:rPr>
          <w:b/>
          <w:color w:val="222222"/>
          <w:sz w:val="22"/>
          <w:shd w:val="clear" w:color="auto" w:fill="FFFFFF"/>
        </w:rPr>
        <w:t>TELEPHONICALLY</w:t>
      </w:r>
      <w:r w:rsidR="006724C4" w:rsidRPr="00754D3A">
        <w:rPr>
          <w:b/>
          <w:color w:val="222222"/>
          <w:sz w:val="22"/>
          <w:shd w:val="clear" w:color="auto" w:fill="FFFFFF"/>
        </w:rPr>
        <w:t xml:space="preserve"> and VIA ZOOM VIDEO.</w:t>
      </w:r>
      <w:r w:rsidR="00C235B1">
        <w:rPr>
          <w:b/>
          <w:color w:val="222222"/>
          <w:sz w:val="22"/>
          <w:shd w:val="clear" w:color="auto" w:fill="FFFFFF"/>
        </w:rPr>
        <w:t xml:space="preserve"> </w:t>
      </w:r>
      <w:r w:rsidR="006724C4" w:rsidRPr="00EC4CD7">
        <w:rPr>
          <w:color w:val="222222"/>
          <w:sz w:val="22"/>
          <w:szCs w:val="22"/>
          <w:shd w:val="clear" w:color="auto" w:fill="FFFFFF"/>
        </w:rPr>
        <w:t xml:space="preserve">You may join Zoom meeting including video by accessing the information posted in the </w:t>
      </w:r>
      <w:r w:rsidR="006724C4" w:rsidRPr="00EC4CD7">
        <w:rPr>
          <w:b/>
          <w:color w:val="222222"/>
          <w:sz w:val="22"/>
          <w:szCs w:val="22"/>
          <w:shd w:val="clear" w:color="auto" w:fill="FFFFFF"/>
        </w:rPr>
        <w:t xml:space="preserve">Borough Calendar </w:t>
      </w:r>
      <w:r w:rsidR="006724C4" w:rsidRPr="00EC4CD7">
        <w:rPr>
          <w:color w:val="222222"/>
          <w:sz w:val="22"/>
          <w:szCs w:val="22"/>
          <w:shd w:val="clear" w:color="auto" w:fill="FFFFFF"/>
        </w:rPr>
        <w:t xml:space="preserve">on the Borough website by visiting </w:t>
      </w:r>
      <w:hyperlink r:id="rId10" w:history="1">
        <w:r w:rsidR="006724C4" w:rsidRPr="00EC4CD7">
          <w:rPr>
            <w:rStyle w:val="Hyperlink"/>
            <w:sz w:val="22"/>
            <w:szCs w:val="22"/>
          </w:rPr>
          <w:t>www.closterboro.com</w:t>
        </w:r>
      </w:hyperlink>
      <w:r w:rsidR="006724C4" w:rsidRPr="00EC4CD7">
        <w:rPr>
          <w:color w:val="222222"/>
          <w:sz w:val="22"/>
          <w:szCs w:val="22"/>
        </w:rPr>
        <w:t xml:space="preserve"> and clicking the link on the left sidebar for </w:t>
      </w:r>
      <w:r w:rsidR="006724C4" w:rsidRPr="00EC4CD7">
        <w:rPr>
          <w:b/>
          <w:color w:val="222222"/>
          <w:sz w:val="22"/>
          <w:szCs w:val="22"/>
        </w:rPr>
        <w:t xml:space="preserve">Calendars and Notice of Meetings </w:t>
      </w:r>
      <w:r w:rsidR="006724C4" w:rsidRPr="00EC4CD7">
        <w:rPr>
          <w:color w:val="222222"/>
          <w:sz w:val="22"/>
          <w:szCs w:val="22"/>
        </w:rPr>
        <w:t>and click on the corresponding date.</w:t>
      </w:r>
      <w:r w:rsidR="00C235B1">
        <w:rPr>
          <w:color w:val="222222"/>
          <w:sz w:val="22"/>
          <w:szCs w:val="22"/>
        </w:rPr>
        <w:t xml:space="preserve"> </w:t>
      </w:r>
      <w:r w:rsidR="006724C4" w:rsidRPr="00EC4CD7">
        <w:rPr>
          <w:b/>
          <w:color w:val="222222"/>
          <w:sz w:val="22"/>
          <w:szCs w:val="22"/>
          <w:shd w:val="clear" w:color="auto" w:fill="FFFFFF"/>
        </w:rPr>
        <w:t>To join via Telephone Audio Only:</w:t>
      </w:r>
      <w:r w:rsidR="006724C4" w:rsidRPr="00EC4CD7">
        <w:rPr>
          <w:color w:val="222222"/>
          <w:sz w:val="22"/>
          <w:szCs w:val="22"/>
          <w:shd w:val="clear" w:color="auto" w:fill="FFFFFF"/>
        </w:rPr>
        <w:t xml:space="preserve"> </w:t>
      </w:r>
    </w:p>
    <w:p w14:paraId="69D543E0" w14:textId="77777777" w:rsidR="006724C4" w:rsidRPr="00235255" w:rsidRDefault="006724C4" w:rsidP="006724C4">
      <w:pPr>
        <w:tabs>
          <w:tab w:val="left" w:pos="0"/>
        </w:tabs>
        <w:jc w:val="both"/>
        <w:rPr>
          <w:color w:val="222222"/>
          <w:sz w:val="16"/>
          <w:szCs w:val="16"/>
          <w:shd w:val="clear" w:color="auto" w:fill="FFFFFF"/>
        </w:rPr>
      </w:pPr>
    </w:p>
    <w:p w14:paraId="3599C703" w14:textId="77777777" w:rsidR="006724C4" w:rsidRPr="00EC4CD7" w:rsidRDefault="00F626CE" w:rsidP="00F626CE">
      <w:pPr>
        <w:tabs>
          <w:tab w:val="left" w:pos="0"/>
        </w:tabs>
        <w:jc w:val="center"/>
        <w:rPr>
          <w:b/>
          <w:caps/>
          <w:color w:val="FF0000"/>
          <w:sz w:val="22"/>
          <w:szCs w:val="22"/>
        </w:rPr>
      </w:pPr>
      <w:r>
        <w:rPr>
          <w:b/>
          <w:caps/>
          <w:color w:val="FF0000"/>
          <w:sz w:val="22"/>
          <w:szCs w:val="22"/>
        </w:rPr>
        <w:tab/>
      </w:r>
      <w:r w:rsidR="006724C4" w:rsidRPr="00EC4CD7">
        <w:rPr>
          <w:b/>
          <w:caps/>
          <w:color w:val="FF0000"/>
          <w:sz w:val="22"/>
          <w:szCs w:val="22"/>
        </w:rPr>
        <w:t xml:space="preserve">TOLL FREE:  </w:t>
      </w:r>
      <w:r w:rsidR="006724C4" w:rsidRPr="00EC4CD7">
        <w:rPr>
          <w:caps/>
          <w:color w:val="FF0000"/>
          <w:sz w:val="22"/>
          <w:szCs w:val="22"/>
        </w:rPr>
        <w:t>+1 646-558-8656</w:t>
      </w:r>
      <w:r w:rsidR="006724C4" w:rsidRPr="00EC4CD7">
        <w:rPr>
          <w:b/>
          <w:caps/>
          <w:color w:val="FF0000"/>
          <w:sz w:val="22"/>
          <w:szCs w:val="22"/>
        </w:rPr>
        <w:t xml:space="preserve">; MEETING ID:  </w:t>
      </w:r>
      <w:r w:rsidR="006724C4" w:rsidRPr="00EC4CD7">
        <w:rPr>
          <w:caps/>
          <w:color w:val="FF0000"/>
          <w:sz w:val="22"/>
          <w:szCs w:val="22"/>
        </w:rPr>
        <w:t xml:space="preserve">864 2063 3673; </w:t>
      </w:r>
      <w:r w:rsidR="006724C4" w:rsidRPr="00EC4CD7">
        <w:rPr>
          <w:b/>
          <w:caps/>
          <w:color w:val="FF0000"/>
          <w:sz w:val="22"/>
          <w:szCs w:val="22"/>
        </w:rPr>
        <w:t xml:space="preserve">PASSWORD: </w:t>
      </w:r>
      <w:r w:rsidR="006724C4" w:rsidRPr="00EC4CD7">
        <w:rPr>
          <w:caps/>
          <w:color w:val="FF0000"/>
          <w:sz w:val="22"/>
          <w:szCs w:val="22"/>
        </w:rPr>
        <w:t>8675309</w:t>
      </w:r>
    </w:p>
    <w:p w14:paraId="67748160" w14:textId="77777777" w:rsidR="00DB09B9" w:rsidRPr="00940CFB" w:rsidRDefault="00DB09B9" w:rsidP="0005095A">
      <w:pPr>
        <w:tabs>
          <w:tab w:val="left" w:pos="0"/>
        </w:tabs>
        <w:ind w:right="144"/>
        <w:rPr>
          <w:sz w:val="16"/>
          <w:szCs w:val="16"/>
          <w:u w:val="single"/>
        </w:rPr>
      </w:pPr>
    </w:p>
    <w:p w14:paraId="7B941E0E" w14:textId="3ECC0F62" w:rsidR="00DB09B9" w:rsidRPr="005C66B8" w:rsidRDefault="00DB09B9" w:rsidP="00DB09B9">
      <w:pPr>
        <w:rPr>
          <w:color w:val="000000"/>
          <w:sz w:val="22"/>
          <w:szCs w:val="22"/>
          <w:u w:val="single"/>
        </w:rPr>
      </w:pPr>
      <w:r w:rsidRPr="005C66B8">
        <w:rPr>
          <w:color w:val="000000"/>
          <w:sz w:val="22"/>
          <w:szCs w:val="22"/>
        </w:rPr>
        <w:tab/>
      </w:r>
      <w:r w:rsidRPr="008F1962">
        <w:rPr>
          <w:b/>
          <w:color w:val="000000"/>
          <w:sz w:val="22"/>
          <w:szCs w:val="22"/>
          <w:u w:val="single"/>
        </w:rPr>
        <w:t>PLEDGE OF ALLEGIANCE</w:t>
      </w:r>
    </w:p>
    <w:p w14:paraId="7295D637" w14:textId="3132478D" w:rsidR="00DB09B9" w:rsidRPr="00BB77C7" w:rsidRDefault="00DB09B9" w:rsidP="00DB09B9">
      <w:pPr>
        <w:tabs>
          <w:tab w:val="left" w:pos="720"/>
        </w:tabs>
        <w:jc w:val="both"/>
        <w:rPr>
          <w:sz w:val="22"/>
          <w:szCs w:val="22"/>
          <w:u w:val="single"/>
        </w:rPr>
      </w:pPr>
      <w:r w:rsidRPr="00BB77C7">
        <w:rPr>
          <w:sz w:val="22"/>
          <w:szCs w:val="22"/>
        </w:rPr>
        <w:tab/>
      </w:r>
      <w:r w:rsidRPr="008F1962">
        <w:rPr>
          <w:b/>
          <w:sz w:val="22"/>
          <w:szCs w:val="22"/>
          <w:u w:val="single"/>
        </w:rPr>
        <w:t>PROVISIONS OF OPEN PUBLIC MEETINGS ACT STATEMENT</w:t>
      </w:r>
    </w:p>
    <w:p w14:paraId="7947E002" w14:textId="77777777" w:rsidR="00DB09B9" w:rsidRPr="00235255" w:rsidRDefault="00DB09B9" w:rsidP="00DB09B9">
      <w:pPr>
        <w:pStyle w:val="Level1"/>
        <w:numPr>
          <w:ilvl w:val="0"/>
          <w:numId w:val="0"/>
        </w:numPr>
        <w:tabs>
          <w:tab w:val="left" w:pos="-360"/>
        </w:tabs>
        <w:ind w:left="720" w:hanging="360"/>
        <w:rPr>
          <w:sz w:val="16"/>
          <w:szCs w:val="16"/>
          <w:u w:val="single"/>
        </w:rPr>
      </w:pPr>
    </w:p>
    <w:p w14:paraId="55699972" w14:textId="77777777" w:rsidR="00F626CE" w:rsidRPr="00605351" w:rsidRDefault="00F626CE" w:rsidP="00F626CE">
      <w:pPr>
        <w:pStyle w:val="Level1"/>
        <w:numPr>
          <w:ilvl w:val="0"/>
          <w:numId w:val="0"/>
        </w:numPr>
        <w:tabs>
          <w:tab w:val="left" w:pos="-360"/>
        </w:tabs>
        <w:ind w:left="720"/>
        <w:jc w:val="both"/>
        <w:rPr>
          <w:color w:val="000000"/>
          <w:sz w:val="22"/>
          <w:szCs w:val="22"/>
          <w:u w:val="single"/>
        </w:rPr>
      </w:pPr>
      <w:r w:rsidRPr="00605351">
        <w:rPr>
          <w:color w:val="000000"/>
          <w:sz w:val="22"/>
          <w:szCs w:val="22"/>
        </w:rPr>
        <w:tab/>
        <w:t xml:space="preserve">This meeting is called pursuant to the provisions of the Open Public Meetings Act of the State of New Jersey, was included in the Notice of </w:t>
      </w:r>
      <w:r>
        <w:rPr>
          <w:color w:val="000000"/>
          <w:sz w:val="22"/>
          <w:szCs w:val="22"/>
        </w:rPr>
        <w:t>202</w:t>
      </w:r>
      <w:r w:rsidR="00BA1D7F">
        <w:rPr>
          <w:color w:val="000000"/>
          <w:sz w:val="22"/>
          <w:szCs w:val="22"/>
        </w:rPr>
        <w:t>4</w:t>
      </w:r>
      <w:r>
        <w:rPr>
          <w:color w:val="000000"/>
          <w:sz w:val="22"/>
          <w:szCs w:val="22"/>
        </w:rPr>
        <w:t xml:space="preserve"> Mayor and Council </w:t>
      </w:r>
      <w:r w:rsidRPr="00605351">
        <w:rPr>
          <w:color w:val="000000"/>
          <w:sz w:val="22"/>
          <w:szCs w:val="22"/>
        </w:rPr>
        <w:t xml:space="preserve">Meetings which was published in The Record </w:t>
      </w:r>
      <w:r>
        <w:rPr>
          <w:color w:val="000000"/>
          <w:sz w:val="22"/>
          <w:szCs w:val="22"/>
        </w:rPr>
        <w:t xml:space="preserve">and The Star Ledger on </w:t>
      </w:r>
      <w:r w:rsidR="009E74DF">
        <w:rPr>
          <w:color w:val="000000"/>
          <w:sz w:val="22"/>
          <w:szCs w:val="22"/>
        </w:rPr>
        <w:t>December 2</w:t>
      </w:r>
      <w:r w:rsidR="00BA1D7F">
        <w:rPr>
          <w:color w:val="000000"/>
          <w:sz w:val="22"/>
          <w:szCs w:val="22"/>
        </w:rPr>
        <w:t>9</w:t>
      </w:r>
      <w:r w:rsidR="009E74DF">
        <w:rPr>
          <w:color w:val="000000"/>
          <w:sz w:val="22"/>
          <w:szCs w:val="22"/>
        </w:rPr>
        <w:t>, 202</w:t>
      </w:r>
      <w:r w:rsidR="00BA1D7F">
        <w:rPr>
          <w:color w:val="000000"/>
          <w:sz w:val="22"/>
          <w:szCs w:val="22"/>
        </w:rPr>
        <w:t>3</w:t>
      </w:r>
      <w:r w:rsidRPr="00605351">
        <w:rPr>
          <w:color w:val="000000"/>
          <w:sz w:val="22"/>
          <w:szCs w:val="22"/>
        </w:rPr>
        <w:t>, was posted on the Municipal Clerk’s bulletin board</w:t>
      </w:r>
      <w:r>
        <w:rPr>
          <w:color w:val="000000"/>
          <w:sz w:val="22"/>
          <w:szCs w:val="22"/>
        </w:rPr>
        <w:t xml:space="preserve"> and on the Borough website,</w:t>
      </w:r>
      <w:r w:rsidRPr="00605351">
        <w:rPr>
          <w:color w:val="000000"/>
          <w:sz w:val="22"/>
          <w:szCs w:val="22"/>
        </w:rPr>
        <w:t xml:space="preserve"> and has remained posted as the required notices under the Statute.  In addition, a copy of the notice is and has been available to the public and is on file in the office of the Municipal Clerk.</w:t>
      </w:r>
    </w:p>
    <w:p w14:paraId="4F3099D5" w14:textId="77777777" w:rsidR="0022638C" w:rsidRPr="00235255" w:rsidRDefault="0022638C" w:rsidP="0022638C">
      <w:pPr>
        <w:pStyle w:val="Level1"/>
        <w:numPr>
          <w:ilvl w:val="0"/>
          <w:numId w:val="0"/>
        </w:numPr>
        <w:tabs>
          <w:tab w:val="left" w:pos="-360"/>
        </w:tabs>
        <w:ind w:left="720"/>
        <w:jc w:val="both"/>
        <w:rPr>
          <w:color w:val="000000"/>
          <w:sz w:val="16"/>
          <w:szCs w:val="16"/>
          <w:u w:val="single"/>
        </w:rPr>
      </w:pPr>
    </w:p>
    <w:p w14:paraId="168A5E0B" w14:textId="584261EB" w:rsidR="0059673F" w:rsidRDefault="00AC0F73" w:rsidP="0059673F">
      <w:pPr>
        <w:rPr>
          <w:bCs/>
          <w:color w:val="000000"/>
          <w:sz w:val="22"/>
          <w:szCs w:val="22"/>
        </w:rPr>
      </w:pPr>
      <w:r>
        <w:rPr>
          <w:color w:val="000000"/>
          <w:sz w:val="22"/>
          <w:szCs w:val="22"/>
        </w:rPr>
        <w:t>1.</w:t>
      </w:r>
      <w:r w:rsidR="0059673F" w:rsidRPr="005C66B8">
        <w:rPr>
          <w:color w:val="000000"/>
          <w:sz w:val="22"/>
          <w:szCs w:val="22"/>
        </w:rPr>
        <w:tab/>
      </w:r>
      <w:r w:rsidR="0059673F" w:rsidRPr="008F1962">
        <w:rPr>
          <w:b/>
          <w:color w:val="000000"/>
          <w:sz w:val="22"/>
          <w:szCs w:val="22"/>
          <w:u w:val="single"/>
        </w:rPr>
        <w:t>ROLL CALL</w:t>
      </w:r>
    </w:p>
    <w:p w14:paraId="29CD74E1" w14:textId="6734D52B" w:rsidR="002253B1" w:rsidRDefault="002253B1" w:rsidP="002253B1">
      <w:pPr>
        <w:rPr>
          <w:bCs/>
          <w:color w:val="000000"/>
          <w:sz w:val="22"/>
          <w:szCs w:val="22"/>
        </w:rPr>
      </w:pPr>
      <w:r>
        <w:rPr>
          <w:bCs/>
          <w:color w:val="000000"/>
          <w:sz w:val="22"/>
          <w:szCs w:val="22"/>
        </w:rPr>
        <w:tab/>
      </w:r>
      <w:bookmarkStart w:id="1" w:name="_Hlk156923904"/>
      <w:r>
        <w:rPr>
          <w:bCs/>
          <w:color w:val="000000"/>
          <w:sz w:val="22"/>
          <w:szCs w:val="22"/>
        </w:rPr>
        <w:tab/>
        <w:t>Councilwoman Amitai-present</w:t>
      </w:r>
      <w:r>
        <w:rPr>
          <w:bCs/>
          <w:color w:val="000000"/>
          <w:sz w:val="22"/>
          <w:szCs w:val="22"/>
        </w:rPr>
        <w:tab/>
      </w:r>
      <w:r>
        <w:rPr>
          <w:bCs/>
          <w:color w:val="000000"/>
          <w:sz w:val="22"/>
          <w:szCs w:val="22"/>
        </w:rPr>
        <w:tab/>
        <w:t>Councilwoman Latner-present</w:t>
      </w:r>
    </w:p>
    <w:p w14:paraId="4A099E59" w14:textId="70E2BC1E" w:rsidR="002253B1" w:rsidRDefault="002253B1" w:rsidP="002253B1">
      <w:pPr>
        <w:rPr>
          <w:bCs/>
          <w:color w:val="000000"/>
          <w:sz w:val="22"/>
          <w:szCs w:val="22"/>
        </w:rPr>
      </w:pPr>
      <w:r>
        <w:rPr>
          <w:bCs/>
          <w:color w:val="000000"/>
          <w:sz w:val="22"/>
          <w:szCs w:val="22"/>
        </w:rPr>
        <w:tab/>
      </w:r>
      <w:r>
        <w:rPr>
          <w:bCs/>
          <w:color w:val="000000"/>
          <w:sz w:val="22"/>
          <w:szCs w:val="22"/>
        </w:rPr>
        <w:tab/>
        <w:t>Councilman Cho-present</w:t>
      </w:r>
      <w:r>
        <w:rPr>
          <w:bCs/>
          <w:color w:val="000000"/>
          <w:sz w:val="22"/>
          <w:szCs w:val="22"/>
        </w:rPr>
        <w:tab/>
      </w:r>
      <w:r>
        <w:rPr>
          <w:bCs/>
          <w:color w:val="000000"/>
          <w:sz w:val="22"/>
          <w:szCs w:val="22"/>
        </w:rPr>
        <w:tab/>
        <w:t>Councilwoman Maroules-present</w:t>
      </w:r>
    </w:p>
    <w:p w14:paraId="6E0CA887" w14:textId="4557C183" w:rsidR="002253B1" w:rsidRDefault="002253B1" w:rsidP="002253B1">
      <w:pPr>
        <w:rPr>
          <w:bCs/>
          <w:color w:val="000000"/>
          <w:sz w:val="22"/>
          <w:szCs w:val="22"/>
        </w:rPr>
      </w:pPr>
      <w:r>
        <w:rPr>
          <w:bCs/>
          <w:color w:val="000000"/>
          <w:sz w:val="22"/>
          <w:szCs w:val="22"/>
        </w:rPr>
        <w:tab/>
      </w:r>
      <w:r>
        <w:rPr>
          <w:bCs/>
          <w:color w:val="000000"/>
          <w:sz w:val="22"/>
          <w:szCs w:val="22"/>
        </w:rPr>
        <w:tab/>
        <w:t>Councilwoman Chung-present</w:t>
      </w:r>
      <w:r>
        <w:rPr>
          <w:bCs/>
          <w:color w:val="000000"/>
          <w:sz w:val="22"/>
          <w:szCs w:val="22"/>
        </w:rPr>
        <w:tab/>
      </w:r>
      <w:r>
        <w:rPr>
          <w:bCs/>
          <w:color w:val="000000"/>
          <w:sz w:val="22"/>
          <w:szCs w:val="22"/>
        </w:rPr>
        <w:tab/>
        <w:t>Councilman Yammarino-present</w:t>
      </w:r>
    </w:p>
    <w:bookmarkEnd w:id="1"/>
    <w:p w14:paraId="7FE92426" w14:textId="77777777" w:rsidR="002253B1" w:rsidRPr="00AC0F73" w:rsidRDefault="002253B1" w:rsidP="002253B1">
      <w:pPr>
        <w:rPr>
          <w:bCs/>
          <w:color w:val="000000"/>
          <w:sz w:val="16"/>
          <w:szCs w:val="16"/>
        </w:rPr>
      </w:pPr>
    </w:p>
    <w:p w14:paraId="22D935F9" w14:textId="10C49E4D" w:rsidR="002253B1" w:rsidRDefault="002253B1" w:rsidP="002253B1">
      <w:pPr>
        <w:rPr>
          <w:bCs/>
          <w:color w:val="000000"/>
          <w:sz w:val="22"/>
          <w:szCs w:val="22"/>
        </w:rPr>
      </w:pPr>
      <w:r>
        <w:rPr>
          <w:bCs/>
          <w:color w:val="000000"/>
          <w:sz w:val="22"/>
          <w:szCs w:val="22"/>
        </w:rPr>
        <w:tab/>
        <w:t>The Mayor wished everyone a happy Valentine’s Day.</w:t>
      </w:r>
    </w:p>
    <w:p w14:paraId="5546816B" w14:textId="77777777" w:rsidR="004D4BF1" w:rsidRPr="00235255" w:rsidRDefault="004D4BF1" w:rsidP="0059673F">
      <w:pPr>
        <w:rPr>
          <w:color w:val="000000"/>
          <w:sz w:val="16"/>
          <w:szCs w:val="16"/>
          <w:u w:val="single"/>
        </w:rPr>
      </w:pPr>
    </w:p>
    <w:p w14:paraId="0CDFD345" w14:textId="4A5F0434" w:rsidR="0059673F" w:rsidRPr="005C66B8" w:rsidRDefault="00AC0F73" w:rsidP="00402B03">
      <w:pPr>
        <w:rPr>
          <w:color w:val="000000"/>
          <w:sz w:val="22"/>
          <w:szCs w:val="22"/>
          <w:u w:val="single"/>
        </w:rPr>
      </w:pPr>
      <w:r>
        <w:rPr>
          <w:sz w:val="22"/>
          <w:szCs w:val="22"/>
        </w:rPr>
        <w:t>2.</w:t>
      </w:r>
      <w:r w:rsidR="004D4BF1">
        <w:rPr>
          <w:sz w:val="22"/>
          <w:szCs w:val="22"/>
        </w:rPr>
        <w:tab/>
      </w:r>
      <w:r w:rsidR="0059673F" w:rsidRPr="008F1962">
        <w:rPr>
          <w:b/>
          <w:color w:val="000000"/>
          <w:sz w:val="22"/>
          <w:szCs w:val="22"/>
          <w:u w:val="single"/>
        </w:rPr>
        <w:t xml:space="preserve">REVIEW AND DISCUSSION OF </w:t>
      </w:r>
      <w:r w:rsidR="004B7887" w:rsidRPr="008F1962">
        <w:rPr>
          <w:b/>
          <w:color w:val="000000"/>
          <w:sz w:val="22"/>
          <w:szCs w:val="22"/>
          <w:u w:val="single"/>
        </w:rPr>
        <w:t>MAIL LISTS</w:t>
      </w:r>
    </w:p>
    <w:p w14:paraId="01B8B90A" w14:textId="583FD4DC" w:rsidR="00167D7C" w:rsidRDefault="00167D7C" w:rsidP="002253B1">
      <w:pPr>
        <w:numPr>
          <w:ilvl w:val="0"/>
          <w:numId w:val="7"/>
        </w:numPr>
        <w:rPr>
          <w:color w:val="000000"/>
          <w:sz w:val="22"/>
          <w:szCs w:val="22"/>
        </w:rPr>
      </w:pPr>
      <w:r w:rsidRPr="00153884">
        <w:rPr>
          <w:color w:val="000000"/>
          <w:sz w:val="22"/>
          <w:szCs w:val="22"/>
        </w:rPr>
        <w:t xml:space="preserve">MAIL LIST OF </w:t>
      </w:r>
      <w:r w:rsidR="00235255" w:rsidRPr="007E0503">
        <w:rPr>
          <w:color w:val="000000"/>
          <w:sz w:val="22"/>
          <w:szCs w:val="22"/>
        </w:rPr>
        <w:t>JANUARY</w:t>
      </w:r>
      <w:r w:rsidR="007E0503">
        <w:rPr>
          <w:color w:val="000000"/>
          <w:sz w:val="22"/>
          <w:szCs w:val="22"/>
        </w:rPr>
        <w:t xml:space="preserve"> </w:t>
      </w:r>
      <w:r w:rsidR="00954E2D">
        <w:rPr>
          <w:color w:val="000000"/>
          <w:sz w:val="22"/>
          <w:szCs w:val="22"/>
        </w:rPr>
        <w:t>26, 2024</w:t>
      </w:r>
      <w:r w:rsidR="002253B1">
        <w:rPr>
          <w:color w:val="000000"/>
          <w:sz w:val="22"/>
          <w:szCs w:val="22"/>
        </w:rPr>
        <w:t xml:space="preserve"> no comments</w:t>
      </w:r>
    </w:p>
    <w:p w14:paraId="6A91037D" w14:textId="77777777" w:rsidR="002253B1" w:rsidRPr="00AC0F73" w:rsidRDefault="002253B1" w:rsidP="002253B1">
      <w:pPr>
        <w:rPr>
          <w:color w:val="000000"/>
          <w:sz w:val="16"/>
          <w:szCs w:val="16"/>
        </w:rPr>
      </w:pPr>
    </w:p>
    <w:p w14:paraId="269F663D" w14:textId="7504C5A4" w:rsidR="00954E2D" w:rsidRDefault="00954E2D" w:rsidP="002253B1">
      <w:pPr>
        <w:numPr>
          <w:ilvl w:val="0"/>
          <w:numId w:val="7"/>
        </w:numPr>
        <w:rPr>
          <w:color w:val="000000"/>
          <w:sz w:val="22"/>
          <w:szCs w:val="22"/>
        </w:rPr>
      </w:pPr>
      <w:r>
        <w:rPr>
          <w:color w:val="000000"/>
          <w:sz w:val="22"/>
          <w:szCs w:val="22"/>
        </w:rPr>
        <w:t>MAIL LIST OF FEBRUARY 2, 2024</w:t>
      </w:r>
      <w:r w:rsidR="002253B1">
        <w:rPr>
          <w:color w:val="000000"/>
          <w:sz w:val="22"/>
          <w:szCs w:val="22"/>
        </w:rPr>
        <w:t xml:space="preserve"> Councilman Yammarino commented on Item #4. </w:t>
      </w:r>
    </w:p>
    <w:p w14:paraId="467412CB" w14:textId="77777777" w:rsidR="002253B1" w:rsidRDefault="002253B1" w:rsidP="002253B1">
      <w:pPr>
        <w:pStyle w:val="ListParagraph"/>
        <w:rPr>
          <w:color w:val="000000"/>
          <w:sz w:val="22"/>
          <w:szCs w:val="22"/>
        </w:rPr>
      </w:pPr>
    </w:p>
    <w:p w14:paraId="04A76628" w14:textId="34A5D2D0" w:rsidR="002253B1" w:rsidRPr="00C9626F" w:rsidRDefault="00954E2D" w:rsidP="00927266">
      <w:pPr>
        <w:numPr>
          <w:ilvl w:val="0"/>
          <w:numId w:val="7"/>
        </w:numPr>
        <w:rPr>
          <w:color w:val="000000"/>
          <w:sz w:val="22"/>
          <w:szCs w:val="22"/>
        </w:rPr>
      </w:pPr>
      <w:r w:rsidRPr="00C9626F">
        <w:rPr>
          <w:color w:val="000000"/>
          <w:sz w:val="22"/>
          <w:szCs w:val="22"/>
        </w:rPr>
        <w:t>MAIL LIST OF FEBRUARY 9, 2024</w:t>
      </w:r>
      <w:r w:rsidR="002253B1" w:rsidRPr="00C9626F">
        <w:rPr>
          <w:color w:val="000000"/>
          <w:sz w:val="22"/>
          <w:szCs w:val="22"/>
        </w:rPr>
        <w:t xml:space="preserve"> Councilwoman Latner made a comment about Item #10 and asked whether </w:t>
      </w:r>
      <w:r w:rsidR="00C9626F" w:rsidRPr="00C9626F">
        <w:rPr>
          <w:color w:val="000000"/>
          <w:sz w:val="22"/>
          <w:szCs w:val="22"/>
        </w:rPr>
        <w:t>screens for hybrid meetings were possible. The response from the administrator and IT director was that this is in the works</w:t>
      </w:r>
      <w:r w:rsidR="00C9626F">
        <w:rPr>
          <w:color w:val="000000"/>
          <w:sz w:val="22"/>
          <w:szCs w:val="22"/>
        </w:rPr>
        <w:t xml:space="preserve"> and that Dr. Barad’s email helped with specifics.</w:t>
      </w:r>
    </w:p>
    <w:p w14:paraId="4CDDB698" w14:textId="77777777" w:rsidR="0059673F" w:rsidRPr="00235255" w:rsidRDefault="0059673F" w:rsidP="0059673F">
      <w:pPr>
        <w:rPr>
          <w:color w:val="000000"/>
          <w:sz w:val="16"/>
          <w:szCs w:val="16"/>
        </w:rPr>
      </w:pPr>
      <w:r w:rsidRPr="005C66B8">
        <w:rPr>
          <w:color w:val="000000"/>
          <w:sz w:val="22"/>
          <w:szCs w:val="22"/>
        </w:rPr>
        <w:tab/>
      </w:r>
    </w:p>
    <w:p w14:paraId="70B2C75F" w14:textId="3A311B6E" w:rsidR="00AD6C73" w:rsidRPr="00C9626F" w:rsidRDefault="00AC0F73" w:rsidP="009C0BD2">
      <w:pPr>
        <w:rPr>
          <w:bCs/>
          <w:color w:val="000000"/>
          <w:sz w:val="22"/>
          <w:szCs w:val="22"/>
        </w:rPr>
      </w:pPr>
      <w:r>
        <w:rPr>
          <w:color w:val="000000"/>
          <w:sz w:val="22"/>
          <w:szCs w:val="22"/>
        </w:rPr>
        <w:t>3.</w:t>
      </w:r>
      <w:r w:rsidR="0059673F" w:rsidRPr="005C66B8">
        <w:rPr>
          <w:color w:val="000000"/>
          <w:sz w:val="22"/>
          <w:szCs w:val="22"/>
        </w:rPr>
        <w:tab/>
      </w:r>
      <w:r w:rsidR="00AD6C73" w:rsidRPr="00AD6C73">
        <w:rPr>
          <w:b/>
          <w:color w:val="000000"/>
          <w:sz w:val="22"/>
          <w:szCs w:val="22"/>
          <w:u w:val="single"/>
        </w:rPr>
        <w:t>APPOINTMENTS</w:t>
      </w:r>
      <w:r w:rsidR="00C9626F">
        <w:rPr>
          <w:bCs/>
          <w:color w:val="000000"/>
          <w:sz w:val="22"/>
          <w:szCs w:val="22"/>
        </w:rPr>
        <w:t xml:space="preserve"> </w:t>
      </w:r>
      <w:proofErr w:type="gramStart"/>
      <w:r w:rsidR="00C9626F">
        <w:rPr>
          <w:bCs/>
          <w:color w:val="000000"/>
          <w:sz w:val="22"/>
          <w:szCs w:val="22"/>
        </w:rPr>
        <w:t>The</w:t>
      </w:r>
      <w:proofErr w:type="gramEnd"/>
      <w:r w:rsidR="00C9626F">
        <w:rPr>
          <w:bCs/>
          <w:color w:val="000000"/>
          <w:sz w:val="22"/>
          <w:szCs w:val="22"/>
        </w:rPr>
        <w:t xml:space="preserve"> Mayor announced the following appointments:</w:t>
      </w:r>
    </w:p>
    <w:p w14:paraId="159785C5" w14:textId="77777777" w:rsidR="00AD6C73" w:rsidRDefault="00AD6C73" w:rsidP="009C0BD2">
      <w:pPr>
        <w:rPr>
          <w:color w:val="000000"/>
          <w:sz w:val="22"/>
          <w:szCs w:val="22"/>
        </w:rPr>
      </w:pPr>
      <w:r>
        <w:rPr>
          <w:color w:val="000000"/>
          <w:sz w:val="22"/>
          <w:szCs w:val="22"/>
        </w:rPr>
        <w:tab/>
        <w:t>ENVIRONMENTAL COMMISSION</w:t>
      </w:r>
    </w:p>
    <w:p w14:paraId="70F38C96" w14:textId="587FA9A0" w:rsidR="00AD6C73" w:rsidRPr="0010716C" w:rsidRDefault="00AD6C73" w:rsidP="009C0BD2">
      <w:pPr>
        <w:rPr>
          <w:color w:val="000000"/>
          <w:sz w:val="22"/>
          <w:szCs w:val="22"/>
          <w:u w:val="single"/>
        </w:rPr>
      </w:pPr>
      <w:r>
        <w:rPr>
          <w:color w:val="000000"/>
          <w:sz w:val="22"/>
          <w:szCs w:val="22"/>
        </w:rPr>
        <w:tab/>
      </w:r>
      <w:r w:rsidRPr="0010716C">
        <w:rPr>
          <w:color w:val="000000"/>
          <w:sz w:val="22"/>
          <w:szCs w:val="22"/>
          <w:u w:val="single"/>
        </w:rPr>
        <w:t>Office</w:t>
      </w:r>
      <w:r w:rsidRPr="0010716C">
        <w:rPr>
          <w:color w:val="000000"/>
          <w:sz w:val="22"/>
          <w:szCs w:val="22"/>
          <w:u w:val="single"/>
        </w:rPr>
        <w:tab/>
      </w:r>
      <w:r w:rsidRPr="0010716C">
        <w:rPr>
          <w:color w:val="000000"/>
          <w:sz w:val="22"/>
          <w:szCs w:val="22"/>
          <w:u w:val="single"/>
        </w:rPr>
        <w:tab/>
      </w:r>
      <w:r w:rsidRPr="0010716C">
        <w:rPr>
          <w:color w:val="000000"/>
          <w:sz w:val="22"/>
          <w:szCs w:val="22"/>
          <w:u w:val="single"/>
        </w:rPr>
        <w:tab/>
        <w:t>Incumbent</w:t>
      </w:r>
      <w:r w:rsidRPr="0010716C">
        <w:rPr>
          <w:color w:val="000000"/>
          <w:sz w:val="22"/>
          <w:szCs w:val="22"/>
          <w:u w:val="single"/>
        </w:rPr>
        <w:tab/>
      </w:r>
      <w:r w:rsidRPr="0010716C">
        <w:rPr>
          <w:color w:val="000000"/>
          <w:sz w:val="22"/>
          <w:szCs w:val="22"/>
          <w:u w:val="single"/>
        </w:rPr>
        <w:tab/>
        <w:t>Recommendation</w:t>
      </w:r>
      <w:r w:rsidRPr="0010716C">
        <w:rPr>
          <w:color w:val="000000"/>
          <w:sz w:val="22"/>
          <w:szCs w:val="22"/>
          <w:u w:val="single"/>
        </w:rPr>
        <w:tab/>
      </w:r>
      <w:r w:rsidRPr="0010716C">
        <w:rPr>
          <w:color w:val="000000"/>
          <w:sz w:val="22"/>
          <w:szCs w:val="22"/>
          <w:u w:val="single"/>
        </w:rPr>
        <w:tab/>
        <w:t>Term</w:t>
      </w:r>
      <w:r w:rsidRPr="0010716C">
        <w:rPr>
          <w:color w:val="000000"/>
          <w:sz w:val="22"/>
          <w:szCs w:val="22"/>
          <w:u w:val="single"/>
        </w:rPr>
        <w:tab/>
      </w:r>
      <w:r w:rsidRPr="0010716C">
        <w:rPr>
          <w:color w:val="000000"/>
          <w:sz w:val="22"/>
          <w:szCs w:val="22"/>
          <w:u w:val="single"/>
        </w:rPr>
        <w:tab/>
        <w:t>Expires</w:t>
      </w:r>
    </w:p>
    <w:p w14:paraId="4A655545" w14:textId="77777777" w:rsidR="00AD6C73" w:rsidRDefault="00AD6C73" w:rsidP="009C0BD2">
      <w:pPr>
        <w:rPr>
          <w:color w:val="000000"/>
          <w:sz w:val="22"/>
          <w:szCs w:val="22"/>
        </w:rPr>
      </w:pPr>
      <w:r>
        <w:rPr>
          <w:color w:val="000000"/>
          <w:sz w:val="22"/>
          <w:szCs w:val="22"/>
        </w:rPr>
        <w:tab/>
        <w:t>Alternate #1</w:t>
      </w:r>
      <w:r>
        <w:rPr>
          <w:color w:val="000000"/>
          <w:sz w:val="22"/>
          <w:szCs w:val="22"/>
        </w:rPr>
        <w:tab/>
      </w:r>
      <w:r>
        <w:rPr>
          <w:color w:val="000000"/>
          <w:sz w:val="22"/>
          <w:szCs w:val="22"/>
        </w:rPr>
        <w:tab/>
        <w:t>OPEN</w:t>
      </w:r>
      <w:r>
        <w:rPr>
          <w:color w:val="000000"/>
          <w:sz w:val="22"/>
          <w:szCs w:val="22"/>
        </w:rPr>
        <w:tab/>
      </w:r>
      <w:r>
        <w:rPr>
          <w:color w:val="000000"/>
          <w:sz w:val="22"/>
          <w:szCs w:val="22"/>
        </w:rPr>
        <w:tab/>
      </w:r>
      <w:r>
        <w:rPr>
          <w:color w:val="000000"/>
          <w:sz w:val="22"/>
          <w:szCs w:val="22"/>
        </w:rPr>
        <w:tab/>
      </w:r>
      <w:r w:rsidR="000415CD">
        <w:rPr>
          <w:color w:val="000000"/>
          <w:sz w:val="22"/>
          <w:szCs w:val="22"/>
        </w:rPr>
        <w:t>Conway Wong</w:t>
      </w:r>
      <w:r w:rsidR="000415CD">
        <w:rPr>
          <w:color w:val="000000"/>
          <w:sz w:val="22"/>
          <w:szCs w:val="22"/>
        </w:rPr>
        <w:tab/>
      </w:r>
      <w:r>
        <w:rPr>
          <w:color w:val="000000"/>
          <w:sz w:val="22"/>
          <w:szCs w:val="22"/>
        </w:rPr>
        <w:tab/>
        <w:t xml:space="preserve">    </w:t>
      </w:r>
      <w:r w:rsidR="00F449EC">
        <w:rPr>
          <w:color w:val="000000"/>
          <w:sz w:val="22"/>
          <w:szCs w:val="22"/>
        </w:rPr>
        <w:t xml:space="preserve">         </w:t>
      </w:r>
      <w:r>
        <w:rPr>
          <w:color w:val="000000"/>
          <w:sz w:val="22"/>
          <w:szCs w:val="22"/>
        </w:rPr>
        <w:t>2 Yrs</w:t>
      </w:r>
      <w:r>
        <w:rPr>
          <w:color w:val="000000"/>
          <w:sz w:val="22"/>
          <w:szCs w:val="22"/>
        </w:rPr>
        <w:tab/>
      </w:r>
      <w:r w:rsidR="00F449EC">
        <w:rPr>
          <w:color w:val="000000"/>
          <w:sz w:val="22"/>
          <w:szCs w:val="22"/>
        </w:rPr>
        <w:tab/>
      </w:r>
      <w:r>
        <w:rPr>
          <w:color w:val="000000"/>
          <w:sz w:val="22"/>
          <w:szCs w:val="22"/>
        </w:rPr>
        <w:t>12/31/2</w:t>
      </w:r>
      <w:r w:rsidR="00F449EC">
        <w:rPr>
          <w:color w:val="000000"/>
          <w:sz w:val="22"/>
          <w:szCs w:val="22"/>
        </w:rPr>
        <w:t>5</w:t>
      </w:r>
    </w:p>
    <w:p w14:paraId="2C851ECB" w14:textId="77777777" w:rsidR="00AD6C73" w:rsidRDefault="00AD6C73" w:rsidP="009C0BD2">
      <w:pPr>
        <w:rPr>
          <w:color w:val="000000"/>
          <w:sz w:val="22"/>
          <w:szCs w:val="22"/>
        </w:rPr>
      </w:pPr>
      <w:r>
        <w:rPr>
          <w:color w:val="000000"/>
          <w:sz w:val="22"/>
          <w:szCs w:val="22"/>
        </w:rPr>
        <w:tab/>
        <w:t>Alternate #2</w:t>
      </w:r>
      <w:r>
        <w:rPr>
          <w:color w:val="000000"/>
          <w:sz w:val="22"/>
          <w:szCs w:val="22"/>
        </w:rPr>
        <w:tab/>
      </w:r>
      <w:r>
        <w:rPr>
          <w:color w:val="000000"/>
          <w:sz w:val="22"/>
          <w:szCs w:val="22"/>
        </w:rPr>
        <w:tab/>
        <w:t>OPEN</w:t>
      </w:r>
      <w:r>
        <w:rPr>
          <w:color w:val="000000"/>
          <w:sz w:val="22"/>
          <w:szCs w:val="22"/>
        </w:rPr>
        <w:tab/>
      </w:r>
      <w:r>
        <w:rPr>
          <w:color w:val="000000"/>
          <w:sz w:val="22"/>
          <w:szCs w:val="22"/>
        </w:rPr>
        <w:tab/>
      </w:r>
      <w:r>
        <w:rPr>
          <w:color w:val="000000"/>
          <w:sz w:val="22"/>
          <w:szCs w:val="22"/>
        </w:rPr>
        <w:tab/>
      </w:r>
      <w:r w:rsidR="000415CD">
        <w:rPr>
          <w:color w:val="000000"/>
          <w:sz w:val="22"/>
          <w:szCs w:val="22"/>
        </w:rPr>
        <w:t>Shelagh McCaffrey</w:t>
      </w:r>
      <w:r>
        <w:rPr>
          <w:color w:val="000000"/>
          <w:sz w:val="22"/>
          <w:szCs w:val="22"/>
        </w:rPr>
        <w:tab/>
        <w:t xml:space="preserve">      2</w:t>
      </w:r>
      <w:r w:rsidR="00F449EC">
        <w:rPr>
          <w:color w:val="000000"/>
          <w:sz w:val="22"/>
          <w:szCs w:val="22"/>
        </w:rPr>
        <w:t xml:space="preserve"> Yrs Unexpired</w:t>
      </w:r>
      <w:r>
        <w:rPr>
          <w:color w:val="000000"/>
          <w:sz w:val="22"/>
          <w:szCs w:val="22"/>
        </w:rPr>
        <w:tab/>
        <w:t>12/31/2</w:t>
      </w:r>
      <w:r w:rsidR="00F449EC">
        <w:rPr>
          <w:color w:val="000000"/>
          <w:sz w:val="22"/>
          <w:szCs w:val="22"/>
        </w:rPr>
        <w:t>4</w:t>
      </w:r>
    </w:p>
    <w:p w14:paraId="09FB2CB6" w14:textId="77777777" w:rsidR="00DE66B3" w:rsidRPr="001E577E" w:rsidRDefault="00DE66B3" w:rsidP="009C0BD2">
      <w:pPr>
        <w:rPr>
          <w:color w:val="000000"/>
          <w:sz w:val="16"/>
          <w:szCs w:val="16"/>
        </w:rPr>
      </w:pPr>
    </w:p>
    <w:p w14:paraId="03EF093A" w14:textId="77777777" w:rsidR="00DE66B3" w:rsidRDefault="00DE66B3" w:rsidP="009C0BD2">
      <w:pPr>
        <w:rPr>
          <w:color w:val="000000"/>
          <w:sz w:val="22"/>
          <w:szCs w:val="22"/>
        </w:rPr>
      </w:pPr>
      <w:r>
        <w:rPr>
          <w:color w:val="000000"/>
          <w:sz w:val="22"/>
          <w:szCs w:val="22"/>
        </w:rPr>
        <w:tab/>
        <w:t>SHADE TREE COMMISSION</w:t>
      </w:r>
    </w:p>
    <w:p w14:paraId="0441B803" w14:textId="77777777" w:rsidR="00DE66B3" w:rsidRDefault="00DE66B3" w:rsidP="009C0BD2">
      <w:pPr>
        <w:rPr>
          <w:color w:val="000000"/>
          <w:sz w:val="22"/>
          <w:szCs w:val="22"/>
          <w:u w:val="single"/>
        </w:rPr>
      </w:pPr>
      <w:r>
        <w:rPr>
          <w:color w:val="000000"/>
          <w:sz w:val="22"/>
          <w:szCs w:val="22"/>
        </w:rPr>
        <w:tab/>
      </w:r>
      <w:r w:rsidRPr="00DE66B3">
        <w:rPr>
          <w:color w:val="000000"/>
          <w:sz w:val="22"/>
          <w:szCs w:val="22"/>
          <w:u w:val="single"/>
        </w:rPr>
        <w:t>Office</w:t>
      </w:r>
      <w:r w:rsidRPr="00DE66B3">
        <w:rPr>
          <w:color w:val="000000"/>
          <w:sz w:val="22"/>
          <w:szCs w:val="22"/>
          <w:u w:val="single"/>
        </w:rPr>
        <w:tab/>
      </w:r>
      <w:r w:rsidRPr="00DE66B3">
        <w:rPr>
          <w:color w:val="000000"/>
          <w:sz w:val="22"/>
          <w:szCs w:val="22"/>
          <w:u w:val="single"/>
        </w:rPr>
        <w:tab/>
      </w:r>
      <w:r w:rsidRPr="00DE66B3">
        <w:rPr>
          <w:color w:val="000000"/>
          <w:sz w:val="22"/>
          <w:szCs w:val="22"/>
          <w:u w:val="single"/>
        </w:rPr>
        <w:tab/>
        <w:t>Incumbent</w:t>
      </w:r>
      <w:r w:rsidRPr="00DE66B3">
        <w:rPr>
          <w:color w:val="000000"/>
          <w:sz w:val="22"/>
          <w:szCs w:val="22"/>
          <w:u w:val="single"/>
        </w:rPr>
        <w:tab/>
      </w:r>
      <w:r w:rsidRPr="00DE66B3">
        <w:rPr>
          <w:color w:val="000000"/>
          <w:sz w:val="22"/>
          <w:szCs w:val="22"/>
          <w:u w:val="single"/>
        </w:rPr>
        <w:tab/>
        <w:t>Recommendation</w:t>
      </w:r>
      <w:r w:rsidRPr="00DE66B3">
        <w:rPr>
          <w:color w:val="000000"/>
          <w:sz w:val="22"/>
          <w:szCs w:val="22"/>
          <w:u w:val="single"/>
        </w:rPr>
        <w:tab/>
      </w:r>
      <w:r w:rsidRPr="00DE66B3">
        <w:rPr>
          <w:color w:val="000000"/>
          <w:sz w:val="22"/>
          <w:szCs w:val="22"/>
          <w:u w:val="single"/>
        </w:rPr>
        <w:tab/>
        <w:t>Term</w:t>
      </w:r>
      <w:r w:rsidRPr="00DE66B3">
        <w:rPr>
          <w:color w:val="000000"/>
          <w:sz w:val="22"/>
          <w:szCs w:val="22"/>
          <w:u w:val="single"/>
        </w:rPr>
        <w:tab/>
      </w:r>
      <w:r w:rsidRPr="00DE66B3">
        <w:rPr>
          <w:color w:val="000000"/>
          <w:sz w:val="22"/>
          <w:szCs w:val="22"/>
          <w:u w:val="single"/>
        </w:rPr>
        <w:tab/>
        <w:t>Expires</w:t>
      </w:r>
    </w:p>
    <w:p w14:paraId="683CF892" w14:textId="77777777" w:rsidR="00DE66B3" w:rsidRDefault="00DE66B3" w:rsidP="009C0BD2">
      <w:pPr>
        <w:rPr>
          <w:color w:val="000000"/>
          <w:sz w:val="22"/>
          <w:szCs w:val="22"/>
        </w:rPr>
      </w:pPr>
      <w:r>
        <w:rPr>
          <w:color w:val="000000"/>
          <w:sz w:val="22"/>
          <w:szCs w:val="22"/>
        </w:rPr>
        <w:tab/>
        <w:t>Alternate #2</w:t>
      </w:r>
      <w:r>
        <w:rPr>
          <w:color w:val="000000"/>
          <w:sz w:val="22"/>
          <w:szCs w:val="22"/>
        </w:rPr>
        <w:tab/>
      </w:r>
      <w:r>
        <w:rPr>
          <w:color w:val="000000"/>
          <w:sz w:val="22"/>
          <w:szCs w:val="22"/>
        </w:rPr>
        <w:tab/>
        <w:t>OPEN</w:t>
      </w:r>
      <w:r>
        <w:rPr>
          <w:color w:val="000000"/>
          <w:sz w:val="22"/>
          <w:szCs w:val="22"/>
        </w:rPr>
        <w:tab/>
      </w:r>
      <w:r>
        <w:rPr>
          <w:color w:val="000000"/>
          <w:sz w:val="22"/>
          <w:szCs w:val="22"/>
        </w:rPr>
        <w:tab/>
      </w:r>
      <w:r>
        <w:rPr>
          <w:color w:val="000000"/>
          <w:sz w:val="22"/>
          <w:szCs w:val="22"/>
        </w:rPr>
        <w:tab/>
        <w:t>Thomas McCaffrey</w:t>
      </w:r>
      <w:r>
        <w:rPr>
          <w:color w:val="000000"/>
          <w:sz w:val="22"/>
          <w:szCs w:val="22"/>
        </w:rPr>
        <w:tab/>
      </w:r>
      <w:r>
        <w:rPr>
          <w:color w:val="000000"/>
          <w:sz w:val="22"/>
          <w:szCs w:val="22"/>
        </w:rPr>
        <w:tab/>
        <w:t>4 Yrs</w:t>
      </w:r>
      <w:r>
        <w:rPr>
          <w:color w:val="000000"/>
          <w:sz w:val="22"/>
          <w:szCs w:val="22"/>
        </w:rPr>
        <w:tab/>
      </w:r>
      <w:r>
        <w:rPr>
          <w:color w:val="000000"/>
          <w:sz w:val="22"/>
          <w:szCs w:val="22"/>
        </w:rPr>
        <w:tab/>
        <w:t>12/31/27</w:t>
      </w:r>
    </w:p>
    <w:p w14:paraId="0618DCB3" w14:textId="77777777" w:rsidR="00AD6C73" w:rsidRPr="00AD6C73" w:rsidRDefault="00AD6C73" w:rsidP="009C0BD2">
      <w:pPr>
        <w:rPr>
          <w:color w:val="000000"/>
          <w:sz w:val="16"/>
          <w:szCs w:val="16"/>
        </w:rPr>
      </w:pPr>
    </w:p>
    <w:p w14:paraId="02D76279" w14:textId="08F60AF4" w:rsidR="009C0BD2" w:rsidRPr="008F1962" w:rsidRDefault="00AC0F73" w:rsidP="009C0BD2">
      <w:pPr>
        <w:rPr>
          <w:b/>
          <w:color w:val="000000"/>
          <w:sz w:val="22"/>
          <w:szCs w:val="22"/>
          <w:u w:val="single"/>
        </w:rPr>
      </w:pPr>
      <w:r>
        <w:rPr>
          <w:color w:val="000000"/>
          <w:sz w:val="22"/>
          <w:szCs w:val="22"/>
        </w:rPr>
        <w:t>4.</w:t>
      </w:r>
      <w:r w:rsidR="00AD6C73">
        <w:rPr>
          <w:color w:val="000000"/>
          <w:sz w:val="22"/>
          <w:szCs w:val="22"/>
        </w:rPr>
        <w:tab/>
      </w:r>
      <w:r w:rsidR="0059673F" w:rsidRPr="008F1962">
        <w:rPr>
          <w:b/>
          <w:color w:val="000000"/>
          <w:sz w:val="22"/>
          <w:szCs w:val="22"/>
          <w:u w:val="single"/>
        </w:rPr>
        <w:t>REVIEW AND DISCUSSION OF CONSENT AGENDA ITE</w:t>
      </w:r>
      <w:r w:rsidR="009C0BD2" w:rsidRPr="008F1962">
        <w:rPr>
          <w:b/>
          <w:color w:val="000000"/>
          <w:sz w:val="22"/>
          <w:szCs w:val="22"/>
          <w:u w:val="single"/>
        </w:rPr>
        <w:t>M</w:t>
      </w:r>
    </w:p>
    <w:p w14:paraId="1BE96C37" w14:textId="77777777" w:rsidR="009C0BD2" w:rsidRPr="00AC0F73" w:rsidRDefault="00D52DF3" w:rsidP="00954E2D">
      <w:pPr>
        <w:ind w:left="1440" w:hanging="720"/>
        <w:rPr>
          <w:caps/>
          <w:sz w:val="22"/>
          <w:szCs w:val="22"/>
        </w:rPr>
      </w:pPr>
      <w:r w:rsidRPr="00AC0F73">
        <w:rPr>
          <w:sz w:val="22"/>
          <w:szCs w:val="22"/>
        </w:rPr>
        <w:t>*</w:t>
      </w:r>
      <w:r w:rsidR="00952A35" w:rsidRPr="00AC0F73">
        <w:rPr>
          <w:sz w:val="22"/>
          <w:szCs w:val="22"/>
        </w:rPr>
        <w:t>24-</w:t>
      </w:r>
      <w:proofErr w:type="gramStart"/>
      <w:r w:rsidR="00954E2D" w:rsidRPr="00AC0F73">
        <w:rPr>
          <w:sz w:val="22"/>
          <w:szCs w:val="22"/>
        </w:rPr>
        <w:t>58</w:t>
      </w:r>
      <w:r w:rsidR="009C0BD2" w:rsidRPr="00AC0F73">
        <w:rPr>
          <w:sz w:val="22"/>
          <w:szCs w:val="22"/>
        </w:rPr>
        <w:t xml:space="preserve">  </w:t>
      </w:r>
      <w:r w:rsidR="009C0BD2" w:rsidRPr="00AC0F73">
        <w:rPr>
          <w:caps/>
          <w:sz w:val="22"/>
          <w:szCs w:val="22"/>
        </w:rPr>
        <w:t>resolution</w:t>
      </w:r>
      <w:proofErr w:type="gramEnd"/>
      <w:r w:rsidR="009C0BD2" w:rsidRPr="00AC0F73">
        <w:rPr>
          <w:caps/>
          <w:sz w:val="22"/>
          <w:szCs w:val="22"/>
        </w:rPr>
        <w:t xml:space="preserve"> authorizing the </w:t>
      </w:r>
      <w:r w:rsidR="00954E2D" w:rsidRPr="00AC0F73">
        <w:rPr>
          <w:caps/>
          <w:sz w:val="22"/>
          <w:szCs w:val="22"/>
        </w:rPr>
        <w:t>closter recreation commission for</w:t>
      </w:r>
    </w:p>
    <w:p w14:paraId="64E92C8F" w14:textId="77777777" w:rsidR="00954E2D" w:rsidRPr="00AC0F73" w:rsidRDefault="00954E2D" w:rsidP="00954E2D">
      <w:pPr>
        <w:ind w:left="1440" w:hanging="720"/>
        <w:rPr>
          <w:caps/>
          <w:sz w:val="22"/>
          <w:szCs w:val="22"/>
        </w:rPr>
      </w:pPr>
      <w:r w:rsidRPr="00AC0F73">
        <w:rPr>
          <w:caps/>
          <w:sz w:val="22"/>
          <w:szCs w:val="22"/>
        </w:rPr>
        <w:tab/>
        <w:t xml:space="preserve">consumption of alcoholic beverages during closter coaches </w:t>
      </w:r>
    </w:p>
    <w:p w14:paraId="605F4BBB" w14:textId="77777777" w:rsidR="00954E2D" w:rsidRPr="00AC0F73" w:rsidRDefault="00954E2D" w:rsidP="00954E2D">
      <w:pPr>
        <w:ind w:left="1440" w:hanging="720"/>
        <w:rPr>
          <w:caps/>
          <w:sz w:val="22"/>
          <w:szCs w:val="22"/>
        </w:rPr>
      </w:pPr>
      <w:r w:rsidRPr="00AC0F73">
        <w:rPr>
          <w:caps/>
          <w:sz w:val="22"/>
          <w:szCs w:val="22"/>
        </w:rPr>
        <w:tab/>
        <w:t>association barbecue and softball game, and to host other events</w:t>
      </w:r>
    </w:p>
    <w:p w14:paraId="42E92059" w14:textId="77777777" w:rsidR="00F81CFA" w:rsidRPr="00AC0F73" w:rsidRDefault="00F81CFA" w:rsidP="003C1F76">
      <w:pPr>
        <w:ind w:left="1440" w:hanging="720"/>
        <w:rPr>
          <w:caps/>
          <w:sz w:val="16"/>
          <w:szCs w:val="16"/>
        </w:rPr>
      </w:pPr>
    </w:p>
    <w:p w14:paraId="048AC0E4" w14:textId="77777777" w:rsidR="00685600" w:rsidRPr="00AC0F73" w:rsidRDefault="00F81CFA" w:rsidP="00954E2D">
      <w:pPr>
        <w:ind w:left="1440" w:hanging="720"/>
        <w:rPr>
          <w:caps/>
          <w:sz w:val="22"/>
          <w:szCs w:val="22"/>
        </w:rPr>
      </w:pPr>
      <w:r w:rsidRPr="00AC0F73">
        <w:rPr>
          <w:caps/>
          <w:sz w:val="22"/>
          <w:szCs w:val="22"/>
        </w:rPr>
        <w:t>*24-</w:t>
      </w:r>
      <w:r w:rsidR="00685600" w:rsidRPr="00AC0F73">
        <w:rPr>
          <w:caps/>
          <w:sz w:val="22"/>
          <w:szCs w:val="22"/>
        </w:rPr>
        <w:t>59</w:t>
      </w:r>
      <w:r w:rsidR="00685600" w:rsidRPr="00AC0F73">
        <w:rPr>
          <w:caps/>
          <w:sz w:val="22"/>
          <w:szCs w:val="22"/>
        </w:rPr>
        <w:tab/>
        <w:t>transfer resolution no.1 authorizing the transfer of 2023 budget</w:t>
      </w:r>
    </w:p>
    <w:p w14:paraId="5A16940A" w14:textId="77777777" w:rsidR="003F2BE6" w:rsidRPr="00AC0F73" w:rsidRDefault="00685600" w:rsidP="00954E2D">
      <w:pPr>
        <w:ind w:left="1440" w:hanging="720"/>
        <w:rPr>
          <w:caps/>
          <w:sz w:val="22"/>
          <w:szCs w:val="22"/>
        </w:rPr>
      </w:pPr>
      <w:r w:rsidRPr="00AC0F73">
        <w:rPr>
          <w:caps/>
          <w:sz w:val="22"/>
          <w:szCs w:val="22"/>
        </w:rPr>
        <w:lastRenderedPageBreak/>
        <w:tab/>
        <w:t>appropriations</w:t>
      </w:r>
    </w:p>
    <w:p w14:paraId="2F3A19BA" w14:textId="77777777" w:rsidR="00FE6CA9" w:rsidRPr="00AC0F73" w:rsidRDefault="00FE6CA9" w:rsidP="00954E2D">
      <w:pPr>
        <w:ind w:left="1440" w:hanging="720"/>
        <w:rPr>
          <w:caps/>
          <w:sz w:val="16"/>
          <w:szCs w:val="16"/>
        </w:rPr>
      </w:pPr>
    </w:p>
    <w:p w14:paraId="62F9C318" w14:textId="77777777" w:rsidR="00FE6CA9" w:rsidRPr="00AC0F73" w:rsidRDefault="00FE6CA9" w:rsidP="00954E2D">
      <w:pPr>
        <w:ind w:left="1440" w:hanging="720"/>
        <w:rPr>
          <w:caps/>
          <w:sz w:val="22"/>
          <w:szCs w:val="22"/>
        </w:rPr>
      </w:pPr>
      <w:r w:rsidRPr="00AC0F73">
        <w:rPr>
          <w:caps/>
          <w:sz w:val="22"/>
          <w:szCs w:val="22"/>
        </w:rPr>
        <w:t>*2</w:t>
      </w:r>
      <w:r w:rsidR="00992435" w:rsidRPr="00AC0F73">
        <w:rPr>
          <w:caps/>
          <w:sz w:val="22"/>
          <w:szCs w:val="22"/>
        </w:rPr>
        <w:t>4</w:t>
      </w:r>
      <w:r w:rsidRPr="00AC0F73">
        <w:rPr>
          <w:caps/>
          <w:sz w:val="22"/>
          <w:szCs w:val="22"/>
        </w:rPr>
        <w:t>-60</w:t>
      </w:r>
      <w:r w:rsidRPr="00AC0F73">
        <w:rPr>
          <w:caps/>
          <w:sz w:val="22"/>
          <w:szCs w:val="22"/>
        </w:rPr>
        <w:tab/>
        <w:t>RESOLUTION AUTHORIZING BOSWELL ENGINEERING TO PROVIDE ENGINEERING</w:t>
      </w:r>
    </w:p>
    <w:p w14:paraId="22BE5759" w14:textId="77777777" w:rsidR="00FE6CA9" w:rsidRPr="00AC0F73" w:rsidRDefault="00FE6CA9" w:rsidP="00954E2D">
      <w:pPr>
        <w:ind w:left="1440" w:hanging="720"/>
        <w:rPr>
          <w:caps/>
          <w:sz w:val="22"/>
          <w:szCs w:val="22"/>
        </w:rPr>
      </w:pPr>
      <w:r w:rsidRPr="00AC0F73">
        <w:rPr>
          <w:caps/>
          <w:sz w:val="22"/>
          <w:szCs w:val="22"/>
        </w:rPr>
        <w:tab/>
        <w:t>SERVICES FOR THE 2024 LOCAL AID GRANT AND BOROUGH PAVING PROGRAM</w:t>
      </w:r>
    </w:p>
    <w:p w14:paraId="7B29ACD2" w14:textId="77777777" w:rsidR="00FE6CA9" w:rsidRPr="00AC0F73" w:rsidRDefault="00FE6CA9" w:rsidP="00954E2D">
      <w:pPr>
        <w:ind w:left="1440" w:hanging="720"/>
        <w:rPr>
          <w:caps/>
          <w:sz w:val="16"/>
          <w:szCs w:val="16"/>
        </w:rPr>
      </w:pPr>
    </w:p>
    <w:p w14:paraId="08D7FD09" w14:textId="77777777" w:rsidR="00FE6CA9" w:rsidRPr="00AC0F73" w:rsidRDefault="00FE6CA9" w:rsidP="00954E2D">
      <w:pPr>
        <w:ind w:left="1440" w:hanging="720"/>
        <w:rPr>
          <w:caps/>
          <w:sz w:val="22"/>
          <w:szCs w:val="22"/>
        </w:rPr>
      </w:pPr>
      <w:r w:rsidRPr="00AC0F73">
        <w:rPr>
          <w:caps/>
          <w:sz w:val="22"/>
          <w:szCs w:val="22"/>
        </w:rPr>
        <w:t>*2</w:t>
      </w:r>
      <w:r w:rsidR="00992435" w:rsidRPr="00AC0F73">
        <w:rPr>
          <w:caps/>
          <w:sz w:val="22"/>
          <w:szCs w:val="22"/>
        </w:rPr>
        <w:t>4</w:t>
      </w:r>
      <w:r w:rsidRPr="00AC0F73">
        <w:rPr>
          <w:caps/>
          <w:sz w:val="22"/>
          <w:szCs w:val="22"/>
        </w:rPr>
        <w:t>-61</w:t>
      </w:r>
      <w:r w:rsidRPr="00AC0F73">
        <w:rPr>
          <w:caps/>
          <w:sz w:val="22"/>
          <w:szCs w:val="22"/>
        </w:rPr>
        <w:tab/>
        <w:t>resolution authorizing the placement of a crescent light stand</w:t>
      </w:r>
    </w:p>
    <w:p w14:paraId="611308C6" w14:textId="77777777" w:rsidR="00FE6CA9" w:rsidRPr="00AC0F73" w:rsidRDefault="00FE6CA9" w:rsidP="00954E2D">
      <w:pPr>
        <w:ind w:left="1440" w:hanging="720"/>
        <w:rPr>
          <w:caps/>
          <w:sz w:val="22"/>
          <w:szCs w:val="22"/>
        </w:rPr>
      </w:pPr>
      <w:r w:rsidRPr="00AC0F73">
        <w:rPr>
          <w:caps/>
          <w:sz w:val="22"/>
          <w:szCs w:val="22"/>
        </w:rPr>
        <w:tab/>
        <w:t>in front of borough hall from march 10</w:t>
      </w:r>
      <w:r w:rsidRPr="00AC0F73">
        <w:rPr>
          <w:sz w:val="22"/>
          <w:szCs w:val="22"/>
          <w:vertAlign w:val="superscript"/>
        </w:rPr>
        <w:t>TH</w:t>
      </w:r>
      <w:r w:rsidRPr="00AC0F73">
        <w:rPr>
          <w:caps/>
          <w:sz w:val="22"/>
          <w:szCs w:val="22"/>
          <w:vertAlign w:val="superscript"/>
        </w:rPr>
        <w:t xml:space="preserve"> </w:t>
      </w:r>
      <w:r w:rsidRPr="00AC0F73">
        <w:rPr>
          <w:caps/>
          <w:sz w:val="22"/>
          <w:szCs w:val="22"/>
        </w:rPr>
        <w:t>to april 12</w:t>
      </w:r>
      <w:r w:rsidR="002F06D3" w:rsidRPr="00AC0F73">
        <w:rPr>
          <w:sz w:val="22"/>
          <w:szCs w:val="22"/>
          <w:vertAlign w:val="superscript"/>
        </w:rPr>
        <w:t>th</w:t>
      </w:r>
      <w:r w:rsidR="00992435" w:rsidRPr="00AC0F73">
        <w:rPr>
          <w:caps/>
          <w:sz w:val="22"/>
          <w:szCs w:val="22"/>
        </w:rPr>
        <w:t>, 2024</w:t>
      </w:r>
    </w:p>
    <w:p w14:paraId="32449136" w14:textId="77777777" w:rsidR="003F2BE6" w:rsidRPr="00AC0F73" w:rsidRDefault="003F2BE6" w:rsidP="00954E2D">
      <w:pPr>
        <w:ind w:left="1440" w:hanging="720"/>
        <w:rPr>
          <w:caps/>
          <w:sz w:val="16"/>
          <w:szCs w:val="16"/>
        </w:rPr>
      </w:pPr>
    </w:p>
    <w:p w14:paraId="0B839312" w14:textId="77777777" w:rsidR="00992435" w:rsidRPr="00AC0F73" w:rsidRDefault="00992435" w:rsidP="00954E2D">
      <w:pPr>
        <w:ind w:left="1440" w:hanging="720"/>
        <w:rPr>
          <w:caps/>
          <w:sz w:val="22"/>
          <w:szCs w:val="22"/>
        </w:rPr>
      </w:pPr>
      <w:r w:rsidRPr="00AC0F73">
        <w:rPr>
          <w:caps/>
          <w:sz w:val="22"/>
          <w:szCs w:val="22"/>
        </w:rPr>
        <w:t>*24-62</w:t>
      </w:r>
      <w:r w:rsidRPr="00AC0F73">
        <w:rPr>
          <w:caps/>
          <w:sz w:val="22"/>
          <w:szCs w:val="22"/>
        </w:rPr>
        <w:tab/>
        <w:t>refund of real estate tax overpayment</w:t>
      </w:r>
    </w:p>
    <w:p w14:paraId="51ADD3D5" w14:textId="77777777" w:rsidR="00992435" w:rsidRPr="00AC0F73" w:rsidRDefault="00992435" w:rsidP="00954E2D">
      <w:pPr>
        <w:ind w:left="1440" w:hanging="720"/>
        <w:rPr>
          <w:caps/>
          <w:sz w:val="16"/>
          <w:szCs w:val="16"/>
        </w:rPr>
      </w:pPr>
    </w:p>
    <w:p w14:paraId="14A4785C" w14:textId="77777777" w:rsidR="00992435" w:rsidRPr="00AC0F73" w:rsidRDefault="00992435" w:rsidP="00954E2D">
      <w:pPr>
        <w:ind w:left="1440" w:hanging="720"/>
        <w:rPr>
          <w:caps/>
          <w:sz w:val="22"/>
          <w:szCs w:val="22"/>
        </w:rPr>
      </w:pPr>
      <w:r w:rsidRPr="00AC0F73">
        <w:rPr>
          <w:caps/>
          <w:sz w:val="22"/>
          <w:szCs w:val="22"/>
        </w:rPr>
        <w:t>*24-63</w:t>
      </w:r>
      <w:r w:rsidRPr="00AC0F73">
        <w:rPr>
          <w:caps/>
          <w:sz w:val="22"/>
          <w:szCs w:val="22"/>
        </w:rPr>
        <w:tab/>
        <w:t xml:space="preserve">RESOLUTION AUTHORIZING THE BIDDING OF CONSTRUCTION OF TWO POLE </w:t>
      </w:r>
    </w:p>
    <w:p w14:paraId="04AA1D12" w14:textId="77777777" w:rsidR="00992435" w:rsidRPr="00AC0F73" w:rsidRDefault="00992435" w:rsidP="00954E2D">
      <w:pPr>
        <w:ind w:left="1440" w:hanging="720"/>
        <w:rPr>
          <w:caps/>
          <w:sz w:val="22"/>
          <w:szCs w:val="22"/>
        </w:rPr>
      </w:pPr>
      <w:r w:rsidRPr="00AC0F73">
        <w:rPr>
          <w:caps/>
          <w:sz w:val="22"/>
          <w:szCs w:val="22"/>
        </w:rPr>
        <w:tab/>
        <w:t>BARN BUILDINGS TO BE LOCATED AT THE DEPARTMENT OF PUBLIC WORKS,</w:t>
      </w:r>
    </w:p>
    <w:p w14:paraId="0D29DF22" w14:textId="7B04C4FC" w:rsidR="00992435" w:rsidRPr="00AC0F73" w:rsidRDefault="00992435" w:rsidP="00954E2D">
      <w:pPr>
        <w:ind w:left="1440" w:hanging="720"/>
        <w:rPr>
          <w:caps/>
          <w:sz w:val="22"/>
          <w:szCs w:val="22"/>
        </w:rPr>
      </w:pPr>
      <w:r w:rsidRPr="00AC0F73">
        <w:rPr>
          <w:caps/>
          <w:sz w:val="22"/>
          <w:szCs w:val="22"/>
        </w:rPr>
        <w:tab/>
        <w:t>130 RUC</w:t>
      </w:r>
      <w:r w:rsidR="00C235B1" w:rsidRPr="00AC0F73">
        <w:rPr>
          <w:caps/>
          <w:sz w:val="22"/>
          <w:szCs w:val="22"/>
        </w:rPr>
        <w:t>K</w:t>
      </w:r>
      <w:r w:rsidRPr="00AC0F73">
        <w:rPr>
          <w:caps/>
          <w:sz w:val="22"/>
          <w:szCs w:val="22"/>
        </w:rPr>
        <w:t>MAN RD., CLOSTER, NJ-DMR ARCHITECTS, P.C.</w:t>
      </w:r>
    </w:p>
    <w:p w14:paraId="1A61D98B" w14:textId="77777777" w:rsidR="00992435" w:rsidRPr="00AC0F73" w:rsidRDefault="00992435" w:rsidP="00954E2D">
      <w:pPr>
        <w:ind w:left="1440" w:hanging="720"/>
        <w:rPr>
          <w:caps/>
          <w:sz w:val="16"/>
          <w:szCs w:val="16"/>
        </w:rPr>
      </w:pPr>
    </w:p>
    <w:p w14:paraId="36E37A32" w14:textId="77777777" w:rsidR="00992435" w:rsidRPr="00AC0F73" w:rsidRDefault="00A1637C" w:rsidP="00954E2D">
      <w:pPr>
        <w:ind w:left="1440" w:hanging="720"/>
        <w:rPr>
          <w:caps/>
          <w:sz w:val="22"/>
          <w:szCs w:val="22"/>
        </w:rPr>
      </w:pPr>
      <w:r w:rsidRPr="00AC0F73">
        <w:rPr>
          <w:caps/>
          <w:sz w:val="22"/>
          <w:szCs w:val="22"/>
        </w:rPr>
        <w:t>*</w:t>
      </w:r>
      <w:r w:rsidR="00992435" w:rsidRPr="00AC0F73">
        <w:rPr>
          <w:caps/>
          <w:sz w:val="22"/>
          <w:szCs w:val="22"/>
        </w:rPr>
        <w:t>24-64</w:t>
      </w:r>
      <w:r w:rsidR="00992435" w:rsidRPr="00AC0F73">
        <w:rPr>
          <w:caps/>
          <w:sz w:val="22"/>
          <w:szCs w:val="22"/>
        </w:rPr>
        <w:tab/>
        <w:t>BILL LIST</w:t>
      </w:r>
    </w:p>
    <w:p w14:paraId="4FD39BB1" w14:textId="77777777" w:rsidR="00D422D6" w:rsidRPr="00AC0F73" w:rsidRDefault="00D422D6" w:rsidP="00954E2D">
      <w:pPr>
        <w:ind w:left="1440" w:hanging="720"/>
        <w:rPr>
          <w:caps/>
          <w:sz w:val="16"/>
          <w:szCs w:val="16"/>
        </w:rPr>
      </w:pPr>
    </w:p>
    <w:p w14:paraId="0408B2BE" w14:textId="77777777" w:rsidR="00A1637C" w:rsidRPr="00AC0F73" w:rsidRDefault="00A1637C" w:rsidP="00954E2D">
      <w:pPr>
        <w:ind w:left="1440" w:hanging="720"/>
        <w:rPr>
          <w:caps/>
          <w:sz w:val="22"/>
          <w:szCs w:val="22"/>
        </w:rPr>
      </w:pPr>
      <w:r w:rsidRPr="00AC0F73">
        <w:rPr>
          <w:caps/>
          <w:sz w:val="22"/>
          <w:szCs w:val="22"/>
        </w:rPr>
        <w:t>*</w:t>
      </w:r>
      <w:r w:rsidR="00D422D6" w:rsidRPr="00AC0F73">
        <w:rPr>
          <w:caps/>
          <w:sz w:val="22"/>
          <w:szCs w:val="22"/>
        </w:rPr>
        <w:t>24-65</w:t>
      </w:r>
      <w:r w:rsidR="00D422D6" w:rsidRPr="00AC0F73">
        <w:rPr>
          <w:caps/>
          <w:sz w:val="22"/>
          <w:szCs w:val="22"/>
        </w:rPr>
        <w:tab/>
      </w:r>
      <w:r w:rsidRPr="00AC0F73">
        <w:rPr>
          <w:caps/>
          <w:sz w:val="22"/>
          <w:szCs w:val="22"/>
        </w:rPr>
        <w:t>resolution of the borough of closter, county of bergen, opposing</w:t>
      </w:r>
    </w:p>
    <w:p w14:paraId="5CBDC38A" w14:textId="77777777" w:rsidR="00A1637C" w:rsidRPr="00AC0F73" w:rsidRDefault="00A1637C" w:rsidP="00954E2D">
      <w:pPr>
        <w:ind w:left="1440" w:hanging="720"/>
        <w:rPr>
          <w:caps/>
          <w:sz w:val="22"/>
          <w:szCs w:val="22"/>
        </w:rPr>
      </w:pPr>
      <w:r w:rsidRPr="00AC0F73">
        <w:rPr>
          <w:caps/>
          <w:sz w:val="22"/>
          <w:szCs w:val="22"/>
        </w:rPr>
        <w:tab/>
        <w:t>assembly bill no.4/senate bill no. 50, which proposes to over</w:t>
      </w:r>
      <w:r w:rsidR="000167BD" w:rsidRPr="00AC0F73">
        <w:rPr>
          <w:caps/>
          <w:sz w:val="22"/>
          <w:szCs w:val="22"/>
        </w:rPr>
        <w:t>ha</w:t>
      </w:r>
      <w:r w:rsidRPr="00AC0F73">
        <w:rPr>
          <w:caps/>
          <w:sz w:val="22"/>
          <w:szCs w:val="22"/>
        </w:rPr>
        <w:t xml:space="preserve">ll the </w:t>
      </w:r>
    </w:p>
    <w:p w14:paraId="77037EE3" w14:textId="77777777" w:rsidR="00A1637C" w:rsidRPr="00AC0F73" w:rsidRDefault="00A1637C" w:rsidP="00954E2D">
      <w:pPr>
        <w:ind w:left="1440" w:hanging="720"/>
        <w:rPr>
          <w:caps/>
          <w:sz w:val="22"/>
          <w:szCs w:val="22"/>
        </w:rPr>
      </w:pPr>
      <w:r w:rsidRPr="00AC0F73">
        <w:rPr>
          <w:caps/>
          <w:sz w:val="22"/>
          <w:szCs w:val="22"/>
        </w:rPr>
        <w:tab/>
        <w:t>fair housing act (“fha”) in a way that imposes unrealistic obligations with unrealistic deadlines based upon onerous standards</w:t>
      </w:r>
    </w:p>
    <w:p w14:paraId="5C27D109" w14:textId="77777777" w:rsidR="00A1637C" w:rsidRPr="00AC0F73" w:rsidRDefault="00A1637C" w:rsidP="00954E2D">
      <w:pPr>
        <w:ind w:left="1440" w:hanging="720"/>
        <w:rPr>
          <w:caps/>
          <w:sz w:val="16"/>
          <w:szCs w:val="16"/>
        </w:rPr>
      </w:pPr>
    </w:p>
    <w:p w14:paraId="7E8B28CC" w14:textId="77777777" w:rsidR="00F15DEB" w:rsidRPr="00AC0F73" w:rsidRDefault="00A1637C" w:rsidP="00954E2D">
      <w:pPr>
        <w:ind w:left="1440" w:hanging="720"/>
        <w:rPr>
          <w:caps/>
          <w:sz w:val="22"/>
          <w:szCs w:val="22"/>
        </w:rPr>
      </w:pPr>
      <w:r w:rsidRPr="00AC0F73">
        <w:rPr>
          <w:caps/>
          <w:sz w:val="22"/>
          <w:szCs w:val="22"/>
        </w:rPr>
        <w:t xml:space="preserve">*24-66 </w:t>
      </w:r>
      <w:r w:rsidR="00F15DEB" w:rsidRPr="00AC0F73">
        <w:rPr>
          <w:caps/>
          <w:sz w:val="22"/>
          <w:szCs w:val="22"/>
        </w:rPr>
        <w:t>RESOLUTION AUTHORIZING THE APPLICATION TO THE NEW JERSEY DEPARTMENT OF COMMUNITY AFFAIRS (NJDCA) FOR THE LOCAL RECREATION IMPROVEMENT GRANT FY 2024</w:t>
      </w:r>
    </w:p>
    <w:p w14:paraId="3BA914D8" w14:textId="77777777" w:rsidR="00F15DEB" w:rsidRPr="00AC0F73" w:rsidRDefault="00F15DEB" w:rsidP="00954E2D">
      <w:pPr>
        <w:ind w:left="1440" w:hanging="720"/>
        <w:rPr>
          <w:caps/>
          <w:sz w:val="16"/>
          <w:szCs w:val="16"/>
        </w:rPr>
      </w:pPr>
    </w:p>
    <w:p w14:paraId="60916A53" w14:textId="77777777" w:rsidR="00D422D6" w:rsidRPr="00AC0F73" w:rsidRDefault="00F15DEB" w:rsidP="00954E2D">
      <w:pPr>
        <w:ind w:left="1440" w:hanging="720"/>
        <w:rPr>
          <w:caps/>
          <w:sz w:val="22"/>
          <w:szCs w:val="22"/>
        </w:rPr>
      </w:pPr>
      <w:r w:rsidRPr="00AC0F73">
        <w:rPr>
          <w:caps/>
          <w:sz w:val="22"/>
          <w:szCs w:val="22"/>
        </w:rPr>
        <w:t>*24-67</w:t>
      </w:r>
      <w:r w:rsidRPr="00AC0F73">
        <w:rPr>
          <w:caps/>
          <w:sz w:val="22"/>
          <w:szCs w:val="22"/>
        </w:rPr>
        <w:tab/>
      </w:r>
      <w:r w:rsidR="00D422D6" w:rsidRPr="00AC0F73">
        <w:rPr>
          <w:caps/>
          <w:sz w:val="22"/>
          <w:szCs w:val="22"/>
        </w:rPr>
        <w:t>closed session</w:t>
      </w:r>
    </w:p>
    <w:p w14:paraId="1B3C7EF6" w14:textId="77777777" w:rsidR="00C9626F" w:rsidRPr="00AC0F73" w:rsidRDefault="00C9626F" w:rsidP="00954E2D">
      <w:pPr>
        <w:ind w:left="1440" w:hanging="720"/>
        <w:rPr>
          <w:caps/>
          <w:color w:val="FF0000"/>
          <w:sz w:val="16"/>
          <w:szCs w:val="16"/>
        </w:rPr>
      </w:pPr>
    </w:p>
    <w:p w14:paraId="66C57A9C" w14:textId="53EF2E5E" w:rsidR="00C9626F" w:rsidRPr="00C9626F" w:rsidRDefault="00AC0F73" w:rsidP="00AC0F73">
      <w:pPr>
        <w:ind w:left="720"/>
        <w:rPr>
          <w:caps/>
          <w:sz w:val="22"/>
          <w:szCs w:val="22"/>
        </w:rPr>
      </w:pPr>
      <w:r>
        <w:rPr>
          <w:sz w:val="22"/>
          <w:szCs w:val="22"/>
        </w:rPr>
        <w:t>No Resolutions were pulled</w:t>
      </w:r>
      <w:proofErr w:type="gramStart"/>
      <w:r>
        <w:rPr>
          <w:sz w:val="22"/>
          <w:szCs w:val="22"/>
        </w:rPr>
        <w:t>.</w:t>
      </w:r>
      <w:r w:rsidR="00C9626F">
        <w:rPr>
          <w:sz w:val="22"/>
          <w:szCs w:val="22"/>
        </w:rPr>
        <w:t>.</w:t>
      </w:r>
      <w:proofErr w:type="gramEnd"/>
      <w:r w:rsidR="00C9626F">
        <w:rPr>
          <w:sz w:val="22"/>
          <w:szCs w:val="22"/>
        </w:rPr>
        <w:t xml:space="preserve"> Councilman Cho asked for specifics about the pole barn and possible locations for the Police Station. Councilwoman Amitai asked about 24-61. Discussion about the decision not to have public gatherings on the Borough Hall lawn but that this does not extend to having displays. The Mayor said that he feels it is a delight to celebrate religious festivals with displays. Councilwoman Amitai stated that the pole barn has been in process for a long time. </w:t>
      </w:r>
    </w:p>
    <w:p w14:paraId="45A8D369" w14:textId="77777777" w:rsidR="00992435" w:rsidRPr="00992435" w:rsidRDefault="00992435" w:rsidP="00954E2D">
      <w:pPr>
        <w:ind w:left="1440" w:hanging="720"/>
        <w:rPr>
          <w:caps/>
          <w:color w:val="FF0000"/>
          <w:sz w:val="16"/>
          <w:szCs w:val="16"/>
        </w:rPr>
      </w:pPr>
    </w:p>
    <w:p w14:paraId="78C33424" w14:textId="19D29C8D" w:rsidR="009C0BD2" w:rsidRDefault="00AC0F73" w:rsidP="003F2BE6">
      <w:pPr>
        <w:ind w:left="720" w:hanging="720"/>
        <w:rPr>
          <w:caps/>
          <w:color w:val="FF0000"/>
          <w:sz w:val="22"/>
          <w:szCs w:val="22"/>
        </w:rPr>
      </w:pPr>
      <w:r>
        <w:rPr>
          <w:caps/>
          <w:sz w:val="22"/>
          <w:szCs w:val="22"/>
        </w:rPr>
        <w:t>5.</w:t>
      </w:r>
      <w:r w:rsidR="003F2BE6">
        <w:rPr>
          <w:caps/>
          <w:sz w:val="22"/>
          <w:szCs w:val="22"/>
        </w:rPr>
        <w:tab/>
      </w:r>
      <w:r w:rsidR="003F2BE6" w:rsidRPr="003F2BE6">
        <w:rPr>
          <w:b/>
          <w:caps/>
          <w:sz w:val="22"/>
          <w:szCs w:val="22"/>
          <w:u w:val="single"/>
        </w:rPr>
        <w:t>MINUTES</w:t>
      </w:r>
      <w:r w:rsidR="0046470F">
        <w:rPr>
          <w:caps/>
          <w:color w:val="FF0000"/>
          <w:sz w:val="22"/>
          <w:szCs w:val="22"/>
        </w:rPr>
        <w:t xml:space="preserve"> </w:t>
      </w:r>
    </w:p>
    <w:p w14:paraId="73B4307A" w14:textId="77777777" w:rsidR="003F2BE6" w:rsidRDefault="003F2BE6" w:rsidP="003F2BE6">
      <w:pPr>
        <w:ind w:left="720" w:hanging="720"/>
        <w:rPr>
          <w:sz w:val="22"/>
          <w:szCs w:val="16"/>
        </w:rPr>
      </w:pPr>
      <w:r>
        <w:rPr>
          <w:color w:val="FF0000"/>
          <w:sz w:val="22"/>
          <w:szCs w:val="16"/>
        </w:rPr>
        <w:tab/>
      </w:r>
      <w:r>
        <w:rPr>
          <w:sz w:val="22"/>
          <w:szCs w:val="16"/>
        </w:rPr>
        <w:t>a.</w:t>
      </w:r>
      <w:r>
        <w:rPr>
          <w:sz w:val="22"/>
          <w:szCs w:val="16"/>
        </w:rPr>
        <w:tab/>
        <w:t>APPROVAL OF SPECIAL MEETING OF NOVEMBER 9, 2023</w:t>
      </w:r>
    </w:p>
    <w:p w14:paraId="62B4ABA2" w14:textId="77777777" w:rsidR="003F2BE6" w:rsidRDefault="003F2BE6" w:rsidP="003F2BE6">
      <w:pPr>
        <w:ind w:left="720" w:hanging="720"/>
        <w:rPr>
          <w:sz w:val="22"/>
          <w:szCs w:val="16"/>
        </w:rPr>
      </w:pPr>
      <w:r>
        <w:rPr>
          <w:sz w:val="22"/>
          <w:szCs w:val="16"/>
        </w:rPr>
        <w:tab/>
        <w:t>b.</w:t>
      </w:r>
      <w:r>
        <w:rPr>
          <w:sz w:val="22"/>
          <w:szCs w:val="16"/>
        </w:rPr>
        <w:tab/>
        <w:t>APPROVAL OF REGULAR MEETING OF NOVEMBER 20, 2023</w:t>
      </w:r>
    </w:p>
    <w:p w14:paraId="482954AC" w14:textId="77777777" w:rsidR="003F2BE6" w:rsidRDefault="003F2BE6" w:rsidP="003F2BE6">
      <w:pPr>
        <w:ind w:left="720" w:hanging="720"/>
        <w:rPr>
          <w:sz w:val="22"/>
          <w:szCs w:val="16"/>
        </w:rPr>
      </w:pPr>
      <w:r>
        <w:rPr>
          <w:sz w:val="22"/>
          <w:szCs w:val="16"/>
        </w:rPr>
        <w:tab/>
        <w:t>c.</w:t>
      </w:r>
      <w:r>
        <w:rPr>
          <w:sz w:val="22"/>
          <w:szCs w:val="16"/>
        </w:rPr>
        <w:tab/>
        <w:t>APPROVAL OF REGULAR MEETING OF DECEMBER 13, 2023</w:t>
      </w:r>
    </w:p>
    <w:p w14:paraId="0A78FC4C" w14:textId="77777777" w:rsidR="00FE6D23" w:rsidRDefault="00FE6D23" w:rsidP="003F2BE6">
      <w:pPr>
        <w:ind w:left="720" w:hanging="720"/>
        <w:rPr>
          <w:sz w:val="22"/>
          <w:szCs w:val="16"/>
        </w:rPr>
      </w:pPr>
    </w:p>
    <w:p w14:paraId="193D4D98" w14:textId="3FCC7CE1" w:rsidR="00FE6D23" w:rsidRDefault="00AC0F73" w:rsidP="003F2BE6">
      <w:pPr>
        <w:ind w:left="720" w:hanging="720"/>
        <w:rPr>
          <w:sz w:val="22"/>
          <w:szCs w:val="16"/>
        </w:rPr>
      </w:pPr>
      <w:r>
        <w:rPr>
          <w:sz w:val="22"/>
          <w:szCs w:val="16"/>
        </w:rPr>
        <w:tab/>
      </w:r>
      <w:r w:rsidR="00FE6D23">
        <w:rPr>
          <w:sz w:val="22"/>
          <w:szCs w:val="16"/>
        </w:rPr>
        <w:t>Councilwoman Latner moved to approve minutes a, b, and c, second Councilwoman Chung. All in favor. Councilwoman Maroules and Councilman Cho did not have a vote. Carried.</w:t>
      </w:r>
    </w:p>
    <w:p w14:paraId="4401243B" w14:textId="77777777" w:rsidR="00FE6D23" w:rsidRDefault="00FE6D23" w:rsidP="003F2BE6">
      <w:pPr>
        <w:ind w:left="720" w:hanging="720"/>
        <w:rPr>
          <w:sz w:val="22"/>
          <w:szCs w:val="16"/>
        </w:rPr>
      </w:pPr>
    </w:p>
    <w:p w14:paraId="09500D3C" w14:textId="29E0D31E" w:rsidR="003F2BE6" w:rsidRPr="004C1113" w:rsidRDefault="003F2BE6" w:rsidP="003F2BE6">
      <w:pPr>
        <w:ind w:left="720" w:hanging="720"/>
        <w:rPr>
          <w:sz w:val="16"/>
          <w:szCs w:val="16"/>
        </w:rPr>
      </w:pPr>
      <w:r>
        <w:rPr>
          <w:sz w:val="22"/>
          <w:szCs w:val="16"/>
        </w:rPr>
        <w:tab/>
        <w:t>d.</w:t>
      </w:r>
      <w:r>
        <w:rPr>
          <w:sz w:val="22"/>
          <w:szCs w:val="16"/>
        </w:rPr>
        <w:tab/>
        <w:t>APPROVAL OF SINE DIE MEETING OF JANUARY 3, 2024</w:t>
      </w:r>
    </w:p>
    <w:p w14:paraId="5F187AE8" w14:textId="77777777" w:rsidR="003F2BE6" w:rsidRDefault="003F2BE6" w:rsidP="003F2BE6">
      <w:pPr>
        <w:ind w:left="720" w:hanging="720"/>
        <w:rPr>
          <w:sz w:val="22"/>
          <w:szCs w:val="16"/>
        </w:rPr>
      </w:pPr>
      <w:r>
        <w:rPr>
          <w:sz w:val="22"/>
          <w:szCs w:val="16"/>
        </w:rPr>
        <w:tab/>
        <w:t>e.</w:t>
      </w:r>
      <w:r>
        <w:rPr>
          <w:sz w:val="22"/>
          <w:szCs w:val="16"/>
        </w:rPr>
        <w:tab/>
        <w:t>APPROVAL OF REORGANIZATION MEETING OF JANUARY 3, 2024</w:t>
      </w:r>
    </w:p>
    <w:p w14:paraId="492FF464" w14:textId="77777777" w:rsidR="003F2BE6" w:rsidRDefault="003F2BE6" w:rsidP="003F2BE6">
      <w:pPr>
        <w:ind w:left="720" w:hanging="720"/>
        <w:rPr>
          <w:sz w:val="22"/>
          <w:szCs w:val="16"/>
        </w:rPr>
      </w:pPr>
      <w:r>
        <w:rPr>
          <w:sz w:val="22"/>
          <w:szCs w:val="16"/>
        </w:rPr>
        <w:tab/>
        <w:t>f.</w:t>
      </w:r>
      <w:r>
        <w:rPr>
          <w:sz w:val="22"/>
          <w:szCs w:val="16"/>
        </w:rPr>
        <w:tab/>
        <w:t>APPROVAL OF WORK SESSION AND REGULAR MEETING OF JANUARY 10, 2024</w:t>
      </w:r>
    </w:p>
    <w:p w14:paraId="2C07CD77" w14:textId="77777777" w:rsidR="00FE6D23" w:rsidRDefault="00FE6D23" w:rsidP="003F2BE6">
      <w:pPr>
        <w:ind w:left="720" w:hanging="720"/>
        <w:rPr>
          <w:sz w:val="22"/>
          <w:szCs w:val="16"/>
        </w:rPr>
      </w:pPr>
    </w:p>
    <w:p w14:paraId="497759EB" w14:textId="568D111E" w:rsidR="00FE6D23" w:rsidRDefault="00FE6D23" w:rsidP="003F2BE6">
      <w:pPr>
        <w:ind w:left="720" w:hanging="720"/>
        <w:rPr>
          <w:sz w:val="22"/>
          <w:szCs w:val="16"/>
        </w:rPr>
      </w:pPr>
      <w:r>
        <w:rPr>
          <w:sz w:val="22"/>
          <w:szCs w:val="16"/>
        </w:rPr>
        <w:t>Councilwoman Latner moved to approve, second Councilman Yammarino. All in favor. Carried.</w:t>
      </w:r>
    </w:p>
    <w:p w14:paraId="74EFA7FD" w14:textId="77777777" w:rsidR="00AC0F73" w:rsidRPr="00AC0F73" w:rsidRDefault="00AC0F73" w:rsidP="005615F8">
      <w:pPr>
        <w:tabs>
          <w:tab w:val="left" w:pos="-360"/>
        </w:tabs>
        <w:ind w:hanging="720"/>
        <w:jc w:val="both"/>
        <w:rPr>
          <w:color w:val="000000"/>
          <w:sz w:val="16"/>
          <w:szCs w:val="16"/>
        </w:rPr>
      </w:pPr>
    </w:p>
    <w:p w14:paraId="008D8BFC" w14:textId="79802BBC" w:rsidR="00455EC1" w:rsidRPr="005C66B8" w:rsidRDefault="00DF209A" w:rsidP="005615F8">
      <w:pPr>
        <w:tabs>
          <w:tab w:val="left" w:pos="-360"/>
        </w:tabs>
        <w:ind w:hanging="720"/>
        <w:jc w:val="both"/>
        <w:rPr>
          <w:color w:val="000000"/>
          <w:sz w:val="22"/>
          <w:szCs w:val="22"/>
          <w:u w:val="single"/>
        </w:rPr>
      </w:pPr>
      <w:r>
        <w:rPr>
          <w:color w:val="000000"/>
          <w:sz w:val="22"/>
          <w:szCs w:val="22"/>
        </w:rPr>
        <w:tab/>
      </w:r>
      <w:r>
        <w:rPr>
          <w:color w:val="000000"/>
          <w:sz w:val="22"/>
          <w:szCs w:val="22"/>
        </w:rPr>
        <w:tab/>
      </w:r>
      <w:r w:rsidR="00AC0F73">
        <w:rPr>
          <w:color w:val="000000"/>
          <w:sz w:val="22"/>
          <w:szCs w:val="22"/>
        </w:rPr>
        <w:t>6.</w:t>
      </w:r>
      <w:r>
        <w:rPr>
          <w:color w:val="000000"/>
          <w:sz w:val="22"/>
          <w:szCs w:val="22"/>
        </w:rPr>
        <w:tab/>
      </w:r>
      <w:r w:rsidR="00455EC1" w:rsidRPr="008F1962">
        <w:rPr>
          <w:b/>
          <w:color w:val="000000"/>
          <w:sz w:val="22"/>
          <w:szCs w:val="22"/>
          <w:u w:val="single"/>
        </w:rPr>
        <w:t>REPORTS</w:t>
      </w:r>
    </w:p>
    <w:p w14:paraId="513FFFC3" w14:textId="30D00219" w:rsidR="00455EC1" w:rsidRDefault="00455EC1" w:rsidP="00FE6D23">
      <w:pPr>
        <w:pStyle w:val="Level1"/>
        <w:numPr>
          <w:ilvl w:val="0"/>
          <w:numId w:val="8"/>
        </w:numPr>
        <w:outlineLvl w:val="9"/>
        <w:rPr>
          <w:color w:val="000000"/>
          <w:sz w:val="22"/>
          <w:szCs w:val="22"/>
        </w:rPr>
      </w:pPr>
      <w:r w:rsidRPr="004B7887">
        <w:rPr>
          <w:color w:val="000000"/>
          <w:sz w:val="22"/>
          <w:szCs w:val="22"/>
        </w:rPr>
        <w:t>BOROUGH ENGINEER</w:t>
      </w:r>
      <w:r w:rsidR="00AC0F73">
        <w:rPr>
          <w:color w:val="000000"/>
          <w:sz w:val="22"/>
          <w:szCs w:val="22"/>
        </w:rPr>
        <w:t xml:space="preserve"> -</w:t>
      </w:r>
      <w:r w:rsidR="00FE6D23">
        <w:rPr>
          <w:color w:val="000000"/>
          <w:sz w:val="22"/>
          <w:szCs w:val="22"/>
        </w:rPr>
        <w:t xml:space="preserve"> The intersection of Vervalen and Piermont is still in the County hands, </w:t>
      </w:r>
    </w:p>
    <w:p w14:paraId="6215D71E" w14:textId="4B0CFECB" w:rsidR="00FE6D23" w:rsidRDefault="00FE6D23" w:rsidP="00FE6D23">
      <w:pPr>
        <w:pStyle w:val="Level1"/>
        <w:numPr>
          <w:ilvl w:val="0"/>
          <w:numId w:val="0"/>
        </w:numPr>
        <w:ind w:left="1440"/>
        <w:outlineLvl w:val="9"/>
        <w:rPr>
          <w:color w:val="000000"/>
          <w:sz w:val="22"/>
          <w:szCs w:val="22"/>
        </w:rPr>
      </w:pPr>
      <w:r>
        <w:rPr>
          <w:color w:val="000000"/>
          <w:sz w:val="22"/>
          <w:szCs w:val="22"/>
        </w:rPr>
        <w:t xml:space="preserve">but there is a concern that once the County says go, if the Borough does not have the property necessary to widen the road, the opportunity will be missed and the County will go on to the next project. Discussion. The Swim Club project should go out for bid later this year. Decisions should be made before then. Stream cleaning: Anderson Brook is finished; the </w:t>
      </w:r>
      <w:proofErr w:type="spellStart"/>
      <w:r>
        <w:rPr>
          <w:color w:val="000000"/>
          <w:sz w:val="22"/>
          <w:szCs w:val="22"/>
        </w:rPr>
        <w:t>Dwarskill</w:t>
      </w:r>
      <w:proofErr w:type="spellEnd"/>
      <w:r>
        <w:rPr>
          <w:color w:val="000000"/>
          <w:sz w:val="22"/>
          <w:szCs w:val="22"/>
        </w:rPr>
        <w:t xml:space="preserve"> tributary is having problems and the project is underway. Piermont and Homans has not been addressed. 2023 Road program is underway. The Survey of the storm sewer system should be completed during the second quarter. The 2024 roads project is on the agenda tonight for authorization. The stream survey work was authorized in December and is in the works. </w:t>
      </w:r>
      <w:r w:rsidR="006557C0">
        <w:rPr>
          <w:color w:val="000000"/>
          <w:sz w:val="22"/>
          <w:szCs w:val="22"/>
        </w:rPr>
        <w:t>A resident requested a portion of Oak Street be paved. That part of town will be addressed next year.</w:t>
      </w:r>
    </w:p>
    <w:p w14:paraId="4DF0FABD" w14:textId="77777777" w:rsidR="00AC0F73" w:rsidRDefault="00AC0F73" w:rsidP="00FE6D23">
      <w:pPr>
        <w:pStyle w:val="Level1"/>
        <w:numPr>
          <w:ilvl w:val="0"/>
          <w:numId w:val="0"/>
        </w:numPr>
        <w:ind w:left="1440"/>
        <w:outlineLvl w:val="9"/>
        <w:rPr>
          <w:color w:val="000000"/>
          <w:sz w:val="22"/>
          <w:szCs w:val="22"/>
        </w:rPr>
      </w:pPr>
    </w:p>
    <w:p w14:paraId="5FDADDBE" w14:textId="77777777" w:rsidR="00FE6D23" w:rsidRPr="00AC0F73" w:rsidRDefault="00FE6D23" w:rsidP="00FE6D23">
      <w:pPr>
        <w:pStyle w:val="Level1"/>
        <w:numPr>
          <w:ilvl w:val="0"/>
          <w:numId w:val="0"/>
        </w:numPr>
        <w:ind w:left="1440"/>
        <w:outlineLvl w:val="9"/>
        <w:rPr>
          <w:color w:val="000000"/>
          <w:sz w:val="16"/>
          <w:szCs w:val="16"/>
        </w:rPr>
      </w:pPr>
    </w:p>
    <w:p w14:paraId="1F43C50B" w14:textId="46BBBA20" w:rsidR="00455EC1" w:rsidRDefault="004B7887" w:rsidP="00FE6D23">
      <w:pPr>
        <w:pStyle w:val="Level1"/>
        <w:numPr>
          <w:ilvl w:val="0"/>
          <w:numId w:val="8"/>
        </w:numPr>
        <w:outlineLvl w:val="9"/>
        <w:rPr>
          <w:color w:val="000000"/>
          <w:sz w:val="22"/>
          <w:szCs w:val="22"/>
        </w:rPr>
      </w:pPr>
      <w:r w:rsidRPr="004B7887">
        <w:rPr>
          <w:color w:val="000000"/>
          <w:sz w:val="22"/>
          <w:szCs w:val="22"/>
        </w:rPr>
        <w:t>B</w:t>
      </w:r>
      <w:r w:rsidR="00455EC1" w:rsidRPr="004B7887">
        <w:rPr>
          <w:color w:val="000000"/>
          <w:sz w:val="22"/>
          <w:szCs w:val="22"/>
        </w:rPr>
        <w:t>OROUGH ADMINISTRATOR</w:t>
      </w:r>
      <w:r w:rsidR="00FE6D23">
        <w:rPr>
          <w:color w:val="000000"/>
          <w:sz w:val="22"/>
          <w:szCs w:val="22"/>
        </w:rPr>
        <w:t xml:space="preserve"> </w:t>
      </w:r>
      <w:r w:rsidR="00AC0F73">
        <w:rPr>
          <w:color w:val="000000"/>
          <w:sz w:val="22"/>
          <w:szCs w:val="22"/>
        </w:rPr>
        <w:t xml:space="preserve">- </w:t>
      </w:r>
      <w:r w:rsidR="00FE6D23">
        <w:rPr>
          <w:color w:val="000000"/>
          <w:sz w:val="22"/>
          <w:szCs w:val="22"/>
        </w:rPr>
        <w:t xml:space="preserve">He and the Mayor met with a </w:t>
      </w:r>
      <w:r w:rsidR="006557C0">
        <w:rPr>
          <w:color w:val="000000"/>
          <w:sz w:val="22"/>
          <w:szCs w:val="22"/>
        </w:rPr>
        <w:t>Birch</w:t>
      </w:r>
      <w:r w:rsidR="00FE6D23">
        <w:rPr>
          <w:color w:val="000000"/>
          <w:sz w:val="22"/>
          <w:szCs w:val="22"/>
        </w:rPr>
        <w:t xml:space="preserve"> Street resident to resolve a groundwater issue. Veolia will be working on</w:t>
      </w:r>
      <w:r w:rsidR="006557C0">
        <w:rPr>
          <w:color w:val="000000"/>
          <w:sz w:val="22"/>
          <w:szCs w:val="22"/>
        </w:rPr>
        <w:t xml:space="preserve"> the situation. Pole Barns: The specs have been sent to the comptroller and then the attorney to address some small language issues. Then they will go back to the comptroller. They should go out for bid within the next month. Tax collection time ended Monday. </w:t>
      </w:r>
    </w:p>
    <w:p w14:paraId="6FDAE83E" w14:textId="77777777" w:rsidR="006557C0" w:rsidRPr="00AC0F73" w:rsidRDefault="006557C0" w:rsidP="006557C0">
      <w:pPr>
        <w:pStyle w:val="Level1"/>
        <w:numPr>
          <w:ilvl w:val="0"/>
          <w:numId w:val="0"/>
        </w:numPr>
        <w:ind w:left="2160" w:hanging="720"/>
        <w:outlineLvl w:val="9"/>
        <w:rPr>
          <w:color w:val="000000"/>
          <w:sz w:val="16"/>
          <w:szCs w:val="16"/>
        </w:rPr>
      </w:pPr>
    </w:p>
    <w:p w14:paraId="3D6B5E04" w14:textId="5B6037B8" w:rsidR="006557C0" w:rsidRDefault="006557C0" w:rsidP="006557C0">
      <w:pPr>
        <w:pStyle w:val="Level1"/>
        <w:numPr>
          <w:ilvl w:val="0"/>
          <w:numId w:val="0"/>
        </w:numPr>
        <w:ind w:left="1440"/>
        <w:outlineLvl w:val="9"/>
        <w:rPr>
          <w:color w:val="000000"/>
          <w:sz w:val="22"/>
          <w:szCs w:val="22"/>
        </w:rPr>
      </w:pPr>
      <w:r>
        <w:rPr>
          <w:color w:val="000000"/>
          <w:sz w:val="22"/>
          <w:szCs w:val="22"/>
        </w:rPr>
        <w:t xml:space="preserve">Councilwoman Chung spoke about a resident request about paving near </w:t>
      </w:r>
      <w:proofErr w:type="spellStart"/>
      <w:r>
        <w:rPr>
          <w:color w:val="000000"/>
          <w:sz w:val="22"/>
          <w:szCs w:val="22"/>
        </w:rPr>
        <w:t>Lupardi’s</w:t>
      </w:r>
      <w:proofErr w:type="spellEnd"/>
      <w:r>
        <w:rPr>
          <w:color w:val="000000"/>
          <w:sz w:val="22"/>
          <w:szCs w:val="22"/>
        </w:rPr>
        <w:t xml:space="preserve">. She asked that the DPW take a look at it. </w:t>
      </w:r>
    </w:p>
    <w:p w14:paraId="50F19C21" w14:textId="77777777" w:rsidR="00FE6D23" w:rsidRPr="00AC0F73" w:rsidRDefault="00FE6D23" w:rsidP="00FE6D23">
      <w:pPr>
        <w:pStyle w:val="Level1"/>
        <w:numPr>
          <w:ilvl w:val="0"/>
          <w:numId w:val="0"/>
        </w:numPr>
        <w:ind w:left="720" w:hanging="720"/>
        <w:outlineLvl w:val="9"/>
        <w:rPr>
          <w:color w:val="000000"/>
          <w:sz w:val="16"/>
          <w:szCs w:val="16"/>
        </w:rPr>
      </w:pPr>
    </w:p>
    <w:p w14:paraId="05EAF6D7" w14:textId="71FAC695" w:rsidR="00455EC1" w:rsidRDefault="00455EC1" w:rsidP="00FE6D23">
      <w:pPr>
        <w:numPr>
          <w:ilvl w:val="0"/>
          <w:numId w:val="8"/>
        </w:numPr>
        <w:rPr>
          <w:color w:val="000000"/>
          <w:sz w:val="22"/>
          <w:szCs w:val="22"/>
        </w:rPr>
      </w:pPr>
      <w:r w:rsidRPr="004B7887">
        <w:rPr>
          <w:color w:val="000000"/>
          <w:sz w:val="22"/>
          <w:szCs w:val="22"/>
        </w:rPr>
        <w:t>CHIEF OF POLICE</w:t>
      </w:r>
      <w:r w:rsidR="003B2BFC">
        <w:rPr>
          <w:color w:val="000000"/>
          <w:sz w:val="22"/>
          <w:szCs w:val="22"/>
        </w:rPr>
        <w:t xml:space="preserve"> </w:t>
      </w:r>
      <w:r w:rsidR="00954E2D">
        <w:rPr>
          <w:color w:val="000000"/>
          <w:sz w:val="22"/>
          <w:szCs w:val="22"/>
        </w:rPr>
        <w:t>– NOVEMBER AND DECEMBER 2023 REPORTS</w:t>
      </w:r>
      <w:r w:rsidR="00516ECC">
        <w:rPr>
          <w:color w:val="000000"/>
          <w:sz w:val="22"/>
          <w:szCs w:val="22"/>
        </w:rPr>
        <w:t xml:space="preserve"> The Police Chief submitted reports for both months. He also </w:t>
      </w:r>
      <w:r w:rsidR="00AC0F73">
        <w:rPr>
          <w:color w:val="000000"/>
          <w:sz w:val="22"/>
          <w:szCs w:val="22"/>
        </w:rPr>
        <w:t>made mention of the</w:t>
      </w:r>
      <w:r w:rsidR="00516ECC">
        <w:rPr>
          <w:color w:val="000000"/>
          <w:sz w:val="22"/>
          <w:szCs w:val="22"/>
        </w:rPr>
        <w:t xml:space="preserve"> Public Safety Committee and shared that the deadline for hiring applications is March 15. Councilwoman Amitai asked about the tree lighting and said that she wanted a part two of the celebration with a Dickens and needs to know as soon as possible whether the Police will be able to provide assistance. The chief will ask the assistant chief as soon as possible.</w:t>
      </w:r>
    </w:p>
    <w:p w14:paraId="37BD615B" w14:textId="77777777" w:rsidR="00FE6D23" w:rsidRPr="00AC0F73" w:rsidRDefault="00FE6D23" w:rsidP="00FE6D23">
      <w:pPr>
        <w:ind w:left="1440"/>
        <w:rPr>
          <w:color w:val="000000"/>
          <w:sz w:val="16"/>
          <w:szCs w:val="16"/>
        </w:rPr>
      </w:pPr>
    </w:p>
    <w:p w14:paraId="220C404B" w14:textId="0E8C4A4F" w:rsidR="004B7887" w:rsidRPr="00516ECC" w:rsidRDefault="004B7887" w:rsidP="00516ECC">
      <w:pPr>
        <w:ind w:left="1440" w:hanging="720"/>
        <w:rPr>
          <w:color w:val="000000"/>
          <w:sz w:val="22"/>
          <w:szCs w:val="22"/>
        </w:rPr>
      </w:pPr>
      <w:r>
        <w:rPr>
          <w:color w:val="000000"/>
          <w:sz w:val="22"/>
          <w:szCs w:val="22"/>
        </w:rPr>
        <w:t>d.</w:t>
      </w:r>
      <w:r>
        <w:rPr>
          <w:color w:val="000000"/>
          <w:sz w:val="22"/>
          <w:szCs w:val="22"/>
        </w:rPr>
        <w:tab/>
      </w:r>
      <w:r w:rsidR="00455EC1" w:rsidRPr="004B7887">
        <w:rPr>
          <w:color w:val="000000"/>
          <w:sz w:val="22"/>
          <w:szCs w:val="22"/>
        </w:rPr>
        <w:t>MAYOR</w:t>
      </w:r>
      <w:r w:rsidR="00516ECC">
        <w:rPr>
          <w:color w:val="000000"/>
          <w:sz w:val="22"/>
          <w:szCs w:val="22"/>
        </w:rPr>
        <w:t xml:space="preserve"> </w:t>
      </w:r>
      <w:r w:rsidR="00AC0F73">
        <w:rPr>
          <w:color w:val="000000"/>
          <w:sz w:val="22"/>
          <w:szCs w:val="22"/>
        </w:rPr>
        <w:t xml:space="preserve">- </w:t>
      </w:r>
      <w:r w:rsidR="00516ECC">
        <w:rPr>
          <w:color w:val="000000"/>
          <w:sz w:val="22"/>
          <w:szCs w:val="22"/>
        </w:rPr>
        <w:t xml:space="preserve">The state passed the affordable housing act, and it has him concerned. Also, March 2 </w:t>
      </w:r>
      <w:proofErr w:type="gramStart"/>
      <w:r w:rsidR="00516ECC">
        <w:rPr>
          <w:color w:val="000000"/>
          <w:sz w:val="22"/>
          <w:szCs w:val="22"/>
        </w:rPr>
        <w:t>is  the</w:t>
      </w:r>
      <w:proofErr w:type="gramEnd"/>
      <w:r w:rsidR="00516ECC">
        <w:rPr>
          <w:color w:val="000000"/>
          <w:sz w:val="22"/>
          <w:szCs w:val="22"/>
        </w:rPr>
        <w:t xml:space="preserve"> joint meeting of Mayor and Council, Planning Board, and Zoning Board at 10:00. He asked everyone to please be there. Breakfast will be served. There is a networking event at Fantastic Food and Flavors on March 16 5-7. Mayor and Council </w:t>
      </w:r>
      <w:proofErr w:type="gramStart"/>
      <w:r w:rsidR="00516ECC">
        <w:rPr>
          <w:color w:val="000000"/>
          <w:sz w:val="22"/>
          <w:szCs w:val="22"/>
        </w:rPr>
        <w:t>is</w:t>
      </w:r>
      <w:proofErr w:type="gramEnd"/>
      <w:r w:rsidR="00516ECC">
        <w:rPr>
          <w:color w:val="000000"/>
          <w:sz w:val="22"/>
          <w:szCs w:val="22"/>
        </w:rPr>
        <w:t xml:space="preserve"> invited.</w:t>
      </w:r>
    </w:p>
    <w:p w14:paraId="4B0B3AD6" w14:textId="77777777" w:rsidR="00AA7840" w:rsidRPr="00AC0F73" w:rsidRDefault="00AA7840" w:rsidP="004B7887">
      <w:pPr>
        <w:rPr>
          <w:strike/>
          <w:color w:val="000000"/>
          <w:sz w:val="16"/>
          <w:szCs w:val="16"/>
        </w:rPr>
      </w:pPr>
    </w:p>
    <w:p w14:paraId="48A5886E" w14:textId="7ADC7018" w:rsidR="00516ECC" w:rsidRDefault="00AC0F73" w:rsidP="00AC0F73">
      <w:pPr>
        <w:ind w:left="720" w:hanging="720"/>
        <w:rPr>
          <w:color w:val="000000"/>
          <w:sz w:val="22"/>
          <w:szCs w:val="22"/>
        </w:rPr>
      </w:pPr>
      <w:r w:rsidRPr="00AC0F73">
        <w:rPr>
          <w:color w:val="000000"/>
          <w:sz w:val="22"/>
          <w:szCs w:val="22"/>
        </w:rPr>
        <w:t>7.</w:t>
      </w:r>
      <w:r w:rsidRPr="00AC0F73">
        <w:rPr>
          <w:color w:val="000000"/>
          <w:sz w:val="22"/>
          <w:szCs w:val="22"/>
        </w:rPr>
        <w:tab/>
      </w:r>
      <w:r w:rsidR="00714BDC" w:rsidRPr="008F1962">
        <w:rPr>
          <w:b/>
          <w:color w:val="000000"/>
          <w:sz w:val="22"/>
          <w:szCs w:val="22"/>
          <w:u w:val="single"/>
        </w:rPr>
        <w:t>OLD BUSINESS</w:t>
      </w:r>
      <w:r w:rsidR="00714BDC" w:rsidRPr="005C66B8">
        <w:rPr>
          <w:color w:val="000000"/>
          <w:sz w:val="22"/>
          <w:szCs w:val="22"/>
        </w:rPr>
        <w:t xml:space="preserve">   </w:t>
      </w:r>
      <w:r w:rsidR="00516ECC">
        <w:rPr>
          <w:color w:val="000000"/>
          <w:sz w:val="22"/>
          <w:szCs w:val="22"/>
        </w:rPr>
        <w:t xml:space="preserve">Councilwoman Latner reminded everyone that Freaky Friday will be performed </w:t>
      </w:r>
      <w:proofErr w:type="gramStart"/>
      <w:r w:rsidR="00516ECC">
        <w:rPr>
          <w:color w:val="000000"/>
          <w:sz w:val="22"/>
          <w:szCs w:val="22"/>
        </w:rPr>
        <w:t>at  NVD</w:t>
      </w:r>
      <w:proofErr w:type="gramEnd"/>
      <w:r w:rsidR="00516ECC">
        <w:rPr>
          <w:color w:val="000000"/>
          <w:sz w:val="22"/>
          <w:szCs w:val="22"/>
        </w:rPr>
        <w:t xml:space="preserve"> March 1-3 and that the Library book sale is coming up soon.</w:t>
      </w:r>
    </w:p>
    <w:p w14:paraId="117C936F" w14:textId="77777777" w:rsidR="00516ECC" w:rsidRPr="00AC0F73" w:rsidRDefault="00516ECC" w:rsidP="00516ECC">
      <w:pPr>
        <w:ind w:left="720"/>
        <w:rPr>
          <w:color w:val="000000"/>
          <w:sz w:val="16"/>
          <w:szCs w:val="16"/>
        </w:rPr>
      </w:pPr>
    </w:p>
    <w:p w14:paraId="116FCCB7" w14:textId="66CA2A16" w:rsidR="00516ECC" w:rsidRPr="001E21C7" w:rsidRDefault="00516ECC" w:rsidP="00516ECC">
      <w:pPr>
        <w:ind w:left="720"/>
        <w:rPr>
          <w:color w:val="000000"/>
          <w:sz w:val="16"/>
          <w:szCs w:val="16"/>
        </w:rPr>
      </w:pPr>
      <w:r>
        <w:rPr>
          <w:color w:val="000000"/>
          <w:sz w:val="22"/>
          <w:szCs w:val="22"/>
        </w:rPr>
        <w:t>The attorney stated that he needs to send the Village School papers to a new attorney and that he expects to hear back from Mr. Goetz about the MacBain agreement soon.</w:t>
      </w:r>
    </w:p>
    <w:p w14:paraId="08DD096C" w14:textId="090D396A" w:rsidR="00714BDC" w:rsidRPr="00AC0F73" w:rsidRDefault="00714BDC" w:rsidP="004B7887">
      <w:pPr>
        <w:rPr>
          <w:strike/>
          <w:color w:val="000000"/>
          <w:sz w:val="16"/>
          <w:szCs w:val="16"/>
        </w:rPr>
      </w:pPr>
    </w:p>
    <w:p w14:paraId="2F83178C" w14:textId="2B54E573" w:rsidR="008051BB" w:rsidRDefault="00AC0F73" w:rsidP="00516ECC">
      <w:pPr>
        <w:rPr>
          <w:color w:val="000000"/>
          <w:sz w:val="22"/>
          <w:szCs w:val="22"/>
        </w:rPr>
      </w:pPr>
      <w:r>
        <w:rPr>
          <w:color w:val="000000"/>
          <w:sz w:val="22"/>
          <w:szCs w:val="22"/>
        </w:rPr>
        <w:t>8.</w:t>
      </w:r>
      <w:r w:rsidR="00714BDC" w:rsidRPr="005C66B8">
        <w:rPr>
          <w:color w:val="000000"/>
          <w:sz w:val="22"/>
          <w:szCs w:val="22"/>
        </w:rPr>
        <w:tab/>
      </w:r>
      <w:r w:rsidR="00714BDC" w:rsidRPr="008F1962">
        <w:rPr>
          <w:b/>
          <w:color w:val="000000"/>
          <w:sz w:val="22"/>
          <w:szCs w:val="22"/>
          <w:u w:val="single"/>
        </w:rPr>
        <w:t>NEW BUSINESS</w:t>
      </w:r>
      <w:r w:rsidR="00516ECC">
        <w:rPr>
          <w:bCs/>
          <w:color w:val="000000"/>
          <w:sz w:val="22"/>
          <w:szCs w:val="22"/>
        </w:rPr>
        <w:t xml:space="preserve"> none</w:t>
      </w:r>
      <w:r w:rsidR="00714BDC" w:rsidRPr="005C66B8">
        <w:rPr>
          <w:color w:val="000000"/>
          <w:sz w:val="22"/>
          <w:szCs w:val="22"/>
        </w:rPr>
        <w:tab/>
      </w:r>
    </w:p>
    <w:p w14:paraId="7CFB952E" w14:textId="77777777" w:rsidR="00516ECC" w:rsidRPr="001E21C7" w:rsidRDefault="00516ECC" w:rsidP="00516ECC">
      <w:pPr>
        <w:rPr>
          <w:color w:val="000000"/>
          <w:sz w:val="16"/>
          <w:szCs w:val="16"/>
        </w:rPr>
      </w:pPr>
    </w:p>
    <w:p w14:paraId="532B34A5" w14:textId="78F84963" w:rsidR="00714BDC" w:rsidRDefault="00AC0F73" w:rsidP="00714BDC">
      <w:pPr>
        <w:ind w:left="720" w:hanging="720"/>
        <w:jc w:val="both"/>
        <w:rPr>
          <w:color w:val="000000"/>
          <w:sz w:val="22"/>
          <w:szCs w:val="22"/>
        </w:rPr>
      </w:pPr>
      <w:r>
        <w:rPr>
          <w:color w:val="000000"/>
          <w:sz w:val="22"/>
          <w:szCs w:val="22"/>
        </w:rPr>
        <w:t>9.</w:t>
      </w:r>
      <w:r>
        <w:rPr>
          <w:color w:val="000000"/>
          <w:sz w:val="22"/>
          <w:szCs w:val="22"/>
        </w:rPr>
        <w:tab/>
      </w:r>
      <w:r w:rsidR="00714BDC" w:rsidRPr="008F1962">
        <w:rPr>
          <w:b/>
          <w:color w:val="000000"/>
          <w:sz w:val="22"/>
          <w:szCs w:val="22"/>
          <w:u w:val="single"/>
        </w:rPr>
        <w:t xml:space="preserve">OPEN MEETING </w:t>
      </w:r>
      <w:r w:rsidR="004B7887" w:rsidRPr="008F1962">
        <w:rPr>
          <w:b/>
          <w:color w:val="000000"/>
          <w:sz w:val="22"/>
          <w:szCs w:val="22"/>
          <w:u w:val="single"/>
        </w:rPr>
        <w:t>FOR</w:t>
      </w:r>
      <w:r w:rsidR="00714BDC" w:rsidRPr="008F1962">
        <w:rPr>
          <w:b/>
          <w:color w:val="000000"/>
          <w:sz w:val="22"/>
          <w:szCs w:val="22"/>
          <w:u w:val="single"/>
        </w:rPr>
        <w:t xml:space="preserve"> PUBLIC</w:t>
      </w:r>
      <w:r w:rsidR="00714BDC" w:rsidRPr="00BC7EF7">
        <w:rPr>
          <w:color w:val="000000"/>
          <w:sz w:val="22"/>
          <w:szCs w:val="22"/>
        </w:rPr>
        <w:t xml:space="preserve"> </w:t>
      </w:r>
      <w:r w:rsidR="00BC7EF7" w:rsidRPr="00BC7EF7">
        <w:rPr>
          <w:color w:val="000000"/>
          <w:sz w:val="22"/>
          <w:szCs w:val="22"/>
        </w:rPr>
        <w:t>(5 minute limit)</w:t>
      </w:r>
      <w:r w:rsidR="00516ECC">
        <w:rPr>
          <w:color w:val="000000"/>
          <w:sz w:val="22"/>
          <w:szCs w:val="22"/>
        </w:rPr>
        <w:t xml:space="preserve"> </w:t>
      </w:r>
      <w:proofErr w:type="gramStart"/>
      <w:r>
        <w:rPr>
          <w:color w:val="000000"/>
          <w:sz w:val="22"/>
          <w:szCs w:val="22"/>
        </w:rPr>
        <w:t>A</w:t>
      </w:r>
      <w:proofErr w:type="gramEnd"/>
      <w:r>
        <w:rPr>
          <w:color w:val="000000"/>
          <w:sz w:val="22"/>
          <w:szCs w:val="22"/>
        </w:rPr>
        <w:t xml:space="preserve"> resident </w:t>
      </w:r>
      <w:r w:rsidR="00B95D80">
        <w:rPr>
          <w:color w:val="000000"/>
          <w:sz w:val="22"/>
          <w:szCs w:val="22"/>
        </w:rPr>
        <w:t>stated that the tax assessor left early and explained an issue he was having with his property taxes. The Mayor asked the</w:t>
      </w:r>
      <w:r>
        <w:rPr>
          <w:color w:val="000000"/>
          <w:sz w:val="22"/>
          <w:szCs w:val="22"/>
        </w:rPr>
        <w:t xml:space="preserve"> administrator to speak with</w:t>
      </w:r>
      <w:r w:rsidR="00B95D80">
        <w:rPr>
          <w:color w:val="000000"/>
          <w:sz w:val="22"/>
          <w:szCs w:val="22"/>
        </w:rPr>
        <w:t xml:space="preserve"> Angela</w:t>
      </w:r>
      <w:r>
        <w:rPr>
          <w:color w:val="000000"/>
          <w:sz w:val="22"/>
          <w:szCs w:val="22"/>
        </w:rPr>
        <w:t xml:space="preserve"> </w:t>
      </w:r>
      <w:proofErr w:type="spellStart"/>
      <w:r>
        <w:rPr>
          <w:color w:val="000000"/>
          <w:sz w:val="22"/>
          <w:szCs w:val="22"/>
        </w:rPr>
        <w:t>Mattiace</w:t>
      </w:r>
      <w:proofErr w:type="spellEnd"/>
      <w:r w:rsidR="00B95D80">
        <w:rPr>
          <w:color w:val="000000"/>
          <w:sz w:val="22"/>
          <w:szCs w:val="22"/>
        </w:rPr>
        <w:t xml:space="preserve"> and find a better approach. Discussion. The idea of having a discussion at the Senior Center was revisited. </w:t>
      </w:r>
    </w:p>
    <w:p w14:paraId="0D775A4F" w14:textId="77777777" w:rsidR="00B95D80" w:rsidRPr="00AC0F73" w:rsidRDefault="00B95D80" w:rsidP="00714BDC">
      <w:pPr>
        <w:ind w:left="720" w:hanging="720"/>
        <w:jc w:val="both"/>
        <w:rPr>
          <w:color w:val="000000"/>
          <w:sz w:val="16"/>
          <w:szCs w:val="16"/>
          <w:u w:val="single"/>
        </w:rPr>
      </w:pPr>
    </w:p>
    <w:p w14:paraId="228821FF" w14:textId="2C69DE09" w:rsidR="00B95D80" w:rsidRDefault="00B95D80" w:rsidP="00714BDC">
      <w:pPr>
        <w:ind w:left="720" w:hanging="720"/>
        <w:jc w:val="both"/>
        <w:rPr>
          <w:color w:val="000000"/>
          <w:sz w:val="22"/>
          <w:szCs w:val="22"/>
        </w:rPr>
      </w:pPr>
      <w:r w:rsidRPr="00B95D80">
        <w:rPr>
          <w:color w:val="000000"/>
          <w:sz w:val="22"/>
          <w:szCs w:val="22"/>
        </w:rPr>
        <w:tab/>
        <w:t xml:space="preserve">Shelagh McCaffrey </w:t>
      </w:r>
      <w:r>
        <w:rPr>
          <w:color w:val="000000"/>
          <w:sz w:val="22"/>
          <w:szCs w:val="22"/>
        </w:rPr>
        <w:t>(70 Anderson Ave) asked about the possibility of Borough Representation on the farm committee. The Mayor said that the farm committee is set for now.</w:t>
      </w:r>
    </w:p>
    <w:p w14:paraId="30D746A0" w14:textId="77777777" w:rsidR="00B95D80" w:rsidRPr="00AC0F73" w:rsidRDefault="00B95D80" w:rsidP="00714BDC">
      <w:pPr>
        <w:ind w:left="720" w:hanging="720"/>
        <w:jc w:val="both"/>
        <w:rPr>
          <w:color w:val="000000"/>
          <w:sz w:val="16"/>
          <w:szCs w:val="16"/>
        </w:rPr>
      </w:pPr>
    </w:p>
    <w:p w14:paraId="70AF715D" w14:textId="1534628F" w:rsidR="00B95D80" w:rsidRPr="00B95D80" w:rsidRDefault="00B95D80" w:rsidP="00714BDC">
      <w:pPr>
        <w:ind w:left="720" w:hanging="720"/>
        <w:jc w:val="both"/>
        <w:rPr>
          <w:color w:val="000000"/>
          <w:sz w:val="22"/>
          <w:szCs w:val="22"/>
        </w:rPr>
      </w:pPr>
      <w:r>
        <w:rPr>
          <w:color w:val="000000"/>
          <w:sz w:val="22"/>
          <w:szCs w:val="22"/>
        </w:rPr>
        <w:tab/>
        <w:t>Steve Isaacson (97 Columbus) asked whether the Open Space grant for the walking path is a matching grant. The administrator said that he believes that the item on the agenda is a state program and that he was told that the maximum they could get from the grant is $100,000 and that the estimate for the walking path is 300,000 or more. Mr. Isaacson also asked about the McCaffrey’s offer to plant daffodils at B</w:t>
      </w:r>
      <w:r w:rsidR="00E069E6">
        <w:rPr>
          <w:color w:val="000000"/>
          <w:sz w:val="22"/>
          <w:szCs w:val="22"/>
        </w:rPr>
        <w:t>u</w:t>
      </w:r>
      <w:r>
        <w:rPr>
          <w:color w:val="000000"/>
          <w:sz w:val="22"/>
          <w:szCs w:val="22"/>
        </w:rPr>
        <w:t>zzoni</w:t>
      </w:r>
      <w:r w:rsidR="00E069E6">
        <w:rPr>
          <w:color w:val="000000"/>
          <w:sz w:val="22"/>
          <w:szCs w:val="22"/>
        </w:rPr>
        <w:t xml:space="preserve">. The administrator and Mayor said that they hadn’t heard this before. The administrator said that he would speak to the Environmental Commission and to John McCaffrey. Councilman Cho said that this was discussed at the Environmental Commission and that the chair wanted to speak with Ms. Rege, who is out of the country. Mr. Isaacson asked whether the administrator believed that there would be an additional line item on the budget for the pole barn, and the administrator said yes. Mr. Isaacson asked whether they were aware of what was happening with Ken’s Tree Care and whether the arrangement with the Borough transferable or for sale. He said that he thought this was an opportunity to renegotiate the contract. The administrator said that the attorney is looking into this. </w:t>
      </w:r>
    </w:p>
    <w:p w14:paraId="3B8F6F2A" w14:textId="77777777" w:rsidR="00714BDC" w:rsidRPr="001E21C7" w:rsidRDefault="00714BDC" w:rsidP="00714BDC">
      <w:pPr>
        <w:ind w:left="720" w:hanging="720"/>
        <w:rPr>
          <w:color w:val="000000"/>
          <w:sz w:val="16"/>
          <w:szCs w:val="16"/>
          <w:u w:val="single"/>
        </w:rPr>
      </w:pPr>
    </w:p>
    <w:p w14:paraId="08A87434" w14:textId="429BA256" w:rsidR="00714BDC" w:rsidRPr="005C66B8" w:rsidRDefault="00AC0F73" w:rsidP="00714BDC">
      <w:pPr>
        <w:jc w:val="both"/>
        <w:rPr>
          <w:color w:val="000000"/>
          <w:sz w:val="22"/>
          <w:szCs w:val="22"/>
          <w:u w:val="single"/>
        </w:rPr>
      </w:pPr>
      <w:r>
        <w:rPr>
          <w:color w:val="000000"/>
          <w:sz w:val="22"/>
          <w:szCs w:val="22"/>
        </w:rPr>
        <w:t>10.</w:t>
      </w:r>
      <w:r w:rsidR="00714BDC" w:rsidRPr="005C66B8">
        <w:rPr>
          <w:color w:val="000000"/>
          <w:sz w:val="22"/>
          <w:szCs w:val="22"/>
        </w:rPr>
        <w:tab/>
      </w:r>
      <w:r w:rsidR="00714BDC" w:rsidRPr="008F1962">
        <w:rPr>
          <w:b/>
          <w:color w:val="000000"/>
          <w:sz w:val="22"/>
          <w:szCs w:val="22"/>
          <w:u w:val="single"/>
        </w:rPr>
        <w:t>ANY OTHER MATTER WHICH MAY PROPERLY COME BEFORE THE GOVERNING BODY</w:t>
      </w:r>
    </w:p>
    <w:p w14:paraId="417EAF7B" w14:textId="77777777" w:rsidR="00714BDC" w:rsidRPr="005C66B8" w:rsidRDefault="00714BDC" w:rsidP="00714BDC">
      <w:pPr>
        <w:jc w:val="both"/>
        <w:rPr>
          <w:color w:val="000000"/>
          <w:sz w:val="22"/>
          <w:szCs w:val="22"/>
          <w:u w:val="single"/>
        </w:rPr>
      </w:pPr>
    </w:p>
    <w:p w14:paraId="54270170" w14:textId="577A4455" w:rsidR="00E069E6" w:rsidRDefault="00AC0F73" w:rsidP="00940CFB">
      <w:pPr>
        <w:rPr>
          <w:bCs/>
          <w:color w:val="000000"/>
          <w:sz w:val="22"/>
          <w:szCs w:val="22"/>
        </w:rPr>
      </w:pPr>
      <w:r>
        <w:rPr>
          <w:color w:val="000000"/>
          <w:sz w:val="22"/>
          <w:szCs w:val="22"/>
        </w:rPr>
        <w:t>11.</w:t>
      </w:r>
      <w:r w:rsidR="00714BDC" w:rsidRPr="005C66B8">
        <w:rPr>
          <w:color w:val="000000"/>
          <w:sz w:val="22"/>
          <w:szCs w:val="22"/>
        </w:rPr>
        <w:tab/>
      </w:r>
      <w:r w:rsidR="00714BDC" w:rsidRPr="008F1962">
        <w:rPr>
          <w:b/>
          <w:color w:val="000000"/>
          <w:sz w:val="22"/>
          <w:szCs w:val="22"/>
          <w:u w:val="single"/>
        </w:rPr>
        <w:t>ADJOURNMENT</w:t>
      </w:r>
      <w:r w:rsidR="00E069E6">
        <w:rPr>
          <w:bCs/>
          <w:color w:val="000000"/>
          <w:sz w:val="22"/>
          <w:szCs w:val="22"/>
        </w:rPr>
        <w:t xml:space="preserve"> Councilwoman Latner moved to adjourn the Work Session and go </w:t>
      </w:r>
      <w:r>
        <w:rPr>
          <w:bCs/>
          <w:color w:val="000000"/>
          <w:sz w:val="22"/>
          <w:szCs w:val="22"/>
        </w:rPr>
        <w:t>in</w:t>
      </w:r>
      <w:r w:rsidR="00E069E6">
        <w:rPr>
          <w:bCs/>
          <w:color w:val="000000"/>
          <w:sz w:val="22"/>
          <w:szCs w:val="22"/>
        </w:rPr>
        <w:t xml:space="preserve">to the </w:t>
      </w:r>
    </w:p>
    <w:p w14:paraId="341ECB30" w14:textId="12C7884C" w:rsidR="00067AE5" w:rsidRPr="00E069E6" w:rsidRDefault="00E069E6" w:rsidP="00E069E6">
      <w:pPr>
        <w:ind w:firstLine="720"/>
        <w:rPr>
          <w:bCs/>
          <w:color w:val="000000"/>
          <w:sz w:val="22"/>
          <w:szCs w:val="22"/>
        </w:rPr>
      </w:pPr>
      <w:r>
        <w:rPr>
          <w:bCs/>
          <w:color w:val="000000"/>
          <w:sz w:val="22"/>
          <w:szCs w:val="22"/>
        </w:rPr>
        <w:t>Regular Meeting, second Councilwoman Chung. All in favor. Meeting adjourned 7:</w:t>
      </w:r>
      <w:r w:rsidR="00A34EE9">
        <w:rPr>
          <w:bCs/>
          <w:color w:val="000000"/>
          <w:sz w:val="22"/>
          <w:szCs w:val="22"/>
        </w:rPr>
        <w:t>45</w:t>
      </w:r>
      <w:r>
        <w:rPr>
          <w:bCs/>
          <w:color w:val="000000"/>
          <w:sz w:val="22"/>
          <w:szCs w:val="22"/>
        </w:rPr>
        <w:t xml:space="preserve"> pm</w:t>
      </w:r>
      <w:r w:rsidR="00A34EE9">
        <w:rPr>
          <w:bCs/>
          <w:color w:val="000000"/>
          <w:sz w:val="22"/>
          <w:szCs w:val="22"/>
        </w:rPr>
        <w:t>.</w:t>
      </w:r>
      <w:r>
        <w:rPr>
          <w:bCs/>
          <w:color w:val="000000"/>
          <w:sz w:val="22"/>
          <w:szCs w:val="22"/>
        </w:rPr>
        <w:t xml:space="preserve"> </w:t>
      </w:r>
    </w:p>
    <w:sectPr w:rsidR="00067AE5" w:rsidRPr="00E069E6" w:rsidSect="00C96607">
      <w:headerReference w:type="even" r:id="rId11"/>
      <w:headerReference w:type="default" r:id="rId12"/>
      <w:footerReference w:type="even" r:id="rId13"/>
      <w:footerReference w:type="default" r:id="rId14"/>
      <w:headerReference w:type="first" r:id="rId15"/>
      <w:footerReference w:type="first" r:id="rId16"/>
      <w:type w:val="continuous"/>
      <w:pgSz w:w="12240" w:h="15840" w:code="1"/>
      <w:pgMar w:top="504" w:right="1008" w:bottom="540" w:left="1008" w:header="432" w:footer="308"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EF0359" w14:textId="77777777" w:rsidR="00687355" w:rsidRDefault="00687355">
      <w:r>
        <w:separator/>
      </w:r>
    </w:p>
  </w:endnote>
  <w:endnote w:type="continuationSeparator" w:id="0">
    <w:p w14:paraId="27334739" w14:textId="77777777" w:rsidR="00687355" w:rsidRDefault="006873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altName w:val="Arial"/>
    <w:charset w:val="00"/>
    <w:family w:val="swiss"/>
    <w:pitch w:val="variable"/>
    <w:sig w:usb0="00000001"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45141C" w14:textId="77777777" w:rsidR="00AC0F73" w:rsidRDefault="00AC0F7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C4877A" w14:textId="77777777" w:rsidR="00AD1F17" w:rsidRPr="00FC27BB" w:rsidRDefault="00AD1F17">
    <w:pPr>
      <w:pStyle w:val="Footer"/>
      <w:tabs>
        <w:tab w:val="clear" w:pos="4320"/>
        <w:tab w:val="clear" w:pos="8640"/>
      </w:tabs>
      <w:jc w:val="center"/>
      <w:rPr>
        <w:sz w:val="20"/>
      </w:rPr>
    </w:pPr>
    <w:r w:rsidRPr="00FC27BB">
      <w:rPr>
        <w:rStyle w:val="PageNumber"/>
        <w:sz w:val="20"/>
      </w:rPr>
      <w:fldChar w:fldCharType="begin"/>
    </w:r>
    <w:r w:rsidRPr="00FC27BB">
      <w:rPr>
        <w:rStyle w:val="PageNumber"/>
        <w:sz w:val="20"/>
      </w:rPr>
      <w:instrText xml:space="preserve"> PAGE </w:instrText>
    </w:r>
    <w:r w:rsidRPr="00FC27BB">
      <w:rPr>
        <w:rStyle w:val="PageNumber"/>
        <w:sz w:val="20"/>
      </w:rPr>
      <w:fldChar w:fldCharType="separate"/>
    </w:r>
    <w:r w:rsidR="00BB2F26">
      <w:rPr>
        <w:rStyle w:val="PageNumber"/>
        <w:noProof/>
        <w:sz w:val="20"/>
      </w:rPr>
      <w:t>2</w:t>
    </w:r>
    <w:r w:rsidRPr="00FC27BB">
      <w:rPr>
        <w:rStyle w:val="PageNumber"/>
        <w:sz w:val="2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EC37A8" w14:textId="77777777" w:rsidR="00AD1F17" w:rsidRPr="00AD4714" w:rsidRDefault="00AD1F17">
    <w:pPr>
      <w:pStyle w:val="Footer"/>
      <w:tabs>
        <w:tab w:val="clear" w:pos="4320"/>
        <w:tab w:val="clear" w:pos="8640"/>
      </w:tabs>
      <w:jc w:val="center"/>
      <w:rPr>
        <w:sz w:val="20"/>
      </w:rPr>
    </w:pPr>
    <w:r w:rsidRPr="00AD4714">
      <w:rPr>
        <w:rStyle w:val="PageNumber"/>
        <w:sz w:val="20"/>
      </w:rPr>
      <w:fldChar w:fldCharType="begin"/>
    </w:r>
    <w:r w:rsidRPr="00AD4714">
      <w:rPr>
        <w:rStyle w:val="PageNumber"/>
        <w:sz w:val="20"/>
      </w:rPr>
      <w:instrText xml:space="preserve"> PAGE </w:instrText>
    </w:r>
    <w:r w:rsidRPr="00AD4714">
      <w:rPr>
        <w:rStyle w:val="PageNumber"/>
        <w:sz w:val="20"/>
      </w:rPr>
      <w:fldChar w:fldCharType="separate"/>
    </w:r>
    <w:r w:rsidR="00BB2F26">
      <w:rPr>
        <w:rStyle w:val="PageNumber"/>
        <w:noProof/>
        <w:sz w:val="20"/>
      </w:rPr>
      <w:t>1</w:t>
    </w:r>
    <w:r w:rsidRPr="00AD4714">
      <w:rPr>
        <w:rStyle w:val="PageNumber"/>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660A338" w14:textId="77777777" w:rsidR="00687355" w:rsidRDefault="00687355">
      <w:r>
        <w:separator/>
      </w:r>
    </w:p>
  </w:footnote>
  <w:footnote w:type="continuationSeparator" w:id="0">
    <w:p w14:paraId="74133141" w14:textId="77777777" w:rsidR="00687355" w:rsidRDefault="0068735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1EC441" w14:textId="07F08227" w:rsidR="00AC0F73" w:rsidRDefault="00AC0F7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47CA72" w14:textId="30BDD0CF" w:rsidR="00AD1F17" w:rsidRPr="001917A7" w:rsidRDefault="00AD1F17">
    <w:pPr>
      <w:pStyle w:val="Header"/>
      <w:rPr>
        <w:sz w:val="22"/>
        <w:szCs w:val="20"/>
      </w:rPr>
    </w:pPr>
    <w:r w:rsidRPr="001917A7">
      <w:rPr>
        <w:sz w:val="22"/>
        <w:szCs w:val="20"/>
      </w:rPr>
      <w:t>CLOSTER MAYOR AND COUNCIL</w:t>
    </w:r>
  </w:p>
  <w:p w14:paraId="6E2E4496" w14:textId="0EA1EA18" w:rsidR="00AD1F17" w:rsidRPr="001917A7" w:rsidRDefault="00AD1F17">
    <w:pPr>
      <w:pStyle w:val="Header"/>
      <w:rPr>
        <w:sz w:val="22"/>
        <w:szCs w:val="20"/>
      </w:rPr>
    </w:pPr>
    <w:r w:rsidRPr="001917A7">
      <w:rPr>
        <w:sz w:val="22"/>
        <w:szCs w:val="20"/>
      </w:rPr>
      <w:t xml:space="preserve">WORK SESSION </w:t>
    </w:r>
    <w:r w:rsidR="00C235B1">
      <w:rPr>
        <w:sz w:val="22"/>
        <w:szCs w:val="20"/>
        <w:lang w:val="en-US"/>
      </w:rPr>
      <w:t>MINUTES</w:t>
    </w:r>
    <w:r w:rsidRPr="001917A7">
      <w:rPr>
        <w:sz w:val="22"/>
        <w:szCs w:val="20"/>
      </w:rPr>
      <w:t xml:space="preserve"> –</w:t>
    </w:r>
    <w:r w:rsidR="00765D9D">
      <w:rPr>
        <w:sz w:val="22"/>
        <w:szCs w:val="20"/>
        <w:lang w:val="en-US"/>
      </w:rPr>
      <w:t xml:space="preserve"> </w:t>
    </w:r>
    <w:r w:rsidR="00EC1AD4">
      <w:rPr>
        <w:sz w:val="22"/>
        <w:szCs w:val="20"/>
        <w:lang w:val="en-US"/>
      </w:rPr>
      <w:t xml:space="preserve">WEDNESDAY, </w:t>
    </w:r>
    <w:r w:rsidR="00EA459D">
      <w:rPr>
        <w:sz w:val="22"/>
        <w:szCs w:val="20"/>
        <w:lang w:val="en-US"/>
      </w:rPr>
      <w:t>FEBRUARY 14</w:t>
    </w:r>
    <w:r w:rsidR="008F1962">
      <w:rPr>
        <w:sz w:val="22"/>
        <w:szCs w:val="20"/>
        <w:lang w:val="en-US"/>
      </w:rPr>
      <w:t>, 2024</w:t>
    </w:r>
    <w:r w:rsidR="00493B4A">
      <w:rPr>
        <w:color w:val="000000"/>
        <w:sz w:val="22"/>
        <w:szCs w:val="22"/>
        <w:lang w:val="en-US"/>
      </w:rPr>
      <w:t xml:space="preserve"> </w:t>
    </w:r>
    <w:r w:rsidR="00B963AC">
      <w:rPr>
        <w:sz w:val="22"/>
        <w:szCs w:val="20"/>
      </w:rPr>
      <w:t>– 7:</w:t>
    </w:r>
    <w:r w:rsidR="00B963AC">
      <w:rPr>
        <w:sz w:val="22"/>
        <w:szCs w:val="20"/>
        <w:lang w:val="en-US"/>
      </w:rPr>
      <w:t>0</w:t>
    </w:r>
    <w:r w:rsidRPr="001917A7">
      <w:rPr>
        <w:sz w:val="22"/>
        <w:szCs w:val="20"/>
      </w:rPr>
      <w:t>0 P.M.</w:t>
    </w:r>
  </w:p>
  <w:p w14:paraId="000A3225" w14:textId="77777777" w:rsidR="00AD1F17" w:rsidRDefault="00AD1F1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BFCF05" w14:textId="38E01774" w:rsidR="00AC0F73" w:rsidRDefault="00AC0F7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D"/>
    <w:multiLevelType w:val="multilevel"/>
    <w:tmpl w:val="00000000"/>
    <w:name w:val="AutoList36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nsid w:val="0000000E"/>
    <w:multiLevelType w:val="multilevel"/>
    <w:tmpl w:val="00000000"/>
    <w:name w:val="AutoList357"/>
    <w:lvl w:ilvl="0">
      <w:start w:val="1"/>
      <w:numFmt w:val="decimal"/>
      <w:lvlText w:val="%1."/>
      <w:lvlJc w:val="left"/>
    </w:lvl>
    <w:lvl w:ilvl="1">
      <w:start w:val="1"/>
      <w:numFmt w:val="decimal"/>
      <w:pStyle w:val="Level2"/>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nsid w:val="00000012"/>
    <w:multiLevelType w:val="multilevel"/>
    <w:tmpl w:val="00000000"/>
    <w:name w:val="AutoList365"/>
    <w:lvl w:ilvl="0">
      <w:start w:val="1"/>
      <w:numFmt w:val="lowerLetter"/>
      <w:lvlText w:val="%1."/>
      <w:lvlJc w:val="left"/>
    </w:lvl>
    <w:lvl w:ilvl="1">
      <w:start w:val="1"/>
      <w:numFmt w:val="lowerLetter"/>
      <w:lvlText w:val="%2."/>
      <w:lvlJc w:val="left"/>
    </w:lvl>
    <w:lvl w:ilvl="2">
      <w:start w:val="1"/>
      <w:numFmt w:val="lowerLetter"/>
      <w:lvlText w:val="%3."/>
      <w:lvlJc w:val="left"/>
    </w:lvl>
    <w:lvl w:ilvl="3">
      <w:start w:val="1"/>
      <w:numFmt w:val="lowerLetter"/>
      <w:lvlText w:val="%4."/>
      <w:lvlJc w:val="left"/>
    </w:lvl>
    <w:lvl w:ilvl="4">
      <w:start w:val="1"/>
      <w:numFmt w:val="lowerLetter"/>
      <w:lvlText w:val="%5."/>
      <w:lvlJc w:val="left"/>
    </w:lvl>
    <w:lvl w:ilvl="5">
      <w:start w:val="1"/>
      <w:numFmt w:val="lowerLetter"/>
      <w:lvlText w:val="%6."/>
      <w:lvlJc w:val="left"/>
    </w:lvl>
    <w:lvl w:ilvl="6">
      <w:start w:val="1"/>
      <w:numFmt w:val="lowerLetter"/>
      <w:lvlText w:val="%7."/>
      <w:lvlJc w:val="left"/>
    </w:lvl>
    <w:lvl w:ilvl="7">
      <w:start w:val="1"/>
      <w:numFmt w:val="lowerLetter"/>
      <w:lvlText w:val="%8."/>
      <w:lvlJc w:val="left"/>
    </w:lvl>
    <w:lvl w:ilvl="8">
      <w:numFmt w:val="decimal"/>
      <w:lvlText w:val=""/>
      <w:lvlJc w:val="left"/>
    </w:lvl>
  </w:abstractNum>
  <w:abstractNum w:abstractNumId="3">
    <w:nsid w:val="00934712"/>
    <w:multiLevelType w:val="multilevel"/>
    <w:tmpl w:val="9670BD2E"/>
    <w:name w:val="AutoList3732222"/>
    <w:lvl w:ilvl="0">
      <w:start w:val="1"/>
      <w:numFmt w:val="decimal"/>
      <w:lvlText w:val="%1."/>
      <w:lvlJc w:val="left"/>
      <w:pPr>
        <w:tabs>
          <w:tab w:val="num" w:pos="360"/>
        </w:tabs>
        <w:ind w:left="360" w:hanging="360"/>
      </w:pPr>
      <w:rPr>
        <w:rFonts w:hint="default"/>
      </w:rPr>
    </w:lvl>
    <w:lvl w:ilvl="1">
      <w:start w:val="1"/>
      <w:numFmt w:val="upperLetter"/>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nsid w:val="047816AC"/>
    <w:multiLevelType w:val="multilevel"/>
    <w:tmpl w:val="A83EE1FA"/>
    <w:name w:val="AutoList373222222335"/>
    <w:lvl w:ilvl="0">
      <w:start w:val="4"/>
      <w:numFmt w:val="decimal"/>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6"/>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nsid w:val="05971F37"/>
    <w:multiLevelType w:val="multilevel"/>
    <w:tmpl w:val="D7705B46"/>
    <w:name w:val="AutoList373222222338"/>
    <w:lvl w:ilvl="0">
      <w:start w:val="4"/>
      <w:numFmt w:val="decimal"/>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4"/>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nsid w:val="07C7043E"/>
    <w:multiLevelType w:val="multilevel"/>
    <w:tmpl w:val="F300D686"/>
    <w:name w:val="AutoList3652"/>
    <w:lvl w:ilvl="0">
      <w:start w:val="1"/>
      <w:numFmt w:val="lowerLetter"/>
      <w:lvlText w:val="%1."/>
      <w:lvlJc w:val="left"/>
      <w:pPr>
        <w:tabs>
          <w:tab w:val="num" w:pos="0"/>
        </w:tabs>
        <w:ind w:left="0" w:firstLine="0"/>
      </w:pPr>
      <w:rPr>
        <w:rFonts w:hint="default"/>
      </w:rPr>
    </w:lvl>
    <w:lvl w:ilvl="1">
      <w:start w:val="1"/>
      <w:numFmt w:val="lowerLetter"/>
      <w:lvlText w:val="%2."/>
      <w:lvlJc w:val="left"/>
      <w:pPr>
        <w:tabs>
          <w:tab w:val="num" w:pos="0"/>
        </w:tabs>
        <w:ind w:left="0" w:firstLine="0"/>
      </w:pPr>
      <w:rPr>
        <w:rFonts w:hint="default"/>
      </w:rPr>
    </w:lvl>
    <w:lvl w:ilvl="2">
      <w:start w:val="1"/>
      <w:numFmt w:val="lowerLetter"/>
      <w:lvlText w:val="%3."/>
      <w:lvlJc w:val="left"/>
      <w:pPr>
        <w:tabs>
          <w:tab w:val="num" w:pos="0"/>
        </w:tabs>
        <w:ind w:left="0" w:firstLine="0"/>
      </w:pPr>
      <w:rPr>
        <w:rFonts w:hint="default"/>
      </w:rPr>
    </w:lvl>
    <w:lvl w:ilvl="3">
      <w:start w:val="1"/>
      <w:numFmt w:val="lowerLetter"/>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Letter"/>
      <w:lvlText w:val="%6."/>
      <w:lvlJc w:val="left"/>
      <w:pPr>
        <w:tabs>
          <w:tab w:val="num" w:pos="0"/>
        </w:tabs>
        <w:ind w:left="0" w:firstLine="0"/>
      </w:pPr>
      <w:rPr>
        <w:rFonts w:hint="default"/>
      </w:rPr>
    </w:lvl>
    <w:lvl w:ilvl="6">
      <w:start w:val="1"/>
      <w:numFmt w:val="lowerLetter"/>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numFmt w:val="decimal"/>
      <w:lvlText w:val=""/>
      <w:lvlJc w:val="left"/>
      <w:pPr>
        <w:tabs>
          <w:tab w:val="num" w:pos="0"/>
        </w:tabs>
        <w:ind w:left="0" w:firstLine="0"/>
      </w:pPr>
      <w:rPr>
        <w:rFonts w:hint="default"/>
      </w:rPr>
    </w:lvl>
  </w:abstractNum>
  <w:abstractNum w:abstractNumId="7">
    <w:nsid w:val="097B5982"/>
    <w:multiLevelType w:val="multilevel"/>
    <w:tmpl w:val="7B4ECFF0"/>
    <w:name w:val="AutoList373222222333"/>
    <w:lvl w:ilvl="0">
      <w:start w:val="4"/>
      <w:numFmt w:val="decimal"/>
      <w:lvlText w:val="%1."/>
      <w:lvlJc w:val="left"/>
      <w:pPr>
        <w:tabs>
          <w:tab w:val="num" w:pos="0"/>
        </w:tabs>
        <w:ind w:left="0" w:hanging="720"/>
      </w:pPr>
      <w:rPr>
        <w:rFonts w:hint="default"/>
      </w:rPr>
    </w:lvl>
    <w:lvl w:ilvl="1">
      <w:start w:val="4"/>
      <w:numFmt w:val="upperLetter"/>
      <w:lvlText w:val="%2."/>
      <w:lvlJc w:val="left"/>
      <w:pPr>
        <w:tabs>
          <w:tab w:val="num" w:pos="720"/>
        </w:tabs>
        <w:ind w:left="720" w:hanging="720"/>
      </w:pPr>
      <w:rPr>
        <w:rFonts w:hint="default"/>
      </w:rPr>
    </w:lvl>
    <w:lvl w:ilvl="2">
      <w:start w:val="1"/>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nsid w:val="0CC22015"/>
    <w:multiLevelType w:val="multilevel"/>
    <w:tmpl w:val="FEDCCE8A"/>
    <w:name w:val="AutoList3732222223311"/>
    <w:lvl w:ilvl="0">
      <w:start w:val="4"/>
      <w:numFmt w:val="decimal"/>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2"/>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nsid w:val="11B33089"/>
    <w:multiLevelType w:val="hybridMultilevel"/>
    <w:tmpl w:val="BC20A4F4"/>
    <w:lvl w:ilvl="0" w:tplc="E404F72A">
      <w:start w:val="4"/>
      <w:numFmt w:val="decimal"/>
      <w:pStyle w:val="Level1"/>
      <w:lvlText w:val="%1)"/>
      <w:lvlJc w:val="left"/>
      <w:pPr>
        <w:tabs>
          <w:tab w:val="num" w:pos="4680"/>
        </w:tabs>
        <w:ind w:left="4680" w:hanging="360"/>
      </w:pPr>
      <w:rPr>
        <w:rFonts w:hint="default"/>
      </w:rPr>
    </w:lvl>
    <w:lvl w:ilvl="1" w:tplc="04090019">
      <w:start w:val="1"/>
      <w:numFmt w:val="lowerLetter"/>
      <w:lvlText w:val="%2."/>
      <w:lvlJc w:val="left"/>
      <w:pPr>
        <w:tabs>
          <w:tab w:val="num" w:pos="5400"/>
        </w:tabs>
        <w:ind w:left="5400" w:hanging="360"/>
      </w:pPr>
    </w:lvl>
    <w:lvl w:ilvl="2" w:tplc="0409001B" w:tentative="1">
      <w:start w:val="1"/>
      <w:numFmt w:val="lowerRoman"/>
      <w:lvlText w:val="%3."/>
      <w:lvlJc w:val="right"/>
      <w:pPr>
        <w:tabs>
          <w:tab w:val="num" w:pos="6120"/>
        </w:tabs>
        <w:ind w:left="6120" w:hanging="180"/>
      </w:pPr>
    </w:lvl>
    <w:lvl w:ilvl="3" w:tplc="0409000F" w:tentative="1">
      <w:start w:val="1"/>
      <w:numFmt w:val="decimal"/>
      <w:lvlText w:val="%4."/>
      <w:lvlJc w:val="left"/>
      <w:pPr>
        <w:tabs>
          <w:tab w:val="num" w:pos="6840"/>
        </w:tabs>
        <w:ind w:left="6840" w:hanging="360"/>
      </w:pPr>
    </w:lvl>
    <w:lvl w:ilvl="4" w:tplc="04090019" w:tentative="1">
      <w:start w:val="1"/>
      <w:numFmt w:val="lowerLetter"/>
      <w:lvlText w:val="%5."/>
      <w:lvlJc w:val="left"/>
      <w:pPr>
        <w:tabs>
          <w:tab w:val="num" w:pos="7560"/>
        </w:tabs>
        <w:ind w:left="7560" w:hanging="360"/>
      </w:pPr>
    </w:lvl>
    <w:lvl w:ilvl="5" w:tplc="0409001B" w:tentative="1">
      <w:start w:val="1"/>
      <w:numFmt w:val="lowerRoman"/>
      <w:lvlText w:val="%6."/>
      <w:lvlJc w:val="right"/>
      <w:pPr>
        <w:tabs>
          <w:tab w:val="num" w:pos="8280"/>
        </w:tabs>
        <w:ind w:left="8280" w:hanging="180"/>
      </w:pPr>
    </w:lvl>
    <w:lvl w:ilvl="6" w:tplc="0409000F" w:tentative="1">
      <w:start w:val="1"/>
      <w:numFmt w:val="decimal"/>
      <w:lvlText w:val="%7."/>
      <w:lvlJc w:val="left"/>
      <w:pPr>
        <w:tabs>
          <w:tab w:val="num" w:pos="9000"/>
        </w:tabs>
        <w:ind w:left="9000" w:hanging="360"/>
      </w:pPr>
    </w:lvl>
    <w:lvl w:ilvl="7" w:tplc="04090019" w:tentative="1">
      <w:start w:val="1"/>
      <w:numFmt w:val="lowerLetter"/>
      <w:lvlText w:val="%8."/>
      <w:lvlJc w:val="left"/>
      <w:pPr>
        <w:tabs>
          <w:tab w:val="num" w:pos="9720"/>
        </w:tabs>
        <w:ind w:left="9720" w:hanging="360"/>
      </w:pPr>
    </w:lvl>
    <w:lvl w:ilvl="8" w:tplc="0409001B" w:tentative="1">
      <w:start w:val="1"/>
      <w:numFmt w:val="lowerRoman"/>
      <w:lvlText w:val="%9."/>
      <w:lvlJc w:val="right"/>
      <w:pPr>
        <w:tabs>
          <w:tab w:val="num" w:pos="10440"/>
        </w:tabs>
        <w:ind w:left="10440" w:hanging="180"/>
      </w:pPr>
    </w:lvl>
  </w:abstractNum>
  <w:abstractNum w:abstractNumId="10">
    <w:nsid w:val="13EE379F"/>
    <w:multiLevelType w:val="multilevel"/>
    <w:tmpl w:val="9DB25CEE"/>
    <w:name w:val="AutoList3732222223323"/>
    <w:lvl w:ilvl="0">
      <w:start w:val="4"/>
      <w:numFmt w:val="decimal"/>
      <w:lvlText w:val="%1."/>
      <w:lvlJc w:val="left"/>
      <w:pPr>
        <w:tabs>
          <w:tab w:val="num" w:pos="0"/>
        </w:tabs>
        <w:ind w:left="0" w:hanging="720"/>
      </w:pPr>
      <w:rPr>
        <w:rFonts w:hint="default"/>
      </w:rPr>
    </w:lvl>
    <w:lvl w:ilvl="1">
      <w:start w:val="5"/>
      <w:numFmt w:val="upperLetter"/>
      <w:lvlText w:val="%2."/>
      <w:lvlJc w:val="left"/>
      <w:pPr>
        <w:tabs>
          <w:tab w:val="num" w:pos="720"/>
        </w:tabs>
        <w:ind w:left="720" w:hanging="720"/>
      </w:pPr>
      <w:rPr>
        <w:rFonts w:hint="default"/>
      </w:rPr>
    </w:lvl>
    <w:lvl w:ilvl="2">
      <w:start w:val="1"/>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nsid w:val="1A8067B2"/>
    <w:multiLevelType w:val="hybridMultilevel"/>
    <w:tmpl w:val="8BC0E202"/>
    <w:lvl w:ilvl="0" w:tplc="4F8E8548">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25F4330C"/>
    <w:multiLevelType w:val="multilevel"/>
    <w:tmpl w:val="B4EE9C8C"/>
    <w:name w:val="AutoList3732222223342"/>
    <w:lvl w:ilvl="0">
      <w:start w:val="3"/>
      <w:numFmt w:val="none"/>
      <w:lvlText w:val="5)"/>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nsid w:val="267E63D7"/>
    <w:multiLevelType w:val="multilevel"/>
    <w:tmpl w:val="66BA6846"/>
    <w:name w:val="AutoList3732222223322"/>
    <w:lvl w:ilvl="0">
      <w:start w:val="4"/>
      <w:numFmt w:val="decimal"/>
      <w:lvlText w:val="%1."/>
      <w:lvlJc w:val="left"/>
      <w:pPr>
        <w:tabs>
          <w:tab w:val="num" w:pos="0"/>
        </w:tabs>
        <w:ind w:left="0" w:hanging="720"/>
      </w:pPr>
      <w:rPr>
        <w:rFonts w:hint="default"/>
      </w:rPr>
    </w:lvl>
    <w:lvl w:ilvl="1">
      <w:start w:val="5"/>
      <w:numFmt w:val="upperLetter"/>
      <w:lvlText w:val="%2."/>
      <w:lvlJc w:val="left"/>
      <w:pPr>
        <w:tabs>
          <w:tab w:val="num" w:pos="720"/>
        </w:tabs>
        <w:ind w:left="720" w:hanging="720"/>
      </w:pPr>
      <w:rPr>
        <w:rFonts w:hint="default"/>
      </w:rPr>
    </w:lvl>
    <w:lvl w:ilvl="2">
      <w:start w:val="1"/>
      <w:numFmt w:val="decimal"/>
      <w:lvlText w:val="%3)"/>
      <w:lvlJc w:val="left"/>
      <w:pPr>
        <w:tabs>
          <w:tab w:val="num" w:pos="1440"/>
        </w:tabs>
        <w:ind w:left="1440" w:hanging="720"/>
      </w:pPr>
      <w:rPr>
        <w:rFonts w:hint="default"/>
      </w:rPr>
    </w:lvl>
    <w:lvl w:ilvl="3">
      <w:start w:val="3"/>
      <w:numFmt w:val="lowerLetter"/>
      <w:lvlText w:val="%4."/>
      <w:lvlJc w:val="left"/>
      <w:pPr>
        <w:tabs>
          <w:tab w:val="num" w:pos="1440"/>
        </w:tabs>
        <w:ind w:left="1440" w:hanging="360"/>
      </w:pPr>
      <w:rPr>
        <w:rFonts w:hint="default"/>
      </w:rPr>
    </w:lvl>
    <w:lvl w:ilvl="4">
      <w:start w:val="7"/>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nsid w:val="2E301D62"/>
    <w:multiLevelType w:val="multilevel"/>
    <w:tmpl w:val="770EDC02"/>
    <w:name w:val="AutoList3732222222"/>
    <w:lvl w:ilvl="0">
      <w:start w:val="1"/>
      <w:numFmt w:val="decimal"/>
      <w:lvlText w:val="%1."/>
      <w:lvlJc w:val="left"/>
      <w:pPr>
        <w:tabs>
          <w:tab w:val="num" w:pos="0"/>
        </w:tabs>
        <w:ind w:left="0" w:hanging="720"/>
      </w:pPr>
      <w:rPr>
        <w:rFonts w:hint="default"/>
      </w:rPr>
    </w:lvl>
    <w:lvl w:ilvl="1">
      <w:start w:val="3"/>
      <w:numFmt w:val="upperLetter"/>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lowerLetter"/>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nsid w:val="34A61499"/>
    <w:multiLevelType w:val="hybridMultilevel"/>
    <w:tmpl w:val="0824CFAA"/>
    <w:lvl w:ilvl="0" w:tplc="7834D12C">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36F922EA"/>
    <w:multiLevelType w:val="multilevel"/>
    <w:tmpl w:val="CA34A2DC"/>
    <w:name w:val="AutoList373222222336"/>
    <w:lvl w:ilvl="0">
      <w:start w:val="4"/>
      <w:numFmt w:val="decimal"/>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7"/>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nsid w:val="387B7A53"/>
    <w:multiLevelType w:val="multilevel"/>
    <w:tmpl w:val="1B60AE48"/>
    <w:name w:val="AutoList373222222339"/>
    <w:lvl w:ilvl="0">
      <w:start w:val="4"/>
      <w:numFmt w:val="decimal"/>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4"/>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nsid w:val="38B54373"/>
    <w:multiLevelType w:val="multilevel"/>
    <w:tmpl w:val="98F2273E"/>
    <w:name w:val="AutoList3732222223"/>
    <w:lvl w:ilvl="0">
      <w:start w:val="1"/>
      <w:numFmt w:val="decimal"/>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lowerLetter"/>
      <w:lvlText w:val="(%5)"/>
      <w:lvlJc w:val="left"/>
      <w:pPr>
        <w:tabs>
          <w:tab w:val="num" w:pos="1980"/>
        </w:tabs>
        <w:ind w:left="198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nsid w:val="394008CE"/>
    <w:multiLevelType w:val="multilevel"/>
    <w:tmpl w:val="D8B2DB2A"/>
    <w:name w:val="AutoList3612"/>
    <w:lvl w:ilvl="0">
      <w:start w:val="1"/>
      <w:numFmt w:val="decimal"/>
      <w:lvlText w:val="%1."/>
      <w:lvlJc w:val="left"/>
    </w:lvl>
    <w:lvl w:ilvl="1">
      <w:start w:val="5"/>
      <w:numFmt w:val="decimal"/>
      <w:lvlText w:val="%2."/>
      <w:lvlJc w:val="left"/>
      <w:pPr>
        <w:tabs>
          <w:tab w:val="num" w:pos="360"/>
        </w:tabs>
        <w:ind w:left="360" w:hanging="360"/>
      </w:pPr>
      <w:rPr>
        <w:rFonts w:hint="default"/>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0">
    <w:nsid w:val="39AB121A"/>
    <w:multiLevelType w:val="hybridMultilevel"/>
    <w:tmpl w:val="A1AAA5A6"/>
    <w:lvl w:ilvl="0" w:tplc="6D5603FE">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3DEF2C85"/>
    <w:multiLevelType w:val="multilevel"/>
    <w:tmpl w:val="770EDC02"/>
    <w:name w:val="AutoList373222222"/>
    <w:lvl w:ilvl="0">
      <w:start w:val="1"/>
      <w:numFmt w:val="decimal"/>
      <w:lvlText w:val="%1."/>
      <w:lvlJc w:val="left"/>
      <w:pPr>
        <w:tabs>
          <w:tab w:val="num" w:pos="720"/>
        </w:tabs>
        <w:ind w:left="720" w:hanging="720"/>
      </w:pPr>
      <w:rPr>
        <w:rFonts w:hint="default"/>
      </w:rPr>
    </w:lvl>
    <w:lvl w:ilvl="1">
      <w:start w:val="3"/>
      <w:numFmt w:val="upperLetter"/>
      <w:lvlText w:val="%2."/>
      <w:lvlJc w:val="left"/>
      <w:pPr>
        <w:tabs>
          <w:tab w:val="num" w:pos="1440"/>
        </w:tabs>
        <w:ind w:left="1440" w:hanging="360"/>
      </w:pPr>
      <w:rPr>
        <w:rFonts w:hint="default"/>
      </w:rPr>
    </w:lvl>
    <w:lvl w:ilvl="2">
      <w:start w:val="1"/>
      <w:numFmt w:val="decimal"/>
      <w:lvlText w:val="%3)"/>
      <w:lvlJc w:val="left"/>
      <w:pPr>
        <w:tabs>
          <w:tab w:val="num" w:pos="1800"/>
        </w:tabs>
        <w:ind w:left="1800" w:hanging="360"/>
      </w:pPr>
      <w:rPr>
        <w:rFonts w:hint="default"/>
      </w:rPr>
    </w:lvl>
    <w:lvl w:ilvl="3">
      <w:start w:val="1"/>
      <w:numFmt w:val="lowerLetter"/>
      <w:lvlText w:val="%4."/>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6"/>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2">
    <w:nsid w:val="3E1C7766"/>
    <w:multiLevelType w:val="multilevel"/>
    <w:tmpl w:val="98F2273E"/>
    <w:name w:val="AutoList37322222232"/>
    <w:lvl w:ilvl="0">
      <w:start w:val="1"/>
      <w:numFmt w:val="decimal"/>
      <w:lvlText w:val="%1."/>
      <w:lvlJc w:val="left"/>
      <w:pPr>
        <w:tabs>
          <w:tab w:val="num" w:pos="0"/>
        </w:tabs>
        <w:ind w:left="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nsid w:val="43123DC1"/>
    <w:multiLevelType w:val="multilevel"/>
    <w:tmpl w:val="464405EC"/>
    <w:name w:val="AutoList3732222223362"/>
    <w:lvl w:ilvl="0">
      <w:start w:val="4"/>
      <w:numFmt w:val="decimal"/>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8"/>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nsid w:val="441E6518"/>
    <w:multiLevelType w:val="hybridMultilevel"/>
    <w:tmpl w:val="9BFE0774"/>
    <w:lvl w:ilvl="0" w:tplc="2EDE625A">
      <w:start w:val="1"/>
      <w:numFmt w:val="decimal"/>
      <w:lvlText w:val="%1)"/>
      <w:lvlJc w:val="left"/>
      <w:pPr>
        <w:ind w:left="2160" w:hanging="720"/>
      </w:pPr>
      <w:rPr>
        <w:rFonts w:hint="default"/>
        <w:color w:val="00000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nsid w:val="49771BB8"/>
    <w:multiLevelType w:val="hybridMultilevel"/>
    <w:tmpl w:val="815AD5E4"/>
    <w:lvl w:ilvl="0" w:tplc="28CEDE0E">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4E4F7408"/>
    <w:multiLevelType w:val="multilevel"/>
    <w:tmpl w:val="7352757A"/>
    <w:name w:val="AutoList373222222337"/>
    <w:lvl w:ilvl="0">
      <w:start w:val="4"/>
      <w:numFmt w:val="decimal"/>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3"/>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nsid w:val="54005245"/>
    <w:multiLevelType w:val="multilevel"/>
    <w:tmpl w:val="103A0582"/>
    <w:name w:val="AutoList3732222223382"/>
    <w:lvl w:ilvl="0">
      <w:start w:val="4"/>
      <w:numFmt w:val="decimal"/>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4"/>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nsid w:val="5BA47D05"/>
    <w:multiLevelType w:val="multilevel"/>
    <w:tmpl w:val="F4C26562"/>
    <w:name w:val="AutoList3732222223310"/>
    <w:lvl w:ilvl="0">
      <w:start w:val="4"/>
      <w:numFmt w:val="decimal"/>
      <w:lvlText w:val="%1."/>
      <w:lvlJc w:val="left"/>
      <w:pPr>
        <w:tabs>
          <w:tab w:val="num" w:pos="720"/>
        </w:tabs>
        <w:ind w:left="720" w:hanging="720"/>
      </w:pPr>
      <w:rPr>
        <w:rFonts w:hint="default"/>
      </w:rPr>
    </w:lvl>
    <w:lvl w:ilvl="1">
      <w:start w:val="2"/>
      <w:numFmt w:val="upperLetter"/>
      <w:lvlText w:val="%2."/>
      <w:lvlJc w:val="left"/>
      <w:pPr>
        <w:tabs>
          <w:tab w:val="num" w:pos="720"/>
        </w:tabs>
        <w:ind w:left="720" w:hanging="720"/>
      </w:pPr>
      <w:rPr>
        <w:rFonts w:hint="default"/>
      </w:rPr>
    </w:lvl>
    <w:lvl w:ilvl="2">
      <w:start w:val="1"/>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nsid w:val="5F1F6BAC"/>
    <w:multiLevelType w:val="multilevel"/>
    <w:tmpl w:val="C9927812"/>
    <w:name w:val="AutoList373222222334"/>
    <w:lvl w:ilvl="0">
      <w:start w:val="3"/>
      <w:numFmt w:val="decimal"/>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nsid w:val="61AB3AAC"/>
    <w:multiLevelType w:val="multilevel"/>
    <w:tmpl w:val="F8186304"/>
    <w:name w:val="AutoList37322222"/>
    <w:lvl w:ilvl="0">
      <w:start w:val="1"/>
      <w:numFmt w:val="decimal"/>
      <w:lvlText w:val="%1."/>
      <w:lvlJc w:val="left"/>
      <w:pPr>
        <w:tabs>
          <w:tab w:val="num" w:pos="360"/>
        </w:tabs>
        <w:ind w:left="360" w:hanging="360"/>
      </w:pPr>
      <w:rPr>
        <w:rFonts w:hint="default"/>
      </w:rPr>
    </w:lvl>
    <w:lvl w:ilvl="1">
      <w:start w:val="3"/>
      <w:numFmt w:val="upperLetter"/>
      <w:lvlText w:val="%2."/>
      <w:lvlJc w:val="left"/>
      <w:pPr>
        <w:tabs>
          <w:tab w:val="num" w:pos="360"/>
        </w:tabs>
        <w:ind w:left="360" w:hanging="360"/>
      </w:pPr>
      <w:rPr>
        <w:rFonts w:hint="default"/>
      </w:rPr>
    </w:lvl>
    <w:lvl w:ilvl="2">
      <w:start w:val="1"/>
      <w:numFmt w:val="decimal"/>
      <w:lvlText w:val="%3)"/>
      <w:lvlJc w:val="left"/>
      <w:pPr>
        <w:tabs>
          <w:tab w:val="num" w:pos="1080"/>
        </w:tabs>
        <w:ind w:left="1080" w:hanging="360"/>
      </w:pPr>
      <w:rPr>
        <w:rFonts w:ascii="Times New Roman" w:eastAsia="Times New Roman" w:hAnsi="Times New Roman" w:cs="Times New Roman"/>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1">
    <w:nsid w:val="6D1479F7"/>
    <w:multiLevelType w:val="multilevel"/>
    <w:tmpl w:val="E1B43B0A"/>
    <w:lvl w:ilvl="0">
      <w:start w:val="8"/>
      <w:numFmt w:val="decimal"/>
      <w:lvlText w:val="%1.*"/>
      <w:lvlJc w:val="left"/>
      <w:pPr>
        <w:tabs>
          <w:tab w:val="num" w:pos="29520"/>
        </w:tabs>
        <w:ind w:left="29520" w:hanging="360"/>
      </w:pPr>
      <w:rPr>
        <w:rFonts w:hint="default"/>
      </w:rPr>
    </w:lvl>
    <w:lvl w:ilvl="1">
      <w:start w:val="1"/>
      <w:numFmt w:val="lowerLetter"/>
      <w:lvlText w:val="%2."/>
      <w:lvlJc w:val="left"/>
      <w:pPr>
        <w:tabs>
          <w:tab w:val="num" w:pos="-7936"/>
        </w:tabs>
        <w:ind w:left="-7936" w:hanging="360"/>
      </w:pPr>
      <w:rPr>
        <w:rFonts w:hint="default"/>
      </w:rPr>
    </w:lvl>
    <w:lvl w:ilvl="2">
      <w:start w:val="1"/>
      <w:numFmt w:val="lowerRoman"/>
      <w:lvlText w:val="%3)"/>
      <w:lvlJc w:val="left"/>
      <w:pPr>
        <w:tabs>
          <w:tab w:val="num" w:pos="-7216"/>
        </w:tabs>
        <w:ind w:left="-7216" w:hanging="360"/>
      </w:pPr>
      <w:rPr>
        <w:rFonts w:hint="default"/>
      </w:rPr>
    </w:lvl>
    <w:lvl w:ilvl="3">
      <w:start w:val="1"/>
      <w:numFmt w:val="decimal"/>
      <w:lvlText w:val="%4)"/>
      <w:lvlJc w:val="left"/>
      <w:pPr>
        <w:tabs>
          <w:tab w:val="num" w:pos="-6856"/>
        </w:tabs>
        <w:ind w:left="-6856" w:hanging="360"/>
      </w:pPr>
      <w:rPr>
        <w:rFonts w:hint="default"/>
      </w:rPr>
    </w:lvl>
    <w:lvl w:ilvl="4">
      <w:start w:val="1"/>
      <w:numFmt w:val="upperLetter"/>
      <w:lvlText w:val="%5)"/>
      <w:lvlJc w:val="left"/>
      <w:pPr>
        <w:tabs>
          <w:tab w:val="num" w:pos="-6496"/>
        </w:tabs>
        <w:ind w:left="-6496" w:hanging="360"/>
      </w:pPr>
      <w:rPr>
        <w:rFonts w:hint="default"/>
      </w:rPr>
    </w:lvl>
    <w:lvl w:ilvl="5">
      <w:start w:val="1"/>
      <w:numFmt w:val="lowerRoman"/>
      <w:lvlText w:val="(%6)"/>
      <w:lvlJc w:val="left"/>
      <w:pPr>
        <w:tabs>
          <w:tab w:val="num" w:pos="-6136"/>
        </w:tabs>
        <w:ind w:left="-6136" w:hanging="360"/>
      </w:pPr>
      <w:rPr>
        <w:rFonts w:hint="default"/>
      </w:rPr>
    </w:lvl>
    <w:lvl w:ilvl="6">
      <w:start w:val="1"/>
      <w:numFmt w:val="decimal"/>
      <w:lvlText w:val="%7."/>
      <w:lvlJc w:val="left"/>
      <w:pPr>
        <w:tabs>
          <w:tab w:val="num" w:pos="-5776"/>
        </w:tabs>
        <w:ind w:left="-5776" w:hanging="360"/>
      </w:pPr>
      <w:rPr>
        <w:rFonts w:hint="default"/>
      </w:rPr>
    </w:lvl>
    <w:lvl w:ilvl="7">
      <w:start w:val="1"/>
      <w:numFmt w:val="lowerLetter"/>
      <w:lvlText w:val="%86"/>
      <w:lvlJc w:val="left"/>
      <w:pPr>
        <w:tabs>
          <w:tab w:val="num" w:pos="-5416"/>
        </w:tabs>
        <w:ind w:left="-5416" w:hanging="360"/>
      </w:pPr>
      <w:rPr>
        <w:rFonts w:hint="default"/>
      </w:rPr>
    </w:lvl>
    <w:lvl w:ilvl="8">
      <w:start w:val="1"/>
      <w:numFmt w:val="lowerRoman"/>
      <w:lvlText w:val="%9."/>
      <w:lvlJc w:val="left"/>
      <w:pPr>
        <w:tabs>
          <w:tab w:val="num" w:pos="-5056"/>
        </w:tabs>
        <w:ind w:left="-5056" w:hanging="360"/>
      </w:pPr>
      <w:rPr>
        <w:rFonts w:hint="default"/>
      </w:rPr>
    </w:lvl>
  </w:abstractNum>
  <w:abstractNum w:abstractNumId="32">
    <w:nsid w:val="7E933466"/>
    <w:multiLevelType w:val="multilevel"/>
    <w:tmpl w:val="8A16E7C4"/>
    <w:name w:val="AutoList3732222223332"/>
    <w:lvl w:ilvl="0">
      <w:start w:val="4"/>
      <w:numFmt w:val="decimal"/>
      <w:lvlText w:val="%1."/>
      <w:lvlJc w:val="left"/>
      <w:pPr>
        <w:tabs>
          <w:tab w:val="num" w:pos="0"/>
        </w:tabs>
        <w:ind w:left="0" w:hanging="720"/>
      </w:pPr>
      <w:rPr>
        <w:rFonts w:hint="default"/>
      </w:rPr>
    </w:lvl>
    <w:lvl w:ilvl="1">
      <w:start w:val="4"/>
      <w:numFmt w:val="upperLetter"/>
      <w:lvlText w:val="%2."/>
      <w:lvlJc w:val="left"/>
      <w:pPr>
        <w:tabs>
          <w:tab w:val="num" w:pos="720"/>
        </w:tabs>
        <w:ind w:left="720" w:hanging="720"/>
      </w:pPr>
      <w:rPr>
        <w:rFonts w:hint="default"/>
      </w:rPr>
    </w:lvl>
    <w:lvl w:ilvl="2">
      <w:start w:val="1"/>
      <w:numFmt w:val="decimal"/>
      <w:lvlText w:val="%3)"/>
      <w:lvlJc w:val="left"/>
      <w:pPr>
        <w:tabs>
          <w:tab w:val="num" w:pos="1440"/>
        </w:tabs>
        <w:ind w:left="1440" w:hanging="720"/>
      </w:pPr>
      <w:rPr>
        <w:rFonts w:hint="default"/>
      </w:rPr>
    </w:lvl>
    <w:lvl w:ilvl="3">
      <w:start w:val="2"/>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1"/>
    <w:lvlOverride w:ilvl="0">
      <w:startOverride w:val="1"/>
      <w:lvl w:ilvl="0">
        <w:start w:val="1"/>
        <w:numFmt w:val="decimal"/>
        <w:lvlText w:val="%1."/>
        <w:lvlJc w:val="left"/>
      </w:lvl>
    </w:lvlOverride>
    <w:lvlOverride w:ilvl="1">
      <w:startOverride w:val="5"/>
      <w:lvl w:ilvl="1">
        <w:start w:val="5"/>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9"/>
  </w:num>
  <w:num w:numId="3">
    <w:abstractNumId w:val="11"/>
  </w:num>
  <w:num w:numId="4">
    <w:abstractNumId w:val="24"/>
  </w:num>
  <w:num w:numId="5">
    <w:abstractNumId w:val="31"/>
  </w:num>
  <w:num w:numId="6">
    <w:abstractNumId w:val="20"/>
  </w:num>
  <w:num w:numId="7">
    <w:abstractNumId w:val="15"/>
  </w:num>
  <w:num w:numId="8">
    <w:abstractNumId w:val="2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392E"/>
    <w:rsid w:val="0000378F"/>
    <w:rsid w:val="00003B6C"/>
    <w:rsid w:val="00003D1A"/>
    <w:rsid w:val="00005A07"/>
    <w:rsid w:val="00010351"/>
    <w:rsid w:val="00010E14"/>
    <w:rsid w:val="00011823"/>
    <w:rsid w:val="00012C45"/>
    <w:rsid w:val="00013A56"/>
    <w:rsid w:val="00015168"/>
    <w:rsid w:val="00015621"/>
    <w:rsid w:val="000167BD"/>
    <w:rsid w:val="00016FA0"/>
    <w:rsid w:val="00017EF6"/>
    <w:rsid w:val="00017FC6"/>
    <w:rsid w:val="0002016A"/>
    <w:rsid w:val="000202EC"/>
    <w:rsid w:val="00022142"/>
    <w:rsid w:val="0002459E"/>
    <w:rsid w:val="000253A6"/>
    <w:rsid w:val="00026D75"/>
    <w:rsid w:val="00030BA3"/>
    <w:rsid w:val="000314EC"/>
    <w:rsid w:val="00032C42"/>
    <w:rsid w:val="000336BC"/>
    <w:rsid w:val="000338E4"/>
    <w:rsid w:val="00033BA9"/>
    <w:rsid w:val="00033C1A"/>
    <w:rsid w:val="0003574B"/>
    <w:rsid w:val="00037016"/>
    <w:rsid w:val="000409E0"/>
    <w:rsid w:val="00040C22"/>
    <w:rsid w:val="00040DD3"/>
    <w:rsid w:val="000415CD"/>
    <w:rsid w:val="00043624"/>
    <w:rsid w:val="00043847"/>
    <w:rsid w:val="000438AF"/>
    <w:rsid w:val="00044A3D"/>
    <w:rsid w:val="00045382"/>
    <w:rsid w:val="00046064"/>
    <w:rsid w:val="00047765"/>
    <w:rsid w:val="000503E3"/>
    <w:rsid w:val="0005095A"/>
    <w:rsid w:val="00052E86"/>
    <w:rsid w:val="0005308B"/>
    <w:rsid w:val="00053E4C"/>
    <w:rsid w:val="0005717A"/>
    <w:rsid w:val="0006072D"/>
    <w:rsid w:val="00060C81"/>
    <w:rsid w:val="00061ECC"/>
    <w:rsid w:val="00065EF3"/>
    <w:rsid w:val="00065F71"/>
    <w:rsid w:val="00067AE5"/>
    <w:rsid w:val="00070ECD"/>
    <w:rsid w:val="00071B2A"/>
    <w:rsid w:val="00071DBF"/>
    <w:rsid w:val="00072060"/>
    <w:rsid w:val="00072818"/>
    <w:rsid w:val="000732C7"/>
    <w:rsid w:val="000734A8"/>
    <w:rsid w:val="000749B4"/>
    <w:rsid w:val="0007569B"/>
    <w:rsid w:val="000757B4"/>
    <w:rsid w:val="00075DC4"/>
    <w:rsid w:val="00075E22"/>
    <w:rsid w:val="000764A6"/>
    <w:rsid w:val="00081C02"/>
    <w:rsid w:val="00082FBD"/>
    <w:rsid w:val="00084E70"/>
    <w:rsid w:val="000871F5"/>
    <w:rsid w:val="000903AF"/>
    <w:rsid w:val="000923FF"/>
    <w:rsid w:val="00092A5F"/>
    <w:rsid w:val="0009304E"/>
    <w:rsid w:val="00093681"/>
    <w:rsid w:val="000A1C15"/>
    <w:rsid w:val="000A2F17"/>
    <w:rsid w:val="000A2F63"/>
    <w:rsid w:val="000A3BC8"/>
    <w:rsid w:val="000A5FD2"/>
    <w:rsid w:val="000B27FB"/>
    <w:rsid w:val="000B31E1"/>
    <w:rsid w:val="000B34BF"/>
    <w:rsid w:val="000B42C4"/>
    <w:rsid w:val="000B5AFB"/>
    <w:rsid w:val="000B6AC8"/>
    <w:rsid w:val="000B7B9D"/>
    <w:rsid w:val="000C0AA1"/>
    <w:rsid w:val="000C18FF"/>
    <w:rsid w:val="000C51DE"/>
    <w:rsid w:val="000C5AFA"/>
    <w:rsid w:val="000C6C45"/>
    <w:rsid w:val="000C7384"/>
    <w:rsid w:val="000D0437"/>
    <w:rsid w:val="000D1AFD"/>
    <w:rsid w:val="000D1F8B"/>
    <w:rsid w:val="000D2C02"/>
    <w:rsid w:val="000D2C13"/>
    <w:rsid w:val="000D2C29"/>
    <w:rsid w:val="000D3559"/>
    <w:rsid w:val="000D3A64"/>
    <w:rsid w:val="000D464B"/>
    <w:rsid w:val="000D4B76"/>
    <w:rsid w:val="000D5410"/>
    <w:rsid w:val="000D6AA8"/>
    <w:rsid w:val="000D72ED"/>
    <w:rsid w:val="000D757B"/>
    <w:rsid w:val="000E0FFA"/>
    <w:rsid w:val="000E2F54"/>
    <w:rsid w:val="000E3775"/>
    <w:rsid w:val="000E4B89"/>
    <w:rsid w:val="000E5789"/>
    <w:rsid w:val="000E586C"/>
    <w:rsid w:val="000E6EE4"/>
    <w:rsid w:val="000F0E1C"/>
    <w:rsid w:val="000F217E"/>
    <w:rsid w:val="000F2393"/>
    <w:rsid w:val="000F269E"/>
    <w:rsid w:val="000F325B"/>
    <w:rsid w:val="000F4502"/>
    <w:rsid w:val="000F5AFF"/>
    <w:rsid w:val="000F63D4"/>
    <w:rsid w:val="000F7B45"/>
    <w:rsid w:val="00100831"/>
    <w:rsid w:val="00100BA1"/>
    <w:rsid w:val="00101576"/>
    <w:rsid w:val="0010157E"/>
    <w:rsid w:val="0010163B"/>
    <w:rsid w:val="00103599"/>
    <w:rsid w:val="0010716C"/>
    <w:rsid w:val="0011080C"/>
    <w:rsid w:val="00110A3D"/>
    <w:rsid w:val="00110B8D"/>
    <w:rsid w:val="00110FA3"/>
    <w:rsid w:val="00111977"/>
    <w:rsid w:val="00112797"/>
    <w:rsid w:val="00113621"/>
    <w:rsid w:val="00114C51"/>
    <w:rsid w:val="0011552D"/>
    <w:rsid w:val="00116CAD"/>
    <w:rsid w:val="00116D9F"/>
    <w:rsid w:val="001173B9"/>
    <w:rsid w:val="00123437"/>
    <w:rsid w:val="00123FA6"/>
    <w:rsid w:val="00123FB9"/>
    <w:rsid w:val="0012705C"/>
    <w:rsid w:val="00127116"/>
    <w:rsid w:val="00127C86"/>
    <w:rsid w:val="00131718"/>
    <w:rsid w:val="00131A40"/>
    <w:rsid w:val="00133F50"/>
    <w:rsid w:val="0013430D"/>
    <w:rsid w:val="00134761"/>
    <w:rsid w:val="00134937"/>
    <w:rsid w:val="00134F73"/>
    <w:rsid w:val="00135DF9"/>
    <w:rsid w:val="00137639"/>
    <w:rsid w:val="00140026"/>
    <w:rsid w:val="00141C9E"/>
    <w:rsid w:val="00141E51"/>
    <w:rsid w:val="00142994"/>
    <w:rsid w:val="00143ADB"/>
    <w:rsid w:val="001440C6"/>
    <w:rsid w:val="001449B9"/>
    <w:rsid w:val="00146ABB"/>
    <w:rsid w:val="00146EA2"/>
    <w:rsid w:val="0015054C"/>
    <w:rsid w:val="00151374"/>
    <w:rsid w:val="001519AB"/>
    <w:rsid w:val="00153884"/>
    <w:rsid w:val="00154F28"/>
    <w:rsid w:val="00157994"/>
    <w:rsid w:val="0016052A"/>
    <w:rsid w:val="00161C27"/>
    <w:rsid w:val="00163666"/>
    <w:rsid w:val="001669EC"/>
    <w:rsid w:val="00167D7C"/>
    <w:rsid w:val="00171941"/>
    <w:rsid w:val="001726B5"/>
    <w:rsid w:val="00174080"/>
    <w:rsid w:val="0017447D"/>
    <w:rsid w:val="00174BEB"/>
    <w:rsid w:val="0018055C"/>
    <w:rsid w:val="001806A0"/>
    <w:rsid w:val="00182EE6"/>
    <w:rsid w:val="00182F9F"/>
    <w:rsid w:val="0018428D"/>
    <w:rsid w:val="0018434D"/>
    <w:rsid w:val="00184A17"/>
    <w:rsid w:val="00185891"/>
    <w:rsid w:val="00186435"/>
    <w:rsid w:val="0018656D"/>
    <w:rsid w:val="00187C13"/>
    <w:rsid w:val="00187CC0"/>
    <w:rsid w:val="0019078B"/>
    <w:rsid w:val="001917A7"/>
    <w:rsid w:val="00191B19"/>
    <w:rsid w:val="00192FE1"/>
    <w:rsid w:val="00194132"/>
    <w:rsid w:val="001942C5"/>
    <w:rsid w:val="00194702"/>
    <w:rsid w:val="0019491C"/>
    <w:rsid w:val="0019505F"/>
    <w:rsid w:val="001952E6"/>
    <w:rsid w:val="00197025"/>
    <w:rsid w:val="001A09D5"/>
    <w:rsid w:val="001A0BA9"/>
    <w:rsid w:val="001A0E02"/>
    <w:rsid w:val="001A1A75"/>
    <w:rsid w:val="001A1F95"/>
    <w:rsid w:val="001A2670"/>
    <w:rsid w:val="001A2A9B"/>
    <w:rsid w:val="001A3A02"/>
    <w:rsid w:val="001A3D93"/>
    <w:rsid w:val="001A4FD1"/>
    <w:rsid w:val="001A53F4"/>
    <w:rsid w:val="001A62D6"/>
    <w:rsid w:val="001A6BB7"/>
    <w:rsid w:val="001A6DC7"/>
    <w:rsid w:val="001A7D6C"/>
    <w:rsid w:val="001B0A41"/>
    <w:rsid w:val="001B14D6"/>
    <w:rsid w:val="001B1570"/>
    <w:rsid w:val="001B2EED"/>
    <w:rsid w:val="001B3D42"/>
    <w:rsid w:val="001B4017"/>
    <w:rsid w:val="001B5038"/>
    <w:rsid w:val="001B5ECD"/>
    <w:rsid w:val="001B6BC2"/>
    <w:rsid w:val="001B6BF2"/>
    <w:rsid w:val="001B7246"/>
    <w:rsid w:val="001C0936"/>
    <w:rsid w:val="001C3393"/>
    <w:rsid w:val="001C40BC"/>
    <w:rsid w:val="001C58BD"/>
    <w:rsid w:val="001C5BBF"/>
    <w:rsid w:val="001C6A76"/>
    <w:rsid w:val="001D1473"/>
    <w:rsid w:val="001D198E"/>
    <w:rsid w:val="001D21FA"/>
    <w:rsid w:val="001D268F"/>
    <w:rsid w:val="001D3927"/>
    <w:rsid w:val="001D6884"/>
    <w:rsid w:val="001E1281"/>
    <w:rsid w:val="001E21C7"/>
    <w:rsid w:val="001E23BE"/>
    <w:rsid w:val="001E52B4"/>
    <w:rsid w:val="001E5455"/>
    <w:rsid w:val="001E577E"/>
    <w:rsid w:val="001E5983"/>
    <w:rsid w:val="001E5B97"/>
    <w:rsid w:val="001E5D78"/>
    <w:rsid w:val="001E5F86"/>
    <w:rsid w:val="001E7813"/>
    <w:rsid w:val="001F2312"/>
    <w:rsid w:val="001F2C5D"/>
    <w:rsid w:val="001F2DAC"/>
    <w:rsid w:val="001F3F39"/>
    <w:rsid w:val="001F4325"/>
    <w:rsid w:val="001F60D6"/>
    <w:rsid w:val="002000D2"/>
    <w:rsid w:val="00204A4A"/>
    <w:rsid w:val="00204F75"/>
    <w:rsid w:val="002066CA"/>
    <w:rsid w:val="00206D4F"/>
    <w:rsid w:val="002070B6"/>
    <w:rsid w:val="00207895"/>
    <w:rsid w:val="0020792B"/>
    <w:rsid w:val="00210E4F"/>
    <w:rsid w:val="002114AD"/>
    <w:rsid w:val="00212107"/>
    <w:rsid w:val="00212D64"/>
    <w:rsid w:val="00212F15"/>
    <w:rsid w:val="002130E0"/>
    <w:rsid w:val="00214B0F"/>
    <w:rsid w:val="00215089"/>
    <w:rsid w:val="00217497"/>
    <w:rsid w:val="00217B49"/>
    <w:rsid w:val="00217E23"/>
    <w:rsid w:val="002200B4"/>
    <w:rsid w:val="002206D6"/>
    <w:rsid w:val="00220E65"/>
    <w:rsid w:val="002219B4"/>
    <w:rsid w:val="00222E1A"/>
    <w:rsid w:val="00224BA1"/>
    <w:rsid w:val="002253B1"/>
    <w:rsid w:val="00225D38"/>
    <w:rsid w:val="0022638C"/>
    <w:rsid w:val="00226399"/>
    <w:rsid w:val="00226878"/>
    <w:rsid w:val="00227FED"/>
    <w:rsid w:val="002317B4"/>
    <w:rsid w:val="002338BE"/>
    <w:rsid w:val="0023411A"/>
    <w:rsid w:val="00235255"/>
    <w:rsid w:val="002362DE"/>
    <w:rsid w:val="00237243"/>
    <w:rsid w:val="00242D01"/>
    <w:rsid w:val="00243438"/>
    <w:rsid w:val="0024385F"/>
    <w:rsid w:val="002446E6"/>
    <w:rsid w:val="00246E36"/>
    <w:rsid w:val="0024705E"/>
    <w:rsid w:val="002474E9"/>
    <w:rsid w:val="0025032C"/>
    <w:rsid w:val="00251700"/>
    <w:rsid w:val="00252B0E"/>
    <w:rsid w:val="00252B16"/>
    <w:rsid w:val="00252C78"/>
    <w:rsid w:val="00253961"/>
    <w:rsid w:val="00253C66"/>
    <w:rsid w:val="002549CD"/>
    <w:rsid w:val="00256684"/>
    <w:rsid w:val="00257248"/>
    <w:rsid w:val="0025724E"/>
    <w:rsid w:val="00261405"/>
    <w:rsid w:val="00261CE9"/>
    <w:rsid w:val="002623C5"/>
    <w:rsid w:val="002640F7"/>
    <w:rsid w:val="0026785F"/>
    <w:rsid w:val="00270B06"/>
    <w:rsid w:val="002714E9"/>
    <w:rsid w:val="00272475"/>
    <w:rsid w:val="00272766"/>
    <w:rsid w:val="00273A10"/>
    <w:rsid w:val="00276143"/>
    <w:rsid w:val="00276316"/>
    <w:rsid w:val="00276533"/>
    <w:rsid w:val="00276721"/>
    <w:rsid w:val="0027753C"/>
    <w:rsid w:val="00280C86"/>
    <w:rsid w:val="002812A1"/>
    <w:rsid w:val="00284A6F"/>
    <w:rsid w:val="002865F4"/>
    <w:rsid w:val="00287DC4"/>
    <w:rsid w:val="00291722"/>
    <w:rsid w:val="00293A79"/>
    <w:rsid w:val="00294CA8"/>
    <w:rsid w:val="002962AB"/>
    <w:rsid w:val="00296885"/>
    <w:rsid w:val="00296C92"/>
    <w:rsid w:val="002979F2"/>
    <w:rsid w:val="002A0154"/>
    <w:rsid w:val="002A2BFF"/>
    <w:rsid w:val="002A3F6D"/>
    <w:rsid w:val="002A441F"/>
    <w:rsid w:val="002A496C"/>
    <w:rsid w:val="002A5365"/>
    <w:rsid w:val="002A5A75"/>
    <w:rsid w:val="002A6603"/>
    <w:rsid w:val="002A662B"/>
    <w:rsid w:val="002A7E86"/>
    <w:rsid w:val="002B002E"/>
    <w:rsid w:val="002B0818"/>
    <w:rsid w:val="002B3E80"/>
    <w:rsid w:val="002B5494"/>
    <w:rsid w:val="002B57BA"/>
    <w:rsid w:val="002B7328"/>
    <w:rsid w:val="002B7A96"/>
    <w:rsid w:val="002C0D76"/>
    <w:rsid w:val="002C0EB5"/>
    <w:rsid w:val="002C11CA"/>
    <w:rsid w:val="002C407B"/>
    <w:rsid w:val="002C480E"/>
    <w:rsid w:val="002C5846"/>
    <w:rsid w:val="002C6161"/>
    <w:rsid w:val="002C6E4D"/>
    <w:rsid w:val="002C737C"/>
    <w:rsid w:val="002C7C22"/>
    <w:rsid w:val="002D048B"/>
    <w:rsid w:val="002D0B32"/>
    <w:rsid w:val="002D0C7D"/>
    <w:rsid w:val="002D4F03"/>
    <w:rsid w:val="002D5110"/>
    <w:rsid w:val="002D520F"/>
    <w:rsid w:val="002D59D0"/>
    <w:rsid w:val="002E018D"/>
    <w:rsid w:val="002E0655"/>
    <w:rsid w:val="002E0EB8"/>
    <w:rsid w:val="002E1028"/>
    <w:rsid w:val="002E1505"/>
    <w:rsid w:val="002E28DE"/>
    <w:rsid w:val="002E4749"/>
    <w:rsid w:val="002E47F1"/>
    <w:rsid w:val="002E5057"/>
    <w:rsid w:val="002E53A6"/>
    <w:rsid w:val="002E7CB1"/>
    <w:rsid w:val="002F06D3"/>
    <w:rsid w:val="002F1F5E"/>
    <w:rsid w:val="002F33BC"/>
    <w:rsid w:val="002F3BE1"/>
    <w:rsid w:val="002F3F0B"/>
    <w:rsid w:val="002F4D58"/>
    <w:rsid w:val="002F540F"/>
    <w:rsid w:val="002F61A2"/>
    <w:rsid w:val="002F745C"/>
    <w:rsid w:val="002F7592"/>
    <w:rsid w:val="00303490"/>
    <w:rsid w:val="00303789"/>
    <w:rsid w:val="00306815"/>
    <w:rsid w:val="003072A6"/>
    <w:rsid w:val="00307D9B"/>
    <w:rsid w:val="00312B76"/>
    <w:rsid w:val="00313F55"/>
    <w:rsid w:val="0031565D"/>
    <w:rsid w:val="003159AF"/>
    <w:rsid w:val="003168C6"/>
    <w:rsid w:val="00316AAD"/>
    <w:rsid w:val="003175A2"/>
    <w:rsid w:val="0032141F"/>
    <w:rsid w:val="0032286F"/>
    <w:rsid w:val="00322CE7"/>
    <w:rsid w:val="0032378D"/>
    <w:rsid w:val="00323C09"/>
    <w:rsid w:val="003254F1"/>
    <w:rsid w:val="003258C6"/>
    <w:rsid w:val="00326134"/>
    <w:rsid w:val="00327EE4"/>
    <w:rsid w:val="00330DB2"/>
    <w:rsid w:val="00331182"/>
    <w:rsid w:val="003311CB"/>
    <w:rsid w:val="00331968"/>
    <w:rsid w:val="00331FBD"/>
    <w:rsid w:val="003323E0"/>
    <w:rsid w:val="003329BA"/>
    <w:rsid w:val="00333DA7"/>
    <w:rsid w:val="00336273"/>
    <w:rsid w:val="003362E5"/>
    <w:rsid w:val="003365BE"/>
    <w:rsid w:val="003375ED"/>
    <w:rsid w:val="003411F1"/>
    <w:rsid w:val="003414DE"/>
    <w:rsid w:val="0034226D"/>
    <w:rsid w:val="0034482D"/>
    <w:rsid w:val="0034539A"/>
    <w:rsid w:val="0034646B"/>
    <w:rsid w:val="00346611"/>
    <w:rsid w:val="00350557"/>
    <w:rsid w:val="00352C2C"/>
    <w:rsid w:val="00353004"/>
    <w:rsid w:val="00355343"/>
    <w:rsid w:val="00355956"/>
    <w:rsid w:val="00357920"/>
    <w:rsid w:val="00360291"/>
    <w:rsid w:val="00361C8E"/>
    <w:rsid w:val="0036238B"/>
    <w:rsid w:val="00364262"/>
    <w:rsid w:val="0036451E"/>
    <w:rsid w:val="0036492C"/>
    <w:rsid w:val="00365879"/>
    <w:rsid w:val="00365D27"/>
    <w:rsid w:val="00366307"/>
    <w:rsid w:val="00371E19"/>
    <w:rsid w:val="00372F24"/>
    <w:rsid w:val="00374595"/>
    <w:rsid w:val="0037602A"/>
    <w:rsid w:val="00376B85"/>
    <w:rsid w:val="00376BE5"/>
    <w:rsid w:val="00377AC3"/>
    <w:rsid w:val="00381928"/>
    <w:rsid w:val="00381A86"/>
    <w:rsid w:val="00383421"/>
    <w:rsid w:val="00383D68"/>
    <w:rsid w:val="00384976"/>
    <w:rsid w:val="00385776"/>
    <w:rsid w:val="0038598F"/>
    <w:rsid w:val="0038637A"/>
    <w:rsid w:val="00386986"/>
    <w:rsid w:val="00390B3B"/>
    <w:rsid w:val="00391E38"/>
    <w:rsid w:val="00391F5F"/>
    <w:rsid w:val="00393C73"/>
    <w:rsid w:val="00394E21"/>
    <w:rsid w:val="0039598B"/>
    <w:rsid w:val="003959EF"/>
    <w:rsid w:val="00396703"/>
    <w:rsid w:val="003975E7"/>
    <w:rsid w:val="00397E8F"/>
    <w:rsid w:val="003A04C3"/>
    <w:rsid w:val="003A200A"/>
    <w:rsid w:val="003A2384"/>
    <w:rsid w:val="003A4F71"/>
    <w:rsid w:val="003A6F25"/>
    <w:rsid w:val="003A6F4A"/>
    <w:rsid w:val="003A7357"/>
    <w:rsid w:val="003A7CFE"/>
    <w:rsid w:val="003B084F"/>
    <w:rsid w:val="003B110A"/>
    <w:rsid w:val="003B2BFC"/>
    <w:rsid w:val="003B35AE"/>
    <w:rsid w:val="003B388D"/>
    <w:rsid w:val="003B61A8"/>
    <w:rsid w:val="003C08CE"/>
    <w:rsid w:val="003C0CCA"/>
    <w:rsid w:val="003C0D7E"/>
    <w:rsid w:val="003C1523"/>
    <w:rsid w:val="003C1F76"/>
    <w:rsid w:val="003C3E45"/>
    <w:rsid w:val="003C6575"/>
    <w:rsid w:val="003C6BEE"/>
    <w:rsid w:val="003D1A89"/>
    <w:rsid w:val="003D2B97"/>
    <w:rsid w:val="003D42D4"/>
    <w:rsid w:val="003D486C"/>
    <w:rsid w:val="003D641B"/>
    <w:rsid w:val="003D69E4"/>
    <w:rsid w:val="003D721B"/>
    <w:rsid w:val="003D7FB1"/>
    <w:rsid w:val="003E00DA"/>
    <w:rsid w:val="003E011C"/>
    <w:rsid w:val="003E07F0"/>
    <w:rsid w:val="003E2B6A"/>
    <w:rsid w:val="003E3C5E"/>
    <w:rsid w:val="003E3E04"/>
    <w:rsid w:val="003E4738"/>
    <w:rsid w:val="003E5483"/>
    <w:rsid w:val="003E6743"/>
    <w:rsid w:val="003E6A86"/>
    <w:rsid w:val="003F01E3"/>
    <w:rsid w:val="003F059F"/>
    <w:rsid w:val="003F06CF"/>
    <w:rsid w:val="003F0C0B"/>
    <w:rsid w:val="003F108E"/>
    <w:rsid w:val="003F13F9"/>
    <w:rsid w:val="003F19CA"/>
    <w:rsid w:val="003F1A37"/>
    <w:rsid w:val="003F2941"/>
    <w:rsid w:val="003F29E5"/>
    <w:rsid w:val="003F2BE6"/>
    <w:rsid w:val="003F4C19"/>
    <w:rsid w:val="003F5057"/>
    <w:rsid w:val="003F5971"/>
    <w:rsid w:val="003F6E05"/>
    <w:rsid w:val="003F7D5A"/>
    <w:rsid w:val="00400AEC"/>
    <w:rsid w:val="00400DF0"/>
    <w:rsid w:val="00401849"/>
    <w:rsid w:val="00402825"/>
    <w:rsid w:val="0040288D"/>
    <w:rsid w:val="00402A70"/>
    <w:rsid w:val="00402B03"/>
    <w:rsid w:val="004040A4"/>
    <w:rsid w:val="004046A6"/>
    <w:rsid w:val="00406239"/>
    <w:rsid w:val="00406375"/>
    <w:rsid w:val="0040760A"/>
    <w:rsid w:val="00414015"/>
    <w:rsid w:val="0041755D"/>
    <w:rsid w:val="0042094A"/>
    <w:rsid w:val="004213CD"/>
    <w:rsid w:val="00421471"/>
    <w:rsid w:val="00423AF7"/>
    <w:rsid w:val="00424019"/>
    <w:rsid w:val="004243B6"/>
    <w:rsid w:val="004245AB"/>
    <w:rsid w:val="00425019"/>
    <w:rsid w:val="0043046B"/>
    <w:rsid w:val="00430A45"/>
    <w:rsid w:val="00430D94"/>
    <w:rsid w:val="00431F74"/>
    <w:rsid w:val="00431FF9"/>
    <w:rsid w:val="004334C4"/>
    <w:rsid w:val="004335B6"/>
    <w:rsid w:val="00433637"/>
    <w:rsid w:val="004343EF"/>
    <w:rsid w:val="0043452C"/>
    <w:rsid w:val="0043500F"/>
    <w:rsid w:val="00435919"/>
    <w:rsid w:val="00435E96"/>
    <w:rsid w:val="00436005"/>
    <w:rsid w:val="00436249"/>
    <w:rsid w:val="00436A04"/>
    <w:rsid w:val="00437636"/>
    <w:rsid w:val="00443CB1"/>
    <w:rsid w:val="00443E41"/>
    <w:rsid w:val="00443EAD"/>
    <w:rsid w:val="00444901"/>
    <w:rsid w:val="00444E34"/>
    <w:rsid w:val="004454A9"/>
    <w:rsid w:val="00445685"/>
    <w:rsid w:val="004457CC"/>
    <w:rsid w:val="00445820"/>
    <w:rsid w:val="00445E52"/>
    <w:rsid w:val="00446748"/>
    <w:rsid w:val="00446856"/>
    <w:rsid w:val="004505D6"/>
    <w:rsid w:val="00451910"/>
    <w:rsid w:val="00451CB9"/>
    <w:rsid w:val="00452246"/>
    <w:rsid w:val="00452731"/>
    <w:rsid w:val="0045372A"/>
    <w:rsid w:val="00453D61"/>
    <w:rsid w:val="00454D83"/>
    <w:rsid w:val="00455234"/>
    <w:rsid w:val="00455396"/>
    <w:rsid w:val="00455EC1"/>
    <w:rsid w:val="004560B8"/>
    <w:rsid w:val="00457078"/>
    <w:rsid w:val="004577FC"/>
    <w:rsid w:val="00457B53"/>
    <w:rsid w:val="004608A4"/>
    <w:rsid w:val="00460930"/>
    <w:rsid w:val="004615DE"/>
    <w:rsid w:val="0046470F"/>
    <w:rsid w:val="00465765"/>
    <w:rsid w:val="00465FFA"/>
    <w:rsid w:val="00467A42"/>
    <w:rsid w:val="00471104"/>
    <w:rsid w:val="00471DC8"/>
    <w:rsid w:val="00473495"/>
    <w:rsid w:val="004736D6"/>
    <w:rsid w:val="00473AF1"/>
    <w:rsid w:val="00473C8A"/>
    <w:rsid w:val="00474D9C"/>
    <w:rsid w:val="00475589"/>
    <w:rsid w:val="00477B75"/>
    <w:rsid w:val="00480606"/>
    <w:rsid w:val="004806FB"/>
    <w:rsid w:val="004820F4"/>
    <w:rsid w:val="00482715"/>
    <w:rsid w:val="00482953"/>
    <w:rsid w:val="00484437"/>
    <w:rsid w:val="00484804"/>
    <w:rsid w:val="00485846"/>
    <w:rsid w:val="00485BB4"/>
    <w:rsid w:val="00487670"/>
    <w:rsid w:val="00487D0B"/>
    <w:rsid w:val="0049095F"/>
    <w:rsid w:val="0049295E"/>
    <w:rsid w:val="0049325F"/>
    <w:rsid w:val="00493B4A"/>
    <w:rsid w:val="00494409"/>
    <w:rsid w:val="0049446C"/>
    <w:rsid w:val="004947B6"/>
    <w:rsid w:val="0049488C"/>
    <w:rsid w:val="00494ABE"/>
    <w:rsid w:val="004950CB"/>
    <w:rsid w:val="00495AA1"/>
    <w:rsid w:val="00495B7B"/>
    <w:rsid w:val="00495E7F"/>
    <w:rsid w:val="00495F24"/>
    <w:rsid w:val="00496D95"/>
    <w:rsid w:val="004A0048"/>
    <w:rsid w:val="004A1632"/>
    <w:rsid w:val="004A1D9B"/>
    <w:rsid w:val="004A38D7"/>
    <w:rsid w:val="004A6B71"/>
    <w:rsid w:val="004B0438"/>
    <w:rsid w:val="004B0456"/>
    <w:rsid w:val="004B05D0"/>
    <w:rsid w:val="004B150F"/>
    <w:rsid w:val="004B1A3B"/>
    <w:rsid w:val="004B2536"/>
    <w:rsid w:val="004B282F"/>
    <w:rsid w:val="004B36BC"/>
    <w:rsid w:val="004B4A97"/>
    <w:rsid w:val="004B4E34"/>
    <w:rsid w:val="004B5AEC"/>
    <w:rsid w:val="004B7175"/>
    <w:rsid w:val="004B7887"/>
    <w:rsid w:val="004B7A55"/>
    <w:rsid w:val="004B7BBF"/>
    <w:rsid w:val="004C1113"/>
    <w:rsid w:val="004C642C"/>
    <w:rsid w:val="004C6808"/>
    <w:rsid w:val="004C75BD"/>
    <w:rsid w:val="004D04A4"/>
    <w:rsid w:val="004D0C64"/>
    <w:rsid w:val="004D152E"/>
    <w:rsid w:val="004D1F35"/>
    <w:rsid w:val="004D2902"/>
    <w:rsid w:val="004D2CCB"/>
    <w:rsid w:val="004D31D6"/>
    <w:rsid w:val="004D3328"/>
    <w:rsid w:val="004D4BF1"/>
    <w:rsid w:val="004E044F"/>
    <w:rsid w:val="004E0C6C"/>
    <w:rsid w:val="004E0FE6"/>
    <w:rsid w:val="004E1F6B"/>
    <w:rsid w:val="004E43E8"/>
    <w:rsid w:val="004E48E8"/>
    <w:rsid w:val="004E4E0F"/>
    <w:rsid w:val="004E51D0"/>
    <w:rsid w:val="004E5471"/>
    <w:rsid w:val="004E5A68"/>
    <w:rsid w:val="004E6803"/>
    <w:rsid w:val="004E6D30"/>
    <w:rsid w:val="004E74AF"/>
    <w:rsid w:val="004E75A5"/>
    <w:rsid w:val="004F10B7"/>
    <w:rsid w:val="004F2242"/>
    <w:rsid w:val="004F22D5"/>
    <w:rsid w:val="004F2B9E"/>
    <w:rsid w:val="004F37FA"/>
    <w:rsid w:val="004F4FE8"/>
    <w:rsid w:val="004F72DE"/>
    <w:rsid w:val="004F7AA0"/>
    <w:rsid w:val="005010E4"/>
    <w:rsid w:val="00501460"/>
    <w:rsid w:val="0050194F"/>
    <w:rsid w:val="00501F6C"/>
    <w:rsid w:val="005021FB"/>
    <w:rsid w:val="005038CB"/>
    <w:rsid w:val="00506789"/>
    <w:rsid w:val="005067C2"/>
    <w:rsid w:val="00506F36"/>
    <w:rsid w:val="0051060D"/>
    <w:rsid w:val="00513392"/>
    <w:rsid w:val="005143C4"/>
    <w:rsid w:val="005169B9"/>
    <w:rsid w:val="00516ECC"/>
    <w:rsid w:val="00521011"/>
    <w:rsid w:val="00521AE4"/>
    <w:rsid w:val="005227F3"/>
    <w:rsid w:val="005228FA"/>
    <w:rsid w:val="00525490"/>
    <w:rsid w:val="00525F27"/>
    <w:rsid w:val="0052670B"/>
    <w:rsid w:val="005267C9"/>
    <w:rsid w:val="00527374"/>
    <w:rsid w:val="00531732"/>
    <w:rsid w:val="00534ED9"/>
    <w:rsid w:val="00534F70"/>
    <w:rsid w:val="00535AAC"/>
    <w:rsid w:val="005370BF"/>
    <w:rsid w:val="00542868"/>
    <w:rsid w:val="0054293F"/>
    <w:rsid w:val="00544959"/>
    <w:rsid w:val="00545455"/>
    <w:rsid w:val="005462CF"/>
    <w:rsid w:val="00547812"/>
    <w:rsid w:val="00547E39"/>
    <w:rsid w:val="00550AC4"/>
    <w:rsid w:val="00550AEF"/>
    <w:rsid w:val="00550EE6"/>
    <w:rsid w:val="00552432"/>
    <w:rsid w:val="005524C6"/>
    <w:rsid w:val="005549EF"/>
    <w:rsid w:val="00554F38"/>
    <w:rsid w:val="00555252"/>
    <w:rsid w:val="00555634"/>
    <w:rsid w:val="0055593E"/>
    <w:rsid w:val="005569FA"/>
    <w:rsid w:val="00557F6C"/>
    <w:rsid w:val="005607AB"/>
    <w:rsid w:val="00561075"/>
    <w:rsid w:val="005615F8"/>
    <w:rsid w:val="00561E91"/>
    <w:rsid w:val="0056201F"/>
    <w:rsid w:val="00562378"/>
    <w:rsid w:val="00562405"/>
    <w:rsid w:val="00562CD9"/>
    <w:rsid w:val="0056300B"/>
    <w:rsid w:val="00563483"/>
    <w:rsid w:val="00564604"/>
    <w:rsid w:val="00564F3A"/>
    <w:rsid w:val="005654DC"/>
    <w:rsid w:val="005660E2"/>
    <w:rsid w:val="00566BE3"/>
    <w:rsid w:val="00566E78"/>
    <w:rsid w:val="005674FE"/>
    <w:rsid w:val="005679BD"/>
    <w:rsid w:val="005708DA"/>
    <w:rsid w:val="005716CC"/>
    <w:rsid w:val="00571BB3"/>
    <w:rsid w:val="005727A9"/>
    <w:rsid w:val="00573167"/>
    <w:rsid w:val="00573362"/>
    <w:rsid w:val="00574388"/>
    <w:rsid w:val="0057510A"/>
    <w:rsid w:val="00575EE7"/>
    <w:rsid w:val="00575FA9"/>
    <w:rsid w:val="0057687E"/>
    <w:rsid w:val="0058008B"/>
    <w:rsid w:val="0058027F"/>
    <w:rsid w:val="00583195"/>
    <w:rsid w:val="005835E9"/>
    <w:rsid w:val="0058432F"/>
    <w:rsid w:val="00585A4B"/>
    <w:rsid w:val="00586896"/>
    <w:rsid w:val="005877B9"/>
    <w:rsid w:val="00587865"/>
    <w:rsid w:val="005907B9"/>
    <w:rsid w:val="005918C8"/>
    <w:rsid w:val="00592674"/>
    <w:rsid w:val="0059274D"/>
    <w:rsid w:val="00592B1B"/>
    <w:rsid w:val="0059377C"/>
    <w:rsid w:val="00594490"/>
    <w:rsid w:val="00594610"/>
    <w:rsid w:val="005946E9"/>
    <w:rsid w:val="005946FE"/>
    <w:rsid w:val="0059576A"/>
    <w:rsid w:val="0059673F"/>
    <w:rsid w:val="005972E6"/>
    <w:rsid w:val="005975BE"/>
    <w:rsid w:val="005978F8"/>
    <w:rsid w:val="005A0370"/>
    <w:rsid w:val="005A045C"/>
    <w:rsid w:val="005A1327"/>
    <w:rsid w:val="005A231E"/>
    <w:rsid w:val="005A2E61"/>
    <w:rsid w:val="005A2FC7"/>
    <w:rsid w:val="005A3168"/>
    <w:rsid w:val="005A4910"/>
    <w:rsid w:val="005A4B31"/>
    <w:rsid w:val="005A51FA"/>
    <w:rsid w:val="005A5600"/>
    <w:rsid w:val="005A7005"/>
    <w:rsid w:val="005A7D20"/>
    <w:rsid w:val="005B0142"/>
    <w:rsid w:val="005B3E6C"/>
    <w:rsid w:val="005B5284"/>
    <w:rsid w:val="005B5993"/>
    <w:rsid w:val="005B61C2"/>
    <w:rsid w:val="005B6DCB"/>
    <w:rsid w:val="005B7054"/>
    <w:rsid w:val="005B7A3C"/>
    <w:rsid w:val="005C0467"/>
    <w:rsid w:val="005C0CFE"/>
    <w:rsid w:val="005C10ED"/>
    <w:rsid w:val="005C195D"/>
    <w:rsid w:val="005C24A1"/>
    <w:rsid w:val="005C3F69"/>
    <w:rsid w:val="005C43EA"/>
    <w:rsid w:val="005C5450"/>
    <w:rsid w:val="005C66B8"/>
    <w:rsid w:val="005C70E3"/>
    <w:rsid w:val="005D20FD"/>
    <w:rsid w:val="005D2147"/>
    <w:rsid w:val="005D2316"/>
    <w:rsid w:val="005D25A4"/>
    <w:rsid w:val="005D37F5"/>
    <w:rsid w:val="005D5165"/>
    <w:rsid w:val="005D51CD"/>
    <w:rsid w:val="005D52E8"/>
    <w:rsid w:val="005D5F49"/>
    <w:rsid w:val="005D70CE"/>
    <w:rsid w:val="005E0368"/>
    <w:rsid w:val="005E061B"/>
    <w:rsid w:val="005E0A48"/>
    <w:rsid w:val="005E121C"/>
    <w:rsid w:val="005E2A4C"/>
    <w:rsid w:val="005E2AF6"/>
    <w:rsid w:val="005E4383"/>
    <w:rsid w:val="005E6409"/>
    <w:rsid w:val="005E6938"/>
    <w:rsid w:val="005E7281"/>
    <w:rsid w:val="005F2BCA"/>
    <w:rsid w:val="005F2CA5"/>
    <w:rsid w:val="005F3810"/>
    <w:rsid w:val="005F4223"/>
    <w:rsid w:val="005F4CCB"/>
    <w:rsid w:val="005F5444"/>
    <w:rsid w:val="005F68FB"/>
    <w:rsid w:val="005F73EE"/>
    <w:rsid w:val="00601710"/>
    <w:rsid w:val="006019B1"/>
    <w:rsid w:val="0060269A"/>
    <w:rsid w:val="0060463E"/>
    <w:rsid w:val="00605351"/>
    <w:rsid w:val="00605963"/>
    <w:rsid w:val="00606511"/>
    <w:rsid w:val="0060702B"/>
    <w:rsid w:val="006078EB"/>
    <w:rsid w:val="00607BD0"/>
    <w:rsid w:val="00607BED"/>
    <w:rsid w:val="0061001D"/>
    <w:rsid w:val="00610C3E"/>
    <w:rsid w:val="00611B93"/>
    <w:rsid w:val="00611C12"/>
    <w:rsid w:val="00611EAD"/>
    <w:rsid w:val="006139DA"/>
    <w:rsid w:val="00614A8E"/>
    <w:rsid w:val="0062003E"/>
    <w:rsid w:val="00620AC0"/>
    <w:rsid w:val="00622275"/>
    <w:rsid w:val="00623609"/>
    <w:rsid w:val="00624605"/>
    <w:rsid w:val="006247EB"/>
    <w:rsid w:val="00625E8B"/>
    <w:rsid w:val="00626136"/>
    <w:rsid w:val="00626B37"/>
    <w:rsid w:val="006302F6"/>
    <w:rsid w:val="00631612"/>
    <w:rsid w:val="0063199F"/>
    <w:rsid w:val="006322F7"/>
    <w:rsid w:val="00633A82"/>
    <w:rsid w:val="00635D53"/>
    <w:rsid w:val="00635EAB"/>
    <w:rsid w:val="006367EF"/>
    <w:rsid w:val="00637087"/>
    <w:rsid w:val="00637A62"/>
    <w:rsid w:val="0064056D"/>
    <w:rsid w:val="006408AF"/>
    <w:rsid w:val="00640AD8"/>
    <w:rsid w:val="00641228"/>
    <w:rsid w:val="006434F4"/>
    <w:rsid w:val="00643AD6"/>
    <w:rsid w:val="00643DF6"/>
    <w:rsid w:val="0064501C"/>
    <w:rsid w:val="00645533"/>
    <w:rsid w:val="00646845"/>
    <w:rsid w:val="00646A6E"/>
    <w:rsid w:val="0064781C"/>
    <w:rsid w:val="00647B02"/>
    <w:rsid w:val="00647BB2"/>
    <w:rsid w:val="00647BB3"/>
    <w:rsid w:val="00647EE7"/>
    <w:rsid w:val="00651C2C"/>
    <w:rsid w:val="00651D50"/>
    <w:rsid w:val="006529B4"/>
    <w:rsid w:val="00652C95"/>
    <w:rsid w:val="00653E04"/>
    <w:rsid w:val="00653FBF"/>
    <w:rsid w:val="006557C0"/>
    <w:rsid w:val="0066005E"/>
    <w:rsid w:val="006600B7"/>
    <w:rsid w:val="00661321"/>
    <w:rsid w:val="0066381F"/>
    <w:rsid w:val="0066425A"/>
    <w:rsid w:val="006646B1"/>
    <w:rsid w:val="006653C7"/>
    <w:rsid w:val="006660FD"/>
    <w:rsid w:val="00666647"/>
    <w:rsid w:val="00666B4A"/>
    <w:rsid w:val="00666C31"/>
    <w:rsid w:val="006724C4"/>
    <w:rsid w:val="00672662"/>
    <w:rsid w:val="00672C38"/>
    <w:rsid w:val="00674571"/>
    <w:rsid w:val="0067544C"/>
    <w:rsid w:val="00675611"/>
    <w:rsid w:val="00675782"/>
    <w:rsid w:val="00677706"/>
    <w:rsid w:val="0067774F"/>
    <w:rsid w:val="006807D2"/>
    <w:rsid w:val="00680B5B"/>
    <w:rsid w:val="00680BD5"/>
    <w:rsid w:val="00681199"/>
    <w:rsid w:val="006819C7"/>
    <w:rsid w:val="00682733"/>
    <w:rsid w:val="00682C59"/>
    <w:rsid w:val="0068344E"/>
    <w:rsid w:val="006834EE"/>
    <w:rsid w:val="0068350D"/>
    <w:rsid w:val="006836D1"/>
    <w:rsid w:val="00685573"/>
    <w:rsid w:val="006855EB"/>
    <w:rsid w:val="00685600"/>
    <w:rsid w:val="00685BBA"/>
    <w:rsid w:val="00687355"/>
    <w:rsid w:val="00687B7E"/>
    <w:rsid w:val="0069008D"/>
    <w:rsid w:val="00690305"/>
    <w:rsid w:val="00691794"/>
    <w:rsid w:val="00692F0C"/>
    <w:rsid w:val="00693542"/>
    <w:rsid w:val="006935A9"/>
    <w:rsid w:val="0069364D"/>
    <w:rsid w:val="00693B59"/>
    <w:rsid w:val="006941A5"/>
    <w:rsid w:val="00694A0D"/>
    <w:rsid w:val="0069650C"/>
    <w:rsid w:val="00696A95"/>
    <w:rsid w:val="006976A7"/>
    <w:rsid w:val="006A06DB"/>
    <w:rsid w:val="006A133B"/>
    <w:rsid w:val="006A1924"/>
    <w:rsid w:val="006A4A1C"/>
    <w:rsid w:val="006A4F15"/>
    <w:rsid w:val="006A68A7"/>
    <w:rsid w:val="006A717C"/>
    <w:rsid w:val="006A7330"/>
    <w:rsid w:val="006A7CB5"/>
    <w:rsid w:val="006B1758"/>
    <w:rsid w:val="006B5B79"/>
    <w:rsid w:val="006B7FCF"/>
    <w:rsid w:val="006C101F"/>
    <w:rsid w:val="006C2B24"/>
    <w:rsid w:val="006C2DD2"/>
    <w:rsid w:val="006C2FD0"/>
    <w:rsid w:val="006C33A0"/>
    <w:rsid w:val="006C5E9D"/>
    <w:rsid w:val="006C6C45"/>
    <w:rsid w:val="006C7076"/>
    <w:rsid w:val="006C7398"/>
    <w:rsid w:val="006C79E0"/>
    <w:rsid w:val="006D0125"/>
    <w:rsid w:val="006D1571"/>
    <w:rsid w:val="006D2353"/>
    <w:rsid w:val="006D34D0"/>
    <w:rsid w:val="006D4380"/>
    <w:rsid w:val="006D4419"/>
    <w:rsid w:val="006D5A98"/>
    <w:rsid w:val="006D5AD4"/>
    <w:rsid w:val="006D5EC1"/>
    <w:rsid w:val="006D5F5B"/>
    <w:rsid w:val="006D5FC6"/>
    <w:rsid w:val="006D6286"/>
    <w:rsid w:val="006D7114"/>
    <w:rsid w:val="006E0BFE"/>
    <w:rsid w:val="006E17A1"/>
    <w:rsid w:val="006E3B3F"/>
    <w:rsid w:val="006E3FC7"/>
    <w:rsid w:val="006E4250"/>
    <w:rsid w:val="006E4930"/>
    <w:rsid w:val="006E5734"/>
    <w:rsid w:val="006E5B7D"/>
    <w:rsid w:val="006F0302"/>
    <w:rsid w:val="006F0E16"/>
    <w:rsid w:val="006F1722"/>
    <w:rsid w:val="006F4521"/>
    <w:rsid w:val="006F54B8"/>
    <w:rsid w:val="006F5812"/>
    <w:rsid w:val="006F5EAD"/>
    <w:rsid w:val="006F69C2"/>
    <w:rsid w:val="006F721E"/>
    <w:rsid w:val="006F7559"/>
    <w:rsid w:val="006F75D6"/>
    <w:rsid w:val="006F7F00"/>
    <w:rsid w:val="00704B2D"/>
    <w:rsid w:val="0070579B"/>
    <w:rsid w:val="00705AF1"/>
    <w:rsid w:val="00705D2B"/>
    <w:rsid w:val="007060B6"/>
    <w:rsid w:val="00706189"/>
    <w:rsid w:val="00707D5C"/>
    <w:rsid w:val="00707F78"/>
    <w:rsid w:val="007101CF"/>
    <w:rsid w:val="00711D24"/>
    <w:rsid w:val="00712BBA"/>
    <w:rsid w:val="00712FBF"/>
    <w:rsid w:val="007135DC"/>
    <w:rsid w:val="00713934"/>
    <w:rsid w:val="00714BDC"/>
    <w:rsid w:val="00715403"/>
    <w:rsid w:val="00715449"/>
    <w:rsid w:val="00715AFA"/>
    <w:rsid w:val="007163DD"/>
    <w:rsid w:val="0072060D"/>
    <w:rsid w:val="0072642E"/>
    <w:rsid w:val="00727348"/>
    <w:rsid w:val="00727D96"/>
    <w:rsid w:val="0073009F"/>
    <w:rsid w:val="007306F4"/>
    <w:rsid w:val="0073193B"/>
    <w:rsid w:val="00731CB7"/>
    <w:rsid w:val="007356EB"/>
    <w:rsid w:val="0073721B"/>
    <w:rsid w:val="00737A0C"/>
    <w:rsid w:val="00737A1E"/>
    <w:rsid w:val="00737AF6"/>
    <w:rsid w:val="00742D3A"/>
    <w:rsid w:val="007502AA"/>
    <w:rsid w:val="0075034E"/>
    <w:rsid w:val="0075110F"/>
    <w:rsid w:val="00752755"/>
    <w:rsid w:val="00752FBE"/>
    <w:rsid w:val="007534A7"/>
    <w:rsid w:val="00753ECB"/>
    <w:rsid w:val="007545AC"/>
    <w:rsid w:val="007549EE"/>
    <w:rsid w:val="00754BEA"/>
    <w:rsid w:val="00754CA7"/>
    <w:rsid w:val="00754D59"/>
    <w:rsid w:val="00755FF7"/>
    <w:rsid w:val="007567C8"/>
    <w:rsid w:val="007570D2"/>
    <w:rsid w:val="00757899"/>
    <w:rsid w:val="00762D77"/>
    <w:rsid w:val="00763B6F"/>
    <w:rsid w:val="0076428F"/>
    <w:rsid w:val="00764B81"/>
    <w:rsid w:val="00765ACC"/>
    <w:rsid w:val="00765D9D"/>
    <w:rsid w:val="00767165"/>
    <w:rsid w:val="00767455"/>
    <w:rsid w:val="00770423"/>
    <w:rsid w:val="00771C2F"/>
    <w:rsid w:val="00773994"/>
    <w:rsid w:val="00774178"/>
    <w:rsid w:val="0077521A"/>
    <w:rsid w:val="00775755"/>
    <w:rsid w:val="007769C1"/>
    <w:rsid w:val="0078037D"/>
    <w:rsid w:val="00780DEA"/>
    <w:rsid w:val="007846D1"/>
    <w:rsid w:val="00786350"/>
    <w:rsid w:val="00790B1B"/>
    <w:rsid w:val="00791035"/>
    <w:rsid w:val="00791584"/>
    <w:rsid w:val="0079409F"/>
    <w:rsid w:val="007941CE"/>
    <w:rsid w:val="00794E7D"/>
    <w:rsid w:val="00794F69"/>
    <w:rsid w:val="00795E8B"/>
    <w:rsid w:val="007A0B3F"/>
    <w:rsid w:val="007A1ADD"/>
    <w:rsid w:val="007A4963"/>
    <w:rsid w:val="007A5F82"/>
    <w:rsid w:val="007A7F03"/>
    <w:rsid w:val="007B19D9"/>
    <w:rsid w:val="007B1F17"/>
    <w:rsid w:val="007B4B97"/>
    <w:rsid w:val="007B523B"/>
    <w:rsid w:val="007B58E1"/>
    <w:rsid w:val="007B71A3"/>
    <w:rsid w:val="007C0D19"/>
    <w:rsid w:val="007C0E1A"/>
    <w:rsid w:val="007C28AD"/>
    <w:rsid w:val="007C290A"/>
    <w:rsid w:val="007C2AAF"/>
    <w:rsid w:val="007C2AD3"/>
    <w:rsid w:val="007C3AB5"/>
    <w:rsid w:val="007C41D9"/>
    <w:rsid w:val="007C5106"/>
    <w:rsid w:val="007C55F1"/>
    <w:rsid w:val="007C56BE"/>
    <w:rsid w:val="007C79AE"/>
    <w:rsid w:val="007D02BA"/>
    <w:rsid w:val="007D0937"/>
    <w:rsid w:val="007D0D03"/>
    <w:rsid w:val="007D2966"/>
    <w:rsid w:val="007D2CFB"/>
    <w:rsid w:val="007D37A1"/>
    <w:rsid w:val="007D39D7"/>
    <w:rsid w:val="007D40D9"/>
    <w:rsid w:val="007D41E3"/>
    <w:rsid w:val="007D4AEC"/>
    <w:rsid w:val="007D55DD"/>
    <w:rsid w:val="007E0503"/>
    <w:rsid w:val="007E131B"/>
    <w:rsid w:val="007E1ABD"/>
    <w:rsid w:val="007E1AE5"/>
    <w:rsid w:val="007E1CD4"/>
    <w:rsid w:val="007E38DC"/>
    <w:rsid w:val="007E3CCC"/>
    <w:rsid w:val="007E44A5"/>
    <w:rsid w:val="007F031F"/>
    <w:rsid w:val="007F1CCE"/>
    <w:rsid w:val="007F2229"/>
    <w:rsid w:val="007F3A6A"/>
    <w:rsid w:val="007F3AEF"/>
    <w:rsid w:val="007F5034"/>
    <w:rsid w:val="007F5EA5"/>
    <w:rsid w:val="007F7C0C"/>
    <w:rsid w:val="007F7D3B"/>
    <w:rsid w:val="00801436"/>
    <w:rsid w:val="008017E2"/>
    <w:rsid w:val="00803801"/>
    <w:rsid w:val="008051BB"/>
    <w:rsid w:val="008055B7"/>
    <w:rsid w:val="008060C4"/>
    <w:rsid w:val="00806541"/>
    <w:rsid w:val="00807BCC"/>
    <w:rsid w:val="00810297"/>
    <w:rsid w:val="00811E10"/>
    <w:rsid w:val="008126F4"/>
    <w:rsid w:val="008134B7"/>
    <w:rsid w:val="008153F5"/>
    <w:rsid w:val="00815816"/>
    <w:rsid w:val="00817295"/>
    <w:rsid w:val="00820030"/>
    <w:rsid w:val="00820E4E"/>
    <w:rsid w:val="00826CC6"/>
    <w:rsid w:val="008307B0"/>
    <w:rsid w:val="00831027"/>
    <w:rsid w:val="00831760"/>
    <w:rsid w:val="00831F8A"/>
    <w:rsid w:val="00833324"/>
    <w:rsid w:val="00834104"/>
    <w:rsid w:val="00834790"/>
    <w:rsid w:val="00834F12"/>
    <w:rsid w:val="008361BC"/>
    <w:rsid w:val="00840BCE"/>
    <w:rsid w:val="00841C11"/>
    <w:rsid w:val="00843E36"/>
    <w:rsid w:val="008445F3"/>
    <w:rsid w:val="00845927"/>
    <w:rsid w:val="00846D26"/>
    <w:rsid w:val="0084762E"/>
    <w:rsid w:val="00847768"/>
    <w:rsid w:val="008506BA"/>
    <w:rsid w:val="00850B14"/>
    <w:rsid w:val="0085517C"/>
    <w:rsid w:val="008564BB"/>
    <w:rsid w:val="00856DC6"/>
    <w:rsid w:val="008576C2"/>
    <w:rsid w:val="008602E3"/>
    <w:rsid w:val="008607FD"/>
    <w:rsid w:val="00861914"/>
    <w:rsid w:val="008623E3"/>
    <w:rsid w:val="008630E2"/>
    <w:rsid w:val="00863525"/>
    <w:rsid w:val="00863DEB"/>
    <w:rsid w:val="00864DCA"/>
    <w:rsid w:val="008658F4"/>
    <w:rsid w:val="0086732A"/>
    <w:rsid w:val="008673AA"/>
    <w:rsid w:val="00870160"/>
    <w:rsid w:val="0087109B"/>
    <w:rsid w:val="008712EE"/>
    <w:rsid w:val="008718E2"/>
    <w:rsid w:val="00871D5C"/>
    <w:rsid w:val="00873BF3"/>
    <w:rsid w:val="00873F38"/>
    <w:rsid w:val="008742E8"/>
    <w:rsid w:val="0087656D"/>
    <w:rsid w:val="00877D65"/>
    <w:rsid w:val="008814F9"/>
    <w:rsid w:val="00882062"/>
    <w:rsid w:val="00882F44"/>
    <w:rsid w:val="00883368"/>
    <w:rsid w:val="00883E63"/>
    <w:rsid w:val="00884FC9"/>
    <w:rsid w:val="00885688"/>
    <w:rsid w:val="00886E27"/>
    <w:rsid w:val="00887427"/>
    <w:rsid w:val="00887E25"/>
    <w:rsid w:val="00890152"/>
    <w:rsid w:val="00890CA5"/>
    <w:rsid w:val="00891946"/>
    <w:rsid w:val="0089198E"/>
    <w:rsid w:val="00894D6C"/>
    <w:rsid w:val="00895C9A"/>
    <w:rsid w:val="0089690D"/>
    <w:rsid w:val="00897481"/>
    <w:rsid w:val="008A07FC"/>
    <w:rsid w:val="008A08D2"/>
    <w:rsid w:val="008A3BC3"/>
    <w:rsid w:val="008A3BDD"/>
    <w:rsid w:val="008A4674"/>
    <w:rsid w:val="008A7DFF"/>
    <w:rsid w:val="008B0052"/>
    <w:rsid w:val="008B0856"/>
    <w:rsid w:val="008B3BF0"/>
    <w:rsid w:val="008B3CA6"/>
    <w:rsid w:val="008B428C"/>
    <w:rsid w:val="008B4B51"/>
    <w:rsid w:val="008B5562"/>
    <w:rsid w:val="008B67D7"/>
    <w:rsid w:val="008B6F36"/>
    <w:rsid w:val="008C251A"/>
    <w:rsid w:val="008D21C7"/>
    <w:rsid w:val="008D33C3"/>
    <w:rsid w:val="008D3C82"/>
    <w:rsid w:val="008D4665"/>
    <w:rsid w:val="008D53F6"/>
    <w:rsid w:val="008D57E0"/>
    <w:rsid w:val="008D7925"/>
    <w:rsid w:val="008E4E5E"/>
    <w:rsid w:val="008E6170"/>
    <w:rsid w:val="008F177D"/>
    <w:rsid w:val="008F1962"/>
    <w:rsid w:val="008F296B"/>
    <w:rsid w:val="008F55C4"/>
    <w:rsid w:val="008F7539"/>
    <w:rsid w:val="008F7AC9"/>
    <w:rsid w:val="008F7CC8"/>
    <w:rsid w:val="00900A21"/>
    <w:rsid w:val="00900A7F"/>
    <w:rsid w:val="0090327A"/>
    <w:rsid w:val="009038C3"/>
    <w:rsid w:val="00904997"/>
    <w:rsid w:val="00904A3F"/>
    <w:rsid w:val="00907D06"/>
    <w:rsid w:val="00910A40"/>
    <w:rsid w:val="0091333F"/>
    <w:rsid w:val="00913D5B"/>
    <w:rsid w:val="0091638C"/>
    <w:rsid w:val="00916D24"/>
    <w:rsid w:val="00917664"/>
    <w:rsid w:val="00917C2B"/>
    <w:rsid w:val="00917CDA"/>
    <w:rsid w:val="00921AB9"/>
    <w:rsid w:val="00921C0A"/>
    <w:rsid w:val="00922EF1"/>
    <w:rsid w:val="00924AE2"/>
    <w:rsid w:val="00924F1A"/>
    <w:rsid w:val="009250C3"/>
    <w:rsid w:val="00925717"/>
    <w:rsid w:val="009270BE"/>
    <w:rsid w:val="009320C4"/>
    <w:rsid w:val="009331E7"/>
    <w:rsid w:val="009341F9"/>
    <w:rsid w:val="00934CB7"/>
    <w:rsid w:val="009355C8"/>
    <w:rsid w:val="00937602"/>
    <w:rsid w:val="00940CFB"/>
    <w:rsid w:val="00940F11"/>
    <w:rsid w:val="009445EC"/>
    <w:rsid w:val="0094673D"/>
    <w:rsid w:val="00946CC0"/>
    <w:rsid w:val="0095098B"/>
    <w:rsid w:val="00951A5F"/>
    <w:rsid w:val="00952A35"/>
    <w:rsid w:val="00952A7F"/>
    <w:rsid w:val="00952AF0"/>
    <w:rsid w:val="00953F31"/>
    <w:rsid w:val="00954517"/>
    <w:rsid w:val="00954E2D"/>
    <w:rsid w:val="009550D3"/>
    <w:rsid w:val="00955286"/>
    <w:rsid w:val="00955D8F"/>
    <w:rsid w:val="00960E2E"/>
    <w:rsid w:val="00961A10"/>
    <w:rsid w:val="00962F72"/>
    <w:rsid w:val="00962F94"/>
    <w:rsid w:val="00964489"/>
    <w:rsid w:val="0096567E"/>
    <w:rsid w:val="009657F6"/>
    <w:rsid w:val="0096759C"/>
    <w:rsid w:val="00967DC1"/>
    <w:rsid w:val="00971597"/>
    <w:rsid w:val="0097297F"/>
    <w:rsid w:val="00972E2C"/>
    <w:rsid w:val="00976AD4"/>
    <w:rsid w:val="0097755B"/>
    <w:rsid w:val="00980925"/>
    <w:rsid w:val="00980DD7"/>
    <w:rsid w:val="00981A45"/>
    <w:rsid w:val="00982911"/>
    <w:rsid w:val="00983D58"/>
    <w:rsid w:val="0098444E"/>
    <w:rsid w:val="009847FC"/>
    <w:rsid w:val="00986E1B"/>
    <w:rsid w:val="00987009"/>
    <w:rsid w:val="00987256"/>
    <w:rsid w:val="00990BE2"/>
    <w:rsid w:val="009915AB"/>
    <w:rsid w:val="009923C3"/>
    <w:rsid w:val="00992435"/>
    <w:rsid w:val="00994F5D"/>
    <w:rsid w:val="0099618B"/>
    <w:rsid w:val="009A101B"/>
    <w:rsid w:val="009A1A93"/>
    <w:rsid w:val="009A3FA4"/>
    <w:rsid w:val="009A4028"/>
    <w:rsid w:val="009A56A6"/>
    <w:rsid w:val="009A6096"/>
    <w:rsid w:val="009B14ED"/>
    <w:rsid w:val="009B4752"/>
    <w:rsid w:val="009B48CE"/>
    <w:rsid w:val="009B4E6E"/>
    <w:rsid w:val="009B6446"/>
    <w:rsid w:val="009C0BD2"/>
    <w:rsid w:val="009C3102"/>
    <w:rsid w:val="009C349D"/>
    <w:rsid w:val="009C4533"/>
    <w:rsid w:val="009C5613"/>
    <w:rsid w:val="009C5C8E"/>
    <w:rsid w:val="009C7A8E"/>
    <w:rsid w:val="009D0BD6"/>
    <w:rsid w:val="009D0BFE"/>
    <w:rsid w:val="009D0DE7"/>
    <w:rsid w:val="009D0FCA"/>
    <w:rsid w:val="009D2CA8"/>
    <w:rsid w:val="009D3F0F"/>
    <w:rsid w:val="009D4233"/>
    <w:rsid w:val="009D5796"/>
    <w:rsid w:val="009D6478"/>
    <w:rsid w:val="009E1FEF"/>
    <w:rsid w:val="009E2308"/>
    <w:rsid w:val="009E3DB1"/>
    <w:rsid w:val="009E4048"/>
    <w:rsid w:val="009E40F9"/>
    <w:rsid w:val="009E476F"/>
    <w:rsid w:val="009E5FF9"/>
    <w:rsid w:val="009E68BE"/>
    <w:rsid w:val="009E74DF"/>
    <w:rsid w:val="009E7C56"/>
    <w:rsid w:val="009F0A03"/>
    <w:rsid w:val="009F136C"/>
    <w:rsid w:val="009F1636"/>
    <w:rsid w:val="009F2B9D"/>
    <w:rsid w:val="009F50A4"/>
    <w:rsid w:val="009F55EB"/>
    <w:rsid w:val="009F5C98"/>
    <w:rsid w:val="00A00610"/>
    <w:rsid w:val="00A00657"/>
    <w:rsid w:val="00A016C3"/>
    <w:rsid w:val="00A02B88"/>
    <w:rsid w:val="00A02C49"/>
    <w:rsid w:val="00A02C60"/>
    <w:rsid w:val="00A02E85"/>
    <w:rsid w:val="00A02F1F"/>
    <w:rsid w:val="00A049D5"/>
    <w:rsid w:val="00A04EA1"/>
    <w:rsid w:val="00A052A4"/>
    <w:rsid w:val="00A055B7"/>
    <w:rsid w:val="00A05B88"/>
    <w:rsid w:val="00A05C18"/>
    <w:rsid w:val="00A06211"/>
    <w:rsid w:val="00A1213F"/>
    <w:rsid w:val="00A135C7"/>
    <w:rsid w:val="00A13977"/>
    <w:rsid w:val="00A15AEC"/>
    <w:rsid w:val="00A15D2F"/>
    <w:rsid w:val="00A15E25"/>
    <w:rsid w:val="00A15E83"/>
    <w:rsid w:val="00A1637C"/>
    <w:rsid w:val="00A163FE"/>
    <w:rsid w:val="00A173FA"/>
    <w:rsid w:val="00A17DED"/>
    <w:rsid w:val="00A17F3C"/>
    <w:rsid w:val="00A21BB7"/>
    <w:rsid w:val="00A21C46"/>
    <w:rsid w:val="00A229A3"/>
    <w:rsid w:val="00A2410D"/>
    <w:rsid w:val="00A24871"/>
    <w:rsid w:val="00A25615"/>
    <w:rsid w:val="00A2794E"/>
    <w:rsid w:val="00A30CEE"/>
    <w:rsid w:val="00A30FED"/>
    <w:rsid w:val="00A3169D"/>
    <w:rsid w:val="00A31B13"/>
    <w:rsid w:val="00A322A7"/>
    <w:rsid w:val="00A3248E"/>
    <w:rsid w:val="00A326BA"/>
    <w:rsid w:val="00A33B0F"/>
    <w:rsid w:val="00A348B4"/>
    <w:rsid w:val="00A34EE9"/>
    <w:rsid w:val="00A3608B"/>
    <w:rsid w:val="00A378EC"/>
    <w:rsid w:val="00A40C05"/>
    <w:rsid w:val="00A42924"/>
    <w:rsid w:val="00A42C5B"/>
    <w:rsid w:val="00A42CED"/>
    <w:rsid w:val="00A42EF6"/>
    <w:rsid w:val="00A42F56"/>
    <w:rsid w:val="00A42FA5"/>
    <w:rsid w:val="00A431E9"/>
    <w:rsid w:val="00A43E8B"/>
    <w:rsid w:val="00A44088"/>
    <w:rsid w:val="00A44DD6"/>
    <w:rsid w:val="00A45AFB"/>
    <w:rsid w:val="00A45D00"/>
    <w:rsid w:val="00A46E47"/>
    <w:rsid w:val="00A476DF"/>
    <w:rsid w:val="00A5084D"/>
    <w:rsid w:val="00A50CB1"/>
    <w:rsid w:val="00A51052"/>
    <w:rsid w:val="00A52D25"/>
    <w:rsid w:val="00A547B4"/>
    <w:rsid w:val="00A55939"/>
    <w:rsid w:val="00A5704B"/>
    <w:rsid w:val="00A6129C"/>
    <w:rsid w:val="00A62D65"/>
    <w:rsid w:val="00A64636"/>
    <w:rsid w:val="00A64962"/>
    <w:rsid w:val="00A64FE2"/>
    <w:rsid w:val="00A658BB"/>
    <w:rsid w:val="00A669EF"/>
    <w:rsid w:val="00A66F5E"/>
    <w:rsid w:val="00A67871"/>
    <w:rsid w:val="00A67D21"/>
    <w:rsid w:val="00A71B53"/>
    <w:rsid w:val="00A72EF2"/>
    <w:rsid w:val="00A72FA8"/>
    <w:rsid w:val="00A73A06"/>
    <w:rsid w:val="00A74486"/>
    <w:rsid w:val="00A80F24"/>
    <w:rsid w:val="00A8134E"/>
    <w:rsid w:val="00A82E07"/>
    <w:rsid w:val="00A8329C"/>
    <w:rsid w:val="00A8338C"/>
    <w:rsid w:val="00A843D6"/>
    <w:rsid w:val="00A858CF"/>
    <w:rsid w:val="00A85D0D"/>
    <w:rsid w:val="00A85E83"/>
    <w:rsid w:val="00A90EF3"/>
    <w:rsid w:val="00A9496A"/>
    <w:rsid w:val="00A94D2F"/>
    <w:rsid w:val="00A96EA8"/>
    <w:rsid w:val="00AA0A0D"/>
    <w:rsid w:val="00AA0E39"/>
    <w:rsid w:val="00AA157D"/>
    <w:rsid w:val="00AA1ACD"/>
    <w:rsid w:val="00AA1F6B"/>
    <w:rsid w:val="00AA2DCB"/>
    <w:rsid w:val="00AA4246"/>
    <w:rsid w:val="00AA5C8E"/>
    <w:rsid w:val="00AA5D5D"/>
    <w:rsid w:val="00AA7769"/>
    <w:rsid w:val="00AA7840"/>
    <w:rsid w:val="00AB0E1B"/>
    <w:rsid w:val="00AB14BF"/>
    <w:rsid w:val="00AB2A42"/>
    <w:rsid w:val="00AB3A29"/>
    <w:rsid w:val="00AB607F"/>
    <w:rsid w:val="00AB6394"/>
    <w:rsid w:val="00AB68F2"/>
    <w:rsid w:val="00AB6A9B"/>
    <w:rsid w:val="00AC0F73"/>
    <w:rsid w:val="00AC1380"/>
    <w:rsid w:val="00AC1517"/>
    <w:rsid w:val="00AC185D"/>
    <w:rsid w:val="00AC3970"/>
    <w:rsid w:val="00AC5C96"/>
    <w:rsid w:val="00AC7180"/>
    <w:rsid w:val="00AC75A2"/>
    <w:rsid w:val="00AC7B88"/>
    <w:rsid w:val="00AD0501"/>
    <w:rsid w:val="00AD1F17"/>
    <w:rsid w:val="00AD276C"/>
    <w:rsid w:val="00AD4714"/>
    <w:rsid w:val="00AD5AA8"/>
    <w:rsid w:val="00AD65CA"/>
    <w:rsid w:val="00AD6C6E"/>
    <w:rsid w:val="00AD6C73"/>
    <w:rsid w:val="00AE0FF2"/>
    <w:rsid w:val="00AE159A"/>
    <w:rsid w:val="00AE2CDB"/>
    <w:rsid w:val="00AE385B"/>
    <w:rsid w:val="00AE3E11"/>
    <w:rsid w:val="00AE6FA6"/>
    <w:rsid w:val="00AE73B2"/>
    <w:rsid w:val="00AF04FF"/>
    <w:rsid w:val="00AF20F6"/>
    <w:rsid w:val="00AF4652"/>
    <w:rsid w:val="00AF5589"/>
    <w:rsid w:val="00AF5FC5"/>
    <w:rsid w:val="00AF7DCF"/>
    <w:rsid w:val="00B00190"/>
    <w:rsid w:val="00B00F47"/>
    <w:rsid w:val="00B0213F"/>
    <w:rsid w:val="00B02C8F"/>
    <w:rsid w:val="00B031CB"/>
    <w:rsid w:val="00B040C2"/>
    <w:rsid w:val="00B042D4"/>
    <w:rsid w:val="00B057B9"/>
    <w:rsid w:val="00B061F8"/>
    <w:rsid w:val="00B0694A"/>
    <w:rsid w:val="00B07657"/>
    <w:rsid w:val="00B11A31"/>
    <w:rsid w:val="00B16A9C"/>
    <w:rsid w:val="00B17A78"/>
    <w:rsid w:val="00B17BDF"/>
    <w:rsid w:val="00B2015F"/>
    <w:rsid w:val="00B2023F"/>
    <w:rsid w:val="00B202DB"/>
    <w:rsid w:val="00B2143D"/>
    <w:rsid w:val="00B21AAC"/>
    <w:rsid w:val="00B224A2"/>
    <w:rsid w:val="00B236E4"/>
    <w:rsid w:val="00B23994"/>
    <w:rsid w:val="00B240D8"/>
    <w:rsid w:val="00B246D8"/>
    <w:rsid w:val="00B248ED"/>
    <w:rsid w:val="00B2589F"/>
    <w:rsid w:val="00B25A02"/>
    <w:rsid w:val="00B27164"/>
    <w:rsid w:val="00B276C6"/>
    <w:rsid w:val="00B31EE7"/>
    <w:rsid w:val="00B34630"/>
    <w:rsid w:val="00B3495D"/>
    <w:rsid w:val="00B35597"/>
    <w:rsid w:val="00B35C61"/>
    <w:rsid w:val="00B35D02"/>
    <w:rsid w:val="00B35EF0"/>
    <w:rsid w:val="00B36840"/>
    <w:rsid w:val="00B4127B"/>
    <w:rsid w:val="00B43839"/>
    <w:rsid w:val="00B43EAA"/>
    <w:rsid w:val="00B451A0"/>
    <w:rsid w:val="00B46C79"/>
    <w:rsid w:val="00B47040"/>
    <w:rsid w:val="00B5027D"/>
    <w:rsid w:val="00B50D0D"/>
    <w:rsid w:val="00B50F2D"/>
    <w:rsid w:val="00B56B47"/>
    <w:rsid w:val="00B57BE7"/>
    <w:rsid w:val="00B60B6D"/>
    <w:rsid w:val="00B62F19"/>
    <w:rsid w:val="00B6318F"/>
    <w:rsid w:val="00B638A3"/>
    <w:rsid w:val="00B647C6"/>
    <w:rsid w:val="00B65204"/>
    <w:rsid w:val="00B67943"/>
    <w:rsid w:val="00B67E65"/>
    <w:rsid w:val="00B70BBE"/>
    <w:rsid w:val="00B71F89"/>
    <w:rsid w:val="00B740FF"/>
    <w:rsid w:val="00B74336"/>
    <w:rsid w:val="00B7588D"/>
    <w:rsid w:val="00B80D42"/>
    <w:rsid w:val="00B815F8"/>
    <w:rsid w:val="00B84416"/>
    <w:rsid w:val="00B84605"/>
    <w:rsid w:val="00B84709"/>
    <w:rsid w:val="00B85F97"/>
    <w:rsid w:val="00B861B2"/>
    <w:rsid w:val="00B86B31"/>
    <w:rsid w:val="00B86CFC"/>
    <w:rsid w:val="00B86E1E"/>
    <w:rsid w:val="00B90816"/>
    <w:rsid w:val="00B90A97"/>
    <w:rsid w:val="00B9174C"/>
    <w:rsid w:val="00B91EDB"/>
    <w:rsid w:val="00B925F5"/>
    <w:rsid w:val="00B92C29"/>
    <w:rsid w:val="00B95D80"/>
    <w:rsid w:val="00B963AC"/>
    <w:rsid w:val="00B96CB5"/>
    <w:rsid w:val="00BA041F"/>
    <w:rsid w:val="00BA1D7F"/>
    <w:rsid w:val="00BA2EDF"/>
    <w:rsid w:val="00BA37AE"/>
    <w:rsid w:val="00BA3FE7"/>
    <w:rsid w:val="00BA587A"/>
    <w:rsid w:val="00BA5DD6"/>
    <w:rsid w:val="00BA69DB"/>
    <w:rsid w:val="00BA6F9D"/>
    <w:rsid w:val="00BA7715"/>
    <w:rsid w:val="00BB0161"/>
    <w:rsid w:val="00BB1446"/>
    <w:rsid w:val="00BB222C"/>
    <w:rsid w:val="00BB23C1"/>
    <w:rsid w:val="00BB2F26"/>
    <w:rsid w:val="00BB4338"/>
    <w:rsid w:val="00BB4BAF"/>
    <w:rsid w:val="00BB542F"/>
    <w:rsid w:val="00BB5F88"/>
    <w:rsid w:val="00BB7BEF"/>
    <w:rsid w:val="00BB7F02"/>
    <w:rsid w:val="00BC04BA"/>
    <w:rsid w:val="00BC10ED"/>
    <w:rsid w:val="00BC34BE"/>
    <w:rsid w:val="00BC3686"/>
    <w:rsid w:val="00BC3ABD"/>
    <w:rsid w:val="00BC4657"/>
    <w:rsid w:val="00BC5E02"/>
    <w:rsid w:val="00BC6529"/>
    <w:rsid w:val="00BC6A75"/>
    <w:rsid w:val="00BC7E53"/>
    <w:rsid w:val="00BC7EF7"/>
    <w:rsid w:val="00BD0637"/>
    <w:rsid w:val="00BD0826"/>
    <w:rsid w:val="00BD0BCD"/>
    <w:rsid w:val="00BD0D41"/>
    <w:rsid w:val="00BD1556"/>
    <w:rsid w:val="00BE05E7"/>
    <w:rsid w:val="00BE37BC"/>
    <w:rsid w:val="00BE4013"/>
    <w:rsid w:val="00BE4B1E"/>
    <w:rsid w:val="00BE5A65"/>
    <w:rsid w:val="00BE6A12"/>
    <w:rsid w:val="00BF01B3"/>
    <w:rsid w:val="00BF1816"/>
    <w:rsid w:val="00BF2D76"/>
    <w:rsid w:val="00BF44CE"/>
    <w:rsid w:val="00BF6B88"/>
    <w:rsid w:val="00BF70DC"/>
    <w:rsid w:val="00C00C23"/>
    <w:rsid w:val="00C060FD"/>
    <w:rsid w:val="00C06A27"/>
    <w:rsid w:val="00C06EAD"/>
    <w:rsid w:val="00C07F43"/>
    <w:rsid w:val="00C117C8"/>
    <w:rsid w:val="00C123DC"/>
    <w:rsid w:val="00C1302E"/>
    <w:rsid w:val="00C13C2B"/>
    <w:rsid w:val="00C1403E"/>
    <w:rsid w:val="00C14CCC"/>
    <w:rsid w:val="00C15978"/>
    <w:rsid w:val="00C15B6F"/>
    <w:rsid w:val="00C16738"/>
    <w:rsid w:val="00C16CBC"/>
    <w:rsid w:val="00C17AA0"/>
    <w:rsid w:val="00C20889"/>
    <w:rsid w:val="00C21D06"/>
    <w:rsid w:val="00C22C29"/>
    <w:rsid w:val="00C22F7E"/>
    <w:rsid w:val="00C23364"/>
    <w:rsid w:val="00C235B1"/>
    <w:rsid w:val="00C24091"/>
    <w:rsid w:val="00C27743"/>
    <w:rsid w:val="00C30F06"/>
    <w:rsid w:val="00C31C18"/>
    <w:rsid w:val="00C326FD"/>
    <w:rsid w:val="00C329DD"/>
    <w:rsid w:val="00C32D5E"/>
    <w:rsid w:val="00C3412A"/>
    <w:rsid w:val="00C35E34"/>
    <w:rsid w:val="00C408B6"/>
    <w:rsid w:val="00C42D66"/>
    <w:rsid w:val="00C437C0"/>
    <w:rsid w:val="00C43AC1"/>
    <w:rsid w:val="00C451A9"/>
    <w:rsid w:val="00C46555"/>
    <w:rsid w:val="00C465C0"/>
    <w:rsid w:val="00C46827"/>
    <w:rsid w:val="00C4720C"/>
    <w:rsid w:val="00C53040"/>
    <w:rsid w:val="00C53817"/>
    <w:rsid w:val="00C54566"/>
    <w:rsid w:val="00C548F9"/>
    <w:rsid w:val="00C557B8"/>
    <w:rsid w:val="00C57D17"/>
    <w:rsid w:val="00C608D5"/>
    <w:rsid w:val="00C61D02"/>
    <w:rsid w:val="00C61E5F"/>
    <w:rsid w:val="00C62558"/>
    <w:rsid w:val="00C656C3"/>
    <w:rsid w:val="00C66F08"/>
    <w:rsid w:val="00C66FDD"/>
    <w:rsid w:val="00C67338"/>
    <w:rsid w:val="00C6792E"/>
    <w:rsid w:val="00C737B5"/>
    <w:rsid w:val="00C754BB"/>
    <w:rsid w:val="00C75A1D"/>
    <w:rsid w:val="00C7755D"/>
    <w:rsid w:val="00C77EB7"/>
    <w:rsid w:val="00C77F9C"/>
    <w:rsid w:val="00C815DA"/>
    <w:rsid w:val="00C81F85"/>
    <w:rsid w:val="00C83F9B"/>
    <w:rsid w:val="00C84078"/>
    <w:rsid w:val="00C841C2"/>
    <w:rsid w:val="00C84CA5"/>
    <w:rsid w:val="00C85398"/>
    <w:rsid w:val="00C856A6"/>
    <w:rsid w:val="00C87105"/>
    <w:rsid w:val="00C87D7C"/>
    <w:rsid w:val="00C9211C"/>
    <w:rsid w:val="00C9350C"/>
    <w:rsid w:val="00C9626F"/>
    <w:rsid w:val="00C96607"/>
    <w:rsid w:val="00CA0168"/>
    <w:rsid w:val="00CA2758"/>
    <w:rsid w:val="00CA4AB2"/>
    <w:rsid w:val="00CA51FE"/>
    <w:rsid w:val="00CA5DC1"/>
    <w:rsid w:val="00CB1C65"/>
    <w:rsid w:val="00CB1EE7"/>
    <w:rsid w:val="00CB42EF"/>
    <w:rsid w:val="00CB52B0"/>
    <w:rsid w:val="00CB5982"/>
    <w:rsid w:val="00CB70E1"/>
    <w:rsid w:val="00CB7676"/>
    <w:rsid w:val="00CC020B"/>
    <w:rsid w:val="00CC1B21"/>
    <w:rsid w:val="00CC2620"/>
    <w:rsid w:val="00CC5EFA"/>
    <w:rsid w:val="00CC62BD"/>
    <w:rsid w:val="00CC6689"/>
    <w:rsid w:val="00CC70A6"/>
    <w:rsid w:val="00CC7711"/>
    <w:rsid w:val="00CC79D0"/>
    <w:rsid w:val="00CC7B11"/>
    <w:rsid w:val="00CD055C"/>
    <w:rsid w:val="00CD2437"/>
    <w:rsid w:val="00CD3194"/>
    <w:rsid w:val="00CD3A30"/>
    <w:rsid w:val="00CD3DB2"/>
    <w:rsid w:val="00CD4903"/>
    <w:rsid w:val="00CD4932"/>
    <w:rsid w:val="00CD5095"/>
    <w:rsid w:val="00CD6CC0"/>
    <w:rsid w:val="00CE01BC"/>
    <w:rsid w:val="00CE0E6E"/>
    <w:rsid w:val="00CE1994"/>
    <w:rsid w:val="00CE22E0"/>
    <w:rsid w:val="00CE4044"/>
    <w:rsid w:val="00CE46E3"/>
    <w:rsid w:val="00CE5C83"/>
    <w:rsid w:val="00CE5EC6"/>
    <w:rsid w:val="00CE617A"/>
    <w:rsid w:val="00CE6669"/>
    <w:rsid w:val="00CE7EDB"/>
    <w:rsid w:val="00CF01A9"/>
    <w:rsid w:val="00CF5978"/>
    <w:rsid w:val="00CF640A"/>
    <w:rsid w:val="00D01383"/>
    <w:rsid w:val="00D032D4"/>
    <w:rsid w:val="00D034BA"/>
    <w:rsid w:val="00D03AC8"/>
    <w:rsid w:val="00D05DF6"/>
    <w:rsid w:val="00D06CB8"/>
    <w:rsid w:val="00D070E4"/>
    <w:rsid w:val="00D073FC"/>
    <w:rsid w:val="00D075D6"/>
    <w:rsid w:val="00D07703"/>
    <w:rsid w:val="00D11BDC"/>
    <w:rsid w:val="00D1258C"/>
    <w:rsid w:val="00D12A0E"/>
    <w:rsid w:val="00D12E2A"/>
    <w:rsid w:val="00D1392E"/>
    <w:rsid w:val="00D157D5"/>
    <w:rsid w:val="00D17071"/>
    <w:rsid w:val="00D17A02"/>
    <w:rsid w:val="00D20666"/>
    <w:rsid w:val="00D20785"/>
    <w:rsid w:val="00D21580"/>
    <w:rsid w:val="00D21DF8"/>
    <w:rsid w:val="00D21ED5"/>
    <w:rsid w:val="00D22DB3"/>
    <w:rsid w:val="00D2352C"/>
    <w:rsid w:val="00D2380F"/>
    <w:rsid w:val="00D249BD"/>
    <w:rsid w:val="00D24A40"/>
    <w:rsid w:val="00D25189"/>
    <w:rsid w:val="00D25390"/>
    <w:rsid w:val="00D256A5"/>
    <w:rsid w:val="00D25A2D"/>
    <w:rsid w:val="00D25C1B"/>
    <w:rsid w:val="00D2636C"/>
    <w:rsid w:val="00D2648E"/>
    <w:rsid w:val="00D26646"/>
    <w:rsid w:val="00D30DB5"/>
    <w:rsid w:val="00D32844"/>
    <w:rsid w:val="00D32CE1"/>
    <w:rsid w:val="00D33026"/>
    <w:rsid w:val="00D33457"/>
    <w:rsid w:val="00D355FC"/>
    <w:rsid w:val="00D359D0"/>
    <w:rsid w:val="00D3609C"/>
    <w:rsid w:val="00D41545"/>
    <w:rsid w:val="00D41CD4"/>
    <w:rsid w:val="00D422D6"/>
    <w:rsid w:val="00D447A5"/>
    <w:rsid w:val="00D47161"/>
    <w:rsid w:val="00D47496"/>
    <w:rsid w:val="00D47739"/>
    <w:rsid w:val="00D504F1"/>
    <w:rsid w:val="00D52DF3"/>
    <w:rsid w:val="00D537C8"/>
    <w:rsid w:val="00D5394A"/>
    <w:rsid w:val="00D551F5"/>
    <w:rsid w:val="00D5550D"/>
    <w:rsid w:val="00D573B4"/>
    <w:rsid w:val="00D576A1"/>
    <w:rsid w:val="00D60384"/>
    <w:rsid w:val="00D60DC2"/>
    <w:rsid w:val="00D6142B"/>
    <w:rsid w:val="00D62467"/>
    <w:rsid w:val="00D63265"/>
    <w:rsid w:val="00D636F6"/>
    <w:rsid w:val="00D65674"/>
    <w:rsid w:val="00D6597C"/>
    <w:rsid w:val="00D66DFB"/>
    <w:rsid w:val="00D6771C"/>
    <w:rsid w:val="00D70A6C"/>
    <w:rsid w:val="00D71F33"/>
    <w:rsid w:val="00D72409"/>
    <w:rsid w:val="00D72C98"/>
    <w:rsid w:val="00D74464"/>
    <w:rsid w:val="00D74BE2"/>
    <w:rsid w:val="00D74D9D"/>
    <w:rsid w:val="00D756F1"/>
    <w:rsid w:val="00D757B6"/>
    <w:rsid w:val="00D76199"/>
    <w:rsid w:val="00D76FCA"/>
    <w:rsid w:val="00D80444"/>
    <w:rsid w:val="00D805DD"/>
    <w:rsid w:val="00D814F3"/>
    <w:rsid w:val="00D8275E"/>
    <w:rsid w:val="00D83ADF"/>
    <w:rsid w:val="00D8510D"/>
    <w:rsid w:val="00D85415"/>
    <w:rsid w:val="00D87837"/>
    <w:rsid w:val="00D900C3"/>
    <w:rsid w:val="00D9029A"/>
    <w:rsid w:val="00D91A5D"/>
    <w:rsid w:val="00D91CA1"/>
    <w:rsid w:val="00D927E0"/>
    <w:rsid w:val="00D94459"/>
    <w:rsid w:val="00D94B71"/>
    <w:rsid w:val="00D96C9D"/>
    <w:rsid w:val="00D975E2"/>
    <w:rsid w:val="00DA0C59"/>
    <w:rsid w:val="00DA0CF8"/>
    <w:rsid w:val="00DA5117"/>
    <w:rsid w:val="00DA54EF"/>
    <w:rsid w:val="00DA57C2"/>
    <w:rsid w:val="00DA6B53"/>
    <w:rsid w:val="00DB0844"/>
    <w:rsid w:val="00DB09B9"/>
    <w:rsid w:val="00DB0EBD"/>
    <w:rsid w:val="00DB2C72"/>
    <w:rsid w:val="00DB341E"/>
    <w:rsid w:val="00DB39EB"/>
    <w:rsid w:val="00DB3CBC"/>
    <w:rsid w:val="00DB56C8"/>
    <w:rsid w:val="00DB5D43"/>
    <w:rsid w:val="00DB7A09"/>
    <w:rsid w:val="00DC0D4D"/>
    <w:rsid w:val="00DC1328"/>
    <w:rsid w:val="00DC1621"/>
    <w:rsid w:val="00DC2926"/>
    <w:rsid w:val="00DC30AC"/>
    <w:rsid w:val="00DC33A7"/>
    <w:rsid w:val="00DC4AF3"/>
    <w:rsid w:val="00DC5CF0"/>
    <w:rsid w:val="00DC5D6A"/>
    <w:rsid w:val="00DC5F2C"/>
    <w:rsid w:val="00DC6389"/>
    <w:rsid w:val="00DC6A81"/>
    <w:rsid w:val="00DC71CF"/>
    <w:rsid w:val="00DC73DE"/>
    <w:rsid w:val="00DC73EB"/>
    <w:rsid w:val="00DD0703"/>
    <w:rsid w:val="00DD08B8"/>
    <w:rsid w:val="00DD1297"/>
    <w:rsid w:val="00DD33F8"/>
    <w:rsid w:val="00DD7174"/>
    <w:rsid w:val="00DE0C80"/>
    <w:rsid w:val="00DE1287"/>
    <w:rsid w:val="00DE1B47"/>
    <w:rsid w:val="00DE2326"/>
    <w:rsid w:val="00DE3993"/>
    <w:rsid w:val="00DE486B"/>
    <w:rsid w:val="00DE4A1C"/>
    <w:rsid w:val="00DE56F3"/>
    <w:rsid w:val="00DE5949"/>
    <w:rsid w:val="00DE66B3"/>
    <w:rsid w:val="00DE70A0"/>
    <w:rsid w:val="00DE7EF4"/>
    <w:rsid w:val="00DF04AE"/>
    <w:rsid w:val="00DF0600"/>
    <w:rsid w:val="00DF1403"/>
    <w:rsid w:val="00DF209A"/>
    <w:rsid w:val="00DF2AC5"/>
    <w:rsid w:val="00DF323C"/>
    <w:rsid w:val="00DF434C"/>
    <w:rsid w:val="00DF5161"/>
    <w:rsid w:val="00DF65F8"/>
    <w:rsid w:val="00DF6F63"/>
    <w:rsid w:val="00E05D53"/>
    <w:rsid w:val="00E060D0"/>
    <w:rsid w:val="00E061E5"/>
    <w:rsid w:val="00E069E6"/>
    <w:rsid w:val="00E115D9"/>
    <w:rsid w:val="00E11665"/>
    <w:rsid w:val="00E13353"/>
    <w:rsid w:val="00E1456D"/>
    <w:rsid w:val="00E14F2B"/>
    <w:rsid w:val="00E15358"/>
    <w:rsid w:val="00E15588"/>
    <w:rsid w:val="00E156E6"/>
    <w:rsid w:val="00E15B29"/>
    <w:rsid w:val="00E16786"/>
    <w:rsid w:val="00E16797"/>
    <w:rsid w:val="00E16AD7"/>
    <w:rsid w:val="00E16EB5"/>
    <w:rsid w:val="00E16F17"/>
    <w:rsid w:val="00E17E2C"/>
    <w:rsid w:val="00E204C5"/>
    <w:rsid w:val="00E204EC"/>
    <w:rsid w:val="00E208B8"/>
    <w:rsid w:val="00E208D9"/>
    <w:rsid w:val="00E20BC3"/>
    <w:rsid w:val="00E20CB2"/>
    <w:rsid w:val="00E2214E"/>
    <w:rsid w:val="00E22496"/>
    <w:rsid w:val="00E226BB"/>
    <w:rsid w:val="00E23332"/>
    <w:rsid w:val="00E25418"/>
    <w:rsid w:val="00E2550F"/>
    <w:rsid w:val="00E25F5C"/>
    <w:rsid w:val="00E26A70"/>
    <w:rsid w:val="00E32390"/>
    <w:rsid w:val="00E32D6C"/>
    <w:rsid w:val="00E33C44"/>
    <w:rsid w:val="00E33DA7"/>
    <w:rsid w:val="00E34854"/>
    <w:rsid w:val="00E353F1"/>
    <w:rsid w:val="00E36513"/>
    <w:rsid w:val="00E375E3"/>
    <w:rsid w:val="00E42A59"/>
    <w:rsid w:val="00E43E9A"/>
    <w:rsid w:val="00E4424B"/>
    <w:rsid w:val="00E452CF"/>
    <w:rsid w:val="00E45D52"/>
    <w:rsid w:val="00E45D85"/>
    <w:rsid w:val="00E47B52"/>
    <w:rsid w:val="00E50AEB"/>
    <w:rsid w:val="00E52EE6"/>
    <w:rsid w:val="00E53857"/>
    <w:rsid w:val="00E53F5B"/>
    <w:rsid w:val="00E55A72"/>
    <w:rsid w:val="00E56BA4"/>
    <w:rsid w:val="00E602E2"/>
    <w:rsid w:val="00E617BE"/>
    <w:rsid w:val="00E61BDF"/>
    <w:rsid w:val="00E6224E"/>
    <w:rsid w:val="00E63D44"/>
    <w:rsid w:val="00E64D37"/>
    <w:rsid w:val="00E675DC"/>
    <w:rsid w:val="00E70CFC"/>
    <w:rsid w:val="00E73182"/>
    <w:rsid w:val="00E73329"/>
    <w:rsid w:val="00E74C9C"/>
    <w:rsid w:val="00E75501"/>
    <w:rsid w:val="00E76907"/>
    <w:rsid w:val="00E76D04"/>
    <w:rsid w:val="00E76DBF"/>
    <w:rsid w:val="00E80154"/>
    <w:rsid w:val="00E80A31"/>
    <w:rsid w:val="00E80EF8"/>
    <w:rsid w:val="00E817CA"/>
    <w:rsid w:val="00E824E8"/>
    <w:rsid w:val="00E82F44"/>
    <w:rsid w:val="00E83D39"/>
    <w:rsid w:val="00E84425"/>
    <w:rsid w:val="00E84DCA"/>
    <w:rsid w:val="00E84E38"/>
    <w:rsid w:val="00E9201F"/>
    <w:rsid w:val="00E935E5"/>
    <w:rsid w:val="00E9373F"/>
    <w:rsid w:val="00E93E02"/>
    <w:rsid w:val="00E94306"/>
    <w:rsid w:val="00E9468B"/>
    <w:rsid w:val="00E95AC2"/>
    <w:rsid w:val="00E9659B"/>
    <w:rsid w:val="00E96798"/>
    <w:rsid w:val="00EA1920"/>
    <w:rsid w:val="00EA1C5B"/>
    <w:rsid w:val="00EA2A5D"/>
    <w:rsid w:val="00EA311A"/>
    <w:rsid w:val="00EA4437"/>
    <w:rsid w:val="00EA459D"/>
    <w:rsid w:val="00EA4C41"/>
    <w:rsid w:val="00EB0286"/>
    <w:rsid w:val="00EB042A"/>
    <w:rsid w:val="00EB15C4"/>
    <w:rsid w:val="00EB2084"/>
    <w:rsid w:val="00EB4057"/>
    <w:rsid w:val="00EB731F"/>
    <w:rsid w:val="00EB7F49"/>
    <w:rsid w:val="00EC00F2"/>
    <w:rsid w:val="00EC086C"/>
    <w:rsid w:val="00EC0C38"/>
    <w:rsid w:val="00EC0F3A"/>
    <w:rsid w:val="00EC17D6"/>
    <w:rsid w:val="00EC1AD4"/>
    <w:rsid w:val="00EC2BFC"/>
    <w:rsid w:val="00EC2C68"/>
    <w:rsid w:val="00EC2F1F"/>
    <w:rsid w:val="00EC4658"/>
    <w:rsid w:val="00EC563A"/>
    <w:rsid w:val="00EC5686"/>
    <w:rsid w:val="00EC6A92"/>
    <w:rsid w:val="00ED0C90"/>
    <w:rsid w:val="00ED109F"/>
    <w:rsid w:val="00ED1C3B"/>
    <w:rsid w:val="00ED3694"/>
    <w:rsid w:val="00ED3C02"/>
    <w:rsid w:val="00EE0503"/>
    <w:rsid w:val="00EE0536"/>
    <w:rsid w:val="00EE13C9"/>
    <w:rsid w:val="00EE151D"/>
    <w:rsid w:val="00EE172A"/>
    <w:rsid w:val="00EE2383"/>
    <w:rsid w:val="00EE2B71"/>
    <w:rsid w:val="00EE440D"/>
    <w:rsid w:val="00EE5754"/>
    <w:rsid w:val="00EF078A"/>
    <w:rsid w:val="00EF42A5"/>
    <w:rsid w:val="00EF4617"/>
    <w:rsid w:val="00EF4B72"/>
    <w:rsid w:val="00EF7A17"/>
    <w:rsid w:val="00F01CA2"/>
    <w:rsid w:val="00F0234F"/>
    <w:rsid w:val="00F02493"/>
    <w:rsid w:val="00F02AA6"/>
    <w:rsid w:val="00F030A9"/>
    <w:rsid w:val="00F03635"/>
    <w:rsid w:val="00F044E1"/>
    <w:rsid w:val="00F05954"/>
    <w:rsid w:val="00F11E00"/>
    <w:rsid w:val="00F1283B"/>
    <w:rsid w:val="00F1292C"/>
    <w:rsid w:val="00F12A26"/>
    <w:rsid w:val="00F12B79"/>
    <w:rsid w:val="00F12D00"/>
    <w:rsid w:val="00F1510B"/>
    <w:rsid w:val="00F15DEB"/>
    <w:rsid w:val="00F1678A"/>
    <w:rsid w:val="00F16C06"/>
    <w:rsid w:val="00F2056D"/>
    <w:rsid w:val="00F21A96"/>
    <w:rsid w:val="00F21E17"/>
    <w:rsid w:val="00F2290C"/>
    <w:rsid w:val="00F23168"/>
    <w:rsid w:val="00F237D6"/>
    <w:rsid w:val="00F2415E"/>
    <w:rsid w:val="00F246BF"/>
    <w:rsid w:val="00F264BC"/>
    <w:rsid w:val="00F26A80"/>
    <w:rsid w:val="00F301E4"/>
    <w:rsid w:val="00F32ACA"/>
    <w:rsid w:val="00F34847"/>
    <w:rsid w:val="00F34867"/>
    <w:rsid w:val="00F36627"/>
    <w:rsid w:val="00F36F7F"/>
    <w:rsid w:val="00F3716E"/>
    <w:rsid w:val="00F37D18"/>
    <w:rsid w:val="00F41416"/>
    <w:rsid w:val="00F41BF5"/>
    <w:rsid w:val="00F4376C"/>
    <w:rsid w:val="00F4378C"/>
    <w:rsid w:val="00F44254"/>
    <w:rsid w:val="00F44427"/>
    <w:rsid w:val="00F449EC"/>
    <w:rsid w:val="00F44E13"/>
    <w:rsid w:val="00F45EE6"/>
    <w:rsid w:val="00F478C7"/>
    <w:rsid w:val="00F47AFF"/>
    <w:rsid w:val="00F502F0"/>
    <w:rsid w:val="00F51E64"/>
    <w:rsid w:val="00F5225E"/>
    <w:rsid w:val="00F53687"/>
    <w:rsid w:val="00F574A2"/>
    <w:rsid w:val="00F626CE"/>
    <w:rsid w:val="00F62B54"/>
    <w:rsid w:val="00F6334B"/>
    <w:rsid w:val="00F6436D"/>
    <w:rsid w:val="00F64C43"/>
    <w:rsid w:val="00F65E59"/>
    <w:rsid w:val="00F66278"/>
    <w:rsid w:val="00F66A2A"/>
    <w:rsid w:val="00F704CC"/>
    <w:rsid w:val="00F73B99"/>
    <w:rsid w:val="00F74ACF"/>
    <w:rsid w:val="00F76899"/>
    <w:rsid w:val="00F76B18"/>
    <w:rsid w:val="00F76CD8"/>
    <w:rsid w:val="00F77F80"/>
    <w:rsid w:val="00F808F7"/>
    <w:rsid w:val="00F80D31"/>
    <w:rsid w:val="00F81CFA"/>
    <w:rsid w:val="00F824CA"/>
    <w:rsid w:val="00F843B7"/>
    <w:rsid w:val="00F84FB6"/>
    <w:rsid w:val="00F85230"/>
    <w:rsid w:val="00F8547E"/>
    <w:rsid w:val="00F915B7"/>
    <w:rsid w:val="00F918A0"/>
    <w:rsid w:val="00F91C6E"/>
    <w:rsid w:val="00F92AA9"/>
    <w:rsid w:val="00F93491"/>
    <w:rsid w:val="00F96E38"/>
    <w:rsid w:val="00F97059"/>
    <w:rsid w:val="00F9786C"/>
    <w:rsid w:val="00F97D57"/>
    <w:rsid w:val="00FA213F"/>
    <w:rsid w:val="00FA4607"/>
    <w:rsid w:val="00FA54FE"/>
    <w:rsid w:val="00FA558A"/>
    <w:rsid w:val="00FA6089"/>
    <w:rsid w:val="00FA62E8"/>
    <w:rsid w:val="00FA656F"/>
    <w:rsid w:val="00FB085E"/>
    <w:rsid w:val="00FB29BE"/>
    <w:rsid w:val="00FB29E9"/>
    <w:rsid w:val="00FB3BE3"/>
    <w:rsid w:val="00FB3E8F"/>
    <w:rsid w:val="00FB44B9"/>
    <w:rsid w:val="00FB4FC8"/>
    <w:rsid w:val="00FB5D67"/>
    <w:rsid w:val="00FB7CE7"/>
    <w:rsid w:val="00FC0180"/>
    <w:rsid w:val="00FC1453"/>
    <w:rsid w:val="00FC186B"/>
    <w:rsid w:val="00FC27BB"/>
    <w:rsid w:val="00FC4A79"/>
    <w:rsid w:val="00FC51E9"/>
    <w:rsid w:val="00FC5B8F"/>
    <w:rsid w:val="00FC5E95"/>
    <w:rsid w:val="00FC639D"/>
    <w:rsid w:val="00FD03D1"/>
    <w:rsid w:val="00FD0954"/>
    <w:rsid w:val="00FD0AB3"/>
    <w:rsid w:val="00FD1E8A"/>
    <w:rsid w:val="00FD23CD"/>
    <w:rsid w:val="00FD2E60"/>
    <w:rsid w:val="00FD3C46"/>
    <w:rsid w:val="00FD435F"/>
    <w:rsid w:val="00FD498E"/>
    <w:rsid w:val="00FD72E2"/>
    <w:rsid w:val="00FD749B"/>
    <w:rsid w:val="00FD7F11"/>
    <w:rsid w:val="00FD7FD7"/>
    <w:rsid w:val="00FE218F"/>
    <w:rsid w:val="00FE2B4C"/>
    <w:rsid w:val="00FE3217"/>
    <w:rsid w:val="00FE5BE0"/>
    <w:rsid w:val="00FE68D4"/>
    <w:rsid w:val="00FE69CF"/>
    <w:rsid w:val="00FE6CA9"/>
    <w:rsid w:val="00FE6D23"/>
    <w:rsid w:val="00FE7C89"/>
    <w:rsid w:val="00FF122B"/>
    <w:rsid w:val="00FF1345"/>
    <w:rsid w:val="00FF1C53"/>
    <w:rsid w:val="00FF28F1"/>
    <w:rsid w:val="00FF3C52"/>
    <w:rsid w:val="00FF4DFE"/>
    <w:rsid w:val="00FF7E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A2ED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Body Text" w:uiPriority="99"/>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autoSpaceDE w:val="0"/>
      <w:autoSpaceDN w:val="0"/>
      <w:adjustRightInd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pPr>
      <w:numPr>
        <w:numId w:val="2"/>
      </w:numPr>
      <w:ind w:left="720" w:hanging="720"/>
      <w:outlineLvl w:val="0"/>
    </w:pPr>
  </w:style>
  <w:style w:type="paragraph" w:customStyle="1" w:styleId="Level2">
    <w:name w:val="Level 2"/>
    <w:basedOn w:val="Normal"/>
    <w:pPr>
      <w:numPr>
        <w:ilvl w:val="1"/>
        <w:numId w:val="1"/>
      </w:numPr>
      <w:ind w:left="1440" w:hanging="720"/>
      <w:outlineLvl w:val="1"/>
    </w:pPr>
  </w:style>
  <w:style w:type="paragraph" w:styleId="Header">
    <w:name w:val="header"/>
    <w:basedOn w:val="Normal"/>
    <w:link w:val="HeaderChar"/>
    <w:uiPriority w:val="99"/>
    <w:pPr>
      <w:tabs>
        <w:tab w:val="center" w:pos="4320"/>
        <w:tab w:val="right" w:pos="8640"/>
      </w:tabs>
    </w:pPr>
    <w:rPr>
      <w:lang w:val="x-none" w:eastAsia="x-none"/>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sid w:val="009C5C8E"/>
    <w:rPr>
      <w:rFonts w:ascii="Tahoma" w:hAnsi="Tahoma" w:cs="Tahoma"/>
      <w:sz w:val="16"/>
      <w:szCs w:val="16"/>
    </w:rPr>
  </w:style>
  <w:style w:type="paragraph" w:styleId="EnvelopeAddress">
    <w:name w:val="envelope address"/>
    <w:basedOn w:val="Normal"/>
    <w:rsid w:val="004F72DE"/>
    <w:pPr>
      <w:framePr w:w="7920" w:h="1980" w:hRule="exact" w:hSpace="180" w:wrap="auto" w:hAnchor="page" w:xAlign="center" w:yAlign="bottom"/>
      <w:widowControl/>
      <w:autoSpaceDE/>
      <w:autoSpaceDN/>
      <w:adjustRightInd/>
      <w:ind w:left="2880"/>
    </w:pPr>
    <w:rPr>
      <w:rFonts w:cs="Arial"/>
    </w:rPr>
  </w:style>
  <w:style w:type="paragraph" w:styleId="BodyTextIndent3">
    <w:name w:val="Body Text Indent 3"/>
    <w:basedOn w:val="Normal"/>
    <w:rsid w:val="00AF4652"/>
    <w:pPr>
      <w:widowControl/>
      <w:autoSpaceDE/>
      <w:autoSpaceDN/>
      <w:adjustRightInd/>
      <w:spacing w:after="120"/>
      <w:ind w:left="360"/>
    </w:pPr>
    <w:rPr>
      <w:sz w:val="16"/>
      <w:szCs w:val="16"/>
    </w:rPr>
  </w:style>
  <w:style w:type="character" w:styleId="Hyperlink">
    <w:name w:val="Hyperlink"/>
    <w:uiPriority w:val="99"/>
    <w:rsid w:val="008A3BC3"/>
    <w:rPr>
      <w:color w:val="0000FF"/>
      <w:u w:val="single"/>
    </w:rPr>
  </w:style>
  <w:style w:type="character" w:customStyle="1" w:styleId="HeaderChar">
    <w:name w:val="Header Char"/>
    <w:link w:val="Header"/>
    <w:uiPriority w:val="99"/>
    <w:rsid w:val="007D4AEC"/>
    <w:rPr>
      <w:sz w:val="24"/>
      <w:szCs w:val="24"/>
    </w:rPr>
  </w:style>
  <w:style w:type="paragraph" w:styleId="ListParagraph">
    <w:name w:val="List Paragraph"/>
    <w:basedOn w:val="Normal"/>
    <w:uiPriority w:val="34"/>
    <w:qFormat/>
    <w:rsid w:val="00A43E8B"/>
    <w:pPr>
      <w:ind w:left="720"/>
    </w:pPr>
  </w:style>
  <w:style w:type="paragraph" w:styleId="BodyText">
    <w:name w:val="Body Text"/>
    <w:basedOn w:val="Normal"/>
    <w:link w:val="BodyTextChar"/>
    <w:uiPriority w:val="99"/>
    <w:unhideWhenUsed/>
    <w:rsid w:val="006F721E"/>
    <w:pPr>
      <w:spacing w:after="120"/>
    </w:pPr>
  </w:style>
  <w:style w:type="character" w:customStyle="1" w:styleId="BodyTextChar">
    <w:name w:val="Body Text Char"/>
    <w:link w:val="BodyText"/>
    <w:uiPriority w:val="99"/>
    <w:rsid w:val="006F721E"/>
    <w:rPr>
      <w:sz w:val="24"/>
      <w:szCs w:val="24"/>
    </w:rPr>
  </w:style>
  <w:style w:type="paragraph" w:styleId="BodyTextIndent">
    <w:name w:val="Body Text Indent"/>
    <w:basedOn w:val="Normal"/>
    <w:link w:val="BodyTextIndentChar"/>
    <w:rsid w:val="0041755D"/>
    <w:pPr>
      <w:spacing w:after="120"/>
      <w:ind w:left="360"/>
    </w:pPr>
  </w:style>
  <w:style w:type="character" w:customStyle="1" w:styleId="BodyTextIndentChar">
    <w:name w:val="Body Text Indent Char"/>
    <w:link w:val="BodyTextIndent"/>
    <w:rsid w:val="0041755D"/>
    <w:rPr>
      <w:sz w:val="24"/>
      <w:szCs w:val="24"/>
    </w:rPr>
  </w:style>
  <w:style w:type="paragraph" w:styleId="NoSpacing">
    <w:name w:val="No Spacing"/>
    <w:uiPriority w:val="1"/>
    <w:qFormat/>
    <w:rsid w:val="00111977"/>
    <w:rPr>
      <w:rFonts w:ascii="Calibri" w:eastAsia="Calibri" w:hAnsi="Calibri"/>
      <w:sz w:val="22"/>
      <w:szCs w:val="22"/>
    </w:rPr>
  </w:style>
  <w:style w:type="paragraph" w:customStyle="1" w:styleId="1AutoList3">
    <w:name w:val="1AutoList3"/>
    <w:rsid w:val="008051BB"/>
    <w:pPr>
      <w:tabs>
        <w:tab w:val="left" w:pos="720"/>
      </w:tabs>
      <w:autoSpaceDE w:val="0"/>
      <w:autoSpaceDN w:val="0"/>
      <w:adjustRightInd w:val="0"/>
      <w:ind w:left="720" w:hanging="720"/>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Body Text" w:uiPriority="99"/>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autoSpaceDE w:val="0"/>
      <w:autoSpaceDN w:val="0"/>
      <w:adjustRightInd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pPr>
      <w:numPr>
        <w:numId w:val="2"/>
      </w:numPr>
      <w:ind w:left="720" w:hanging="720"/>
      <w:outlineLvl w:val="0"/>
    </w:pPr>
  </w:style>
  <w:style w:type="paragraph" w:customStyle="1" w:styleId="Level2">
    <w:name w:val="Level 2"/>
    <w:basedOn w:val="Normal"/>
    <w:pPr>
      <w:numPr>
        <w:ilvl w:val="1"/>
        <w:numId w:val="1"/>
      </w:numPr>
      <w:ind w:left="1440" w:hanging="720"/>
      <w:outlineLvl w:val="1"/>
    </w:pPr>
  </w:style>
  <w:style w:type="paragraph" w:styleId="Header">
    <w:name w:val="header"/>
    <w:basedOn w:val="Normal"/>
    <w:link w:val="HeaderChar"/>
    <w:uiPriority w:val="99"/>
    <w:pPr>
      <w:tabs>
        <w:tab w:val="center" w:pos="4320"/>
        <w:tab w:val="right" w:pos="8640"/>
      </w:tabs>
    </w:pPr>
    <w:rPr>
      <w:lang w:val="x-none" w:eastAsia="x-none"/>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sid w:val="009C5C8E"/>
    <w:rPr>
      <w:rFonts w:ascii="Tahoma" w:hAnsi="Tahoma" w:cs="Tahoma"/>
      <w:sz w:val="16"/>
      <w:szCs w:val="16"/>
    </w:rPr>
  </w:style>
  <w:style w:type="paragraph" w:styleId="EnvelopeAddress">
    <w:name w:val="envelope address"/>
    <w:basedOn w:val="Normal"/>
    <w:rsid w:val="004F72DE"/>
    <w:pPr>
      <w:framePr w:w="7920" w:h="1980" w:hRule="exact" w:hSpace="180" w:wrap="auto" w:hAnchor="page" w:xAlign="center" w:yAlign="bottom"/>
      <w:widowControl/>
      <w:autoSpaceDE/>
      <w:autoSpaceDN/>
      <w:adjustRightInd/>
      <w:ind w:left="2880"/>
    </w:pPr>
    <w:rPr>
      <w:rFonts w:cs="Arial"/>
    </w:rPr>
  </w:style>
  <w:style w:type="paragraph" w:styleId="BodyTextIndent3">
    <w:name w:val="Body Text Indent 3"/>
    <w:basedOn w:val="Normal"/>
    <w:rsid w:val="00AF4652"/>
    <w:pPr>
      <w:widowControl/>
      <w:autoSpaceDE/>
      <w:autoSpaceDN/>
      <w:adjustRightInd/>
      <w:spacing w:after="120"/>
      <w:ind w:left="360"/>
    </w:pPr>
    <w:rPr>
      <w:sz w:val="16"/>
      <w:szCs w:val="16"/>
    </w:rPr>
  </w:style>
  <w:style w:type="character" w:styleId="Hyperlink">
    <w:name w:val="Hyperlink"/>
    <w:uiPriority w:val="99"/>
    <w:rsid w:val="008A3BC3"/>
    <w:rPr>
      <w:color w:val="0000FF"/>
      <w:u w:val="single"/>
    </w:rPr>
  </w:style>
  <w:style w:type="character" w:customStyle="1" w:styleId="HeaderChar">
    <w:name w:val="Header Char"/>
    <w:link w:val="Header"/>
    <w:uiPriority w:val="99"/>
    <w:rsid w:val="007D4AEC"/>
    <w:rPr>
      <w:sz w:val="24"/>
      <w:szCs w:val="24"/>
    </w:rPr>
  </w:style>
  <w:style w:type="paragraph" w:styleId="ListParagraph">
    <w:name w:val="List Paragraph"/>
    <w:basedOn w:val="Normal"/>
    <w:uiPriority w:val="34"/>
    <w:qFormat/>
    <w:rsid w:val="00A43E8B"/>
    <w:pPr>
      <w:ind w:left="720"/>
    </w:pPr>
  </w:style>
  <w:style w:type="paragraph" w:styleId="BodyText">
    <w:name w:val="Body Text"/>
    <w:basedOn w:val="Normal"/>
    <w:link w:val="BodyTextChar"/>
    <w:uiPriority w:val="99"/>
    <w:unhideWhenUsed/>
    <w:rsid w:val="006F721E"/>
    <w:pPr>
      <w:spacing w:after="120"/>
    </w:pPr>
  </w:style>
  <w:style w:type="character" w:customStyle="1" w:styleId="BodyTextChar">
    <w:name w:val="Body Text Char"/>
    <w:link w:val="BodyText"/>
    <w:uiPriority w:val="99"/>
    <w:rsid w:val="006F721E"/>
    <w:rPr>
      <w:sz w:val="24"/>
      <w:szCs w:val="24"/>
    </w:rPr>
  </w:style>
  <w:style w:type="paragraph" w:styleId="BodyTextIndent">
    <w:name w:val="Body Text Indent"/>
    <w:basedOn w:val="Normal"/>
    <w:link w:val="BodyTextIndentChar"/>
    <w:rsid w:val="0041755D"/>
    <w:pPr>
      <w:spacing w:after="120"/>
      <w:ind w:left="360"/>
    </w:pPr>
  </w:style>
  <w:style w:type="character" w:customStyle="1" w:styleId="BodyTextIndentChar">
    <w:name w:val="Body Text Indent Char"/>
    <w:link w:val="BodyTextIndent"/>
    <w:rsid w:val="0041755D"/>
    <w:rPr>
      <w:sz w:val="24"/>
      <w:szCs w:val="24"/>
    </w:rPr>
  </w:style>
  <w:style w:type="paragraph" w:styleId="NoSpacing">
    <w:name w:val="No Spacing"/>
    <w:uiPriority w:val="1"/>
    <w:qFormat/>
    <w:rsid w:val="00111977"/>
    <w:rPr>
      <w:rFonts w:ascii="Calibri" w:eastAsia="Calibri" w:hAnsi="Calibri"/>
      <w:sz w:val="22"/>
      <w:szCs w:val="22"/>
    </w:rPr>
  </w:style>
  <w:style w:type="paragraph" w:customStyle="1" w:styleId="1AutoList3">
    <w:name w:val="1AutoList3"/>
    <w:rsid w:val="008051BB"/>
    <w:pPr>
      <w:tabs>
        <w:tab w:val="left" w:pos="720"/>
      </w:tabs>
      <w:autoSpaceDE w:val="0"/>
      <w:autoSpaceDN w:val="0"/>
      <w:adjustRightInd w:val="0"/>
      <w:ind w:left="720" w:hanging="720"/>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239882">
      <w:bodyDiv w:val="1"/>
      <w:marLeft w:val="0"/>
      <w:marRight w:val="0"/>
      <w:marTop w:val="0"/>
      <w:marBottom w:val="0"/>
      <w:divBdr>
        <w:top w:val="none" w:sz="0" w:space="0" w:color="auto"/>
        <w:left w:val="none" w:sz="0" w:space="0" w:color="auto"/>
        <w:bottom w:val="none" w:sz="0" w:space="0" w:color="auto"/>
        <w:right w:val="none" w:sz="0" w:space="0" w:color="auto"/>
      </w:divBdr>
    </w:div>
    <w:div w:id="501435712">
      <w:bodyDiv w:val="1"/>
      <w:marLeft w:val="0"/>
      <w:marRight w:val="0"/>
      <w:marTop w:val="0"/>
      <w:marBottom w:val="0"/>
      <w:divBdr>
        <w:top w:val="none" w:sz="0" w:space="0" w:color="auto"/>
        <w:left w:val="none" w:sz="0" w:space="0" w:color="auto"/>
        <w:bottom w:val="none" w:sz="0" w:space="0" w:color="auto"/>
        <w:right w:val="none" w:sz="0" w:space="0" w:color="auto"/>
      </w:divBdr>
    </w:div>
    <w:div w:id="548685115">
      <w:bodyDiv w:val="1"/>
      <w:marLeft w:val="0"/>
      <w:marRight w:val="0"/>
      <w:marTop w:val="0"/>
      <w:marBottom w:val="0"/>
      <w:divBdr>
        <w:top w:val="none" w:sz="0" w:space="0" w:color="auto"/>
        <w:left w:val="none" w:sz="0" w:space="0" w:color="auto"/>
        <w:bottom w:val="none" w:sz="0" w:space="0" w:color="auto"/>
        <w:right w:val="none" w:sz="0" w:space="0" w:color="auto"/>
      </w:divBdr>
    </w:div>
    <w:div w:id="657617186">
      <w:bodyDiv w:val="1"/>
      <w:marLeft w:val="0"/>
      <w:marRight w:val="0"/>
      <w:marTop w:val="0"/>
      <w:marBottom w:val="0"/>
      <w:divBdr>
        <w:top w:val="none" w:sz="0" w:space="0" w:color="auto"/>
        <w:left w:val="none" w:sz="0" w:space="0" w:color="auto"/>
        <w:bottom w:val="none" w:sz="0" w:space="0" w:color="auto"/>
        <w:right w:val="none" w:sz="0" w:space="0" w:color="auto"/>
      </w:divBdr>
    </w:div>
    <w:div w:id="668871327">
      <w:bodyDiv w:val="1"/>
      <w:marLeft w:val="0"/>
      <w:marRight w:val="0"/>
      <w:marTop w:val="0"/>
      <w:marBottom w:val="0"/>
      <w:divBdr>
        <w:top w:val="none" w:sz="0" w:space="0" w:color="auto"/>
        <w:left w:val="none" w:sz="0" w:space="0" w:color="auto"/>
        <w:bottom w:val="none" w:sz="0" w:space="0" w:color="auto"/>
        <w:right w:val="none" w:sz="0" w:space="0" w:color="auto"/>
      </w:divBdr>
    </w:div>
    <w:div w:id="691490203">
      <w:bodyDiv w:val="1"/>
      <w:marLeft w:val="0"/>
      <w:marRight w:val="0"/>
      <w:marTop w:val="0"/>
      <w:marBottom w:val="0"/>
      <w:divBdr>
        <w:top w:val="none" w:sz="0" w:space="0" w:color="auto"/>
        <w:left w:val="none" w:sz="0" w:space="0" w:color="auto"/>
        <w:bottom w:val="none" w:sz="0" w:space="0" w:color="auto"/>
        <w:right w:val="none" w:sz="0" w:space="0" w:color="auto"/>
      </w:divBdr>
    </w:div>
    <w:div w:id="1244489420">
      <w:bodyDiv w:val="1"/>
      <w:marLeft w:val="0"/>
      <w:marRight w:val="0"/>
      <w:marTop w:val="0"/>
      <w:marBottom w:val="0"/>
      <w:divBdr>
        <w:top w:val="none" w:sz="0" w:space="0" w:color="auto"/>
        <w:left w:val="none" w:sz="0" w:space="0" w:color="auto"/>
        <w:bottom w:val="none" w:sz="0" w:space="0" w:color="auto"/>
        <w:right w:val="none" w:sz="0" w:space="0" w:color="auto"/>
      </w:divBdr>
    </w:div>
    <w:div w:id="1260605355">
      <w:bodyDiv w:val="1"/>
      <w:marLeft w:val="0"/>
      <w:marRight w:val="0"/>
      <w:marTop w:val="0"/>
      <w:marBottom w:val="0"/>
      <w:divBdr>
        <w:top w:val="none" w:sz="0" w:space="0" w:color="auto"/>
        <w:left w:val="none" w:sz="0" w:space="0" w:color="auto"/>
        <w:bottom w:val="none" w:sz="0" w:space="0" w:color="auto"/>
        <w:right w:val="none" w:sz="0" w:space="0" w:color="auto"/>
      </w:divBdr>
    </w:div>
    <w:div w:id="1673992436">
      <w:bodyDiv w:val="1"/>
      <w:marLeft w:val="0"/>
      <w:marRight w:val="0"/>
      <w:marTop w:val="0"/>
      <w:marBottom w:val="0"/>
      <w:divBdr>
        <w:top w:val="none" w:sz="0" w:space="0" w:color="auto"/>
        <w:left w:val="none" w:sz="0" w:space="0" w:color="auto"/>
        <w:bottom w:val="none" w:sz="0" w:space="0" w:color="auto"/>
        <w:right w:val="none" w:sz="0" w:space="0" w:color="auto"/>
      </w:divBdr>
    </w:div>
    <w:div w:id="1746219780">
      <w:bodyDiv w:val="1"/>
      <w:marLeft w:val="0"/>
      <w:marRight w:val="0"/>
      <w:marTop w:val="0"/>
      <w:marBottom w:val="0"/>
      <w:divBdr>
        <w:top w:val="none" w:sz="0" w:space="0" w:color="auto"/>
        <w:left w:val="none" w:sz="0" w:space="0" w:color="auto"/>
        <w:bottom w:val="none" w:sz="0" w:space="0" w:color="auto"/>
        <w:right w:val="none" w:sz="0" w:space="0" w:color="auto"/>
      </w:divBdr>
    </w:div>
    <w:div w:id="1832871851">
      <w:bodyDiv w:val="1"/>
      <w:marLeft w:val="0"/>
      <w:marRight w:val="0"/>
      <w:marTop w:val="0"/>
      <w:marBottom w:val="0"/>
      <w:divBdr>
        <w:top w:val="none" w:sz="0" w:space="0" w:color="auto"/>
        <w:left w:val="none" w:sz="0" w:space="0" w:color="auto"/>
        <w:bottom w:val="none" w:sz="0" w:space="0" w:color="auto"/>
        <w:right w:val="none" w:sz="0" w:space="0" w:color="auto"/>
      </w:divBdr>
    </w:div>
    <w:div w:id="1858888806">
      <w:bodyDiv w:val="1"/>
      <w:marLeft w:val="0"/>
      <w:marRight w:val="0"/>
      <w:marTop w:val="0"/>
      <w:marBottom w:val="0"/>
      <w:divBdr>
        <w:top w:val="none" w:sz="0" w:space="0" w:color="auto"/>
        <w:left w:val="none" w:sz="0" w:space="0" w:color="auto"/>
        <w:bottom w:val="none" w:sz="0" w:space="0" w:color="auto"/>
        <w:right w:val="none" w:sz="0" w:space="0" w:color="auto"/>
      </w:divBdr>
    </w:div>
    <w:div w:id="2110462474">
      <w:bodyDiv w:val="1"/>
      <w:marLeft w:val="0"/>
      <w:marRight w:val="0"/>
      <w:marTop w:val="0"/>
      <w:marBottom w:val="0"/>
      <w:divBdr>
        <w:top w:val="none" w:sz="0" w:space="0" w:color="auto"/>
        <w:left w:val="none" w:sz="0" w:space="0" w:color="auto"/>
        <w:bottom w:val="none" w:sz="0" w:space="0" w:color="auto"/>
        <w:right w:val="none" w:sz="0" w:space="0" w:color="auto"/>
      </w:divBdr>
    </w:div>
    <w:div w:id="2131971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www.closterboro.com"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581E07-64BA-4340-9350-22C635C8D1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3</Pages>
  <Words>1408</Words>
  <Characters>8031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MAYOR AND COUNCIL</vt:lpstr>
    </vt:vector>
  </TitlesOfParts>
  <Company>CBOE</Company>
  <LinksUpToDate>false</LinksUpToDate>
  <CharactersWithSpaces>9421</CharactersWithSpaces>
  <SharedDoc>false</SharedDoc>
  <HLinks>
    <vt:vector size="6" baseType="variant">
      <vt:variant>
        <vt:i4>3080315</vt:i4>
      </vt:variant>
      <vt:variant>
        <vt:i4>0</vt:i4>
      </vt:variant>
      <vt:variant>
        <vt:i4>0</vt:i4>
      </vt:variant>
      <vt:variant>
        <vt:i4>5</vt:i4>
      </vt:variant>
      <vt:variant>
        <vt:lpwstr>http://www.closterboro.com/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MAYOR AND COUNCIL</dc:title>
  <dc:creator>Install</dc:creator>
  <cp:lastModifiedBy>Jennifer Martinez</cp:lastModifiedBy>
  <cp:revision>4</cp:revision>
  <cp:lastPrinted>2024-03-04T15:55:00Z</cp:lastPrinted>
  <dcterms:created xsi:type="dcterms:W3CDTF">2024-03-04T13:31:00Z</dcterms:created>
  <dcterms:modified xsi:type="dcterms:W3CDTF">2024-03-14T16:06:00Z</dcterms:modified>
</cp:coreProperties>
</file>